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362A3DE1" w14:textId="79DE88B5" w:rsidR="002D715B" w:rsidRDefault="002D715B">
      <w:pPr>
        <w:rPr>
          <w:rFonts w:cs="ArialMT"/>
        </w:rPr>
      </w:pPr>
      <w:r w:rsidRPr="00537DA5">
        <w:rPr>
          <w:rFonts w:cs="ArialMT"/>
          <w:noProof/>
        </w:rPr>
        <w:drawing>
          <wp:anchor distT="0" distB="0" distL="114300" distR="114300" simplePos="0" relativeHeight="251814400" behindDoc="0" locked="0" layoutInCell="1" allowOverlap="1" wp14:anchorId="64B6FF53" wp14:editId="4354E050">
            <wp:simplePos x="0" y="0"/>
            <wp:positionH relativeFrom="column">
              <wp:posOffset>-665480</wp:posOffset>
            </wp:positionH>
            <wp:positionV relativeFrom="paragraph">
              <wp:posOffset>-650240</wp:posOffset>
            </wp:positionV>
            <wp:extent cx="7165340" cy="4956175"/>
            <wp:effectExtent l="0" t="0" r="0" b="0"/>
            <wp:wrapNone/>
            <wp:docPr id="1816994143" name="Picture 1" descr="A red and white molecule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94143" name="Picture 1" descr="A red and white molecule structure&#10;&#10;AI-generated content may be incorrect."/>
                    <pic:cNvPicPr/>
                  </pic:nvPicPr>
                  <pic:blipFill>
                    <a:blip r:embed="rId8" cstate="print">
                      <a:extLst>
                        <a:ext uri="{28A0092B-C50C-407E-A947-70E740481C1C}">
                          <a14:useLocalDpi xmlns:a14="http://schemas.microsoft.com/office/drawing/2010/main"/>
                        </a:ext>
                      </a:extLst>
                    </a:blip>
                    <a:stretch>
                      <a:fillRect/>
                    </a:stretch>
                  </pic:blipFill>
                  <pic:spPr>
                    <a:xfrm>
                      <a:off x="0" y="0"/>
                      <a:ext cx="7165340" cy="4956175"/>
                    </a:xfrm>
                    <a:prstGeom prst="rect">
                      <a:avLst/>
                    </a:prstGeom>
                  </pic:spPr>
                </pic:pic>
              </a:graphicData>
            </a:graphic>
            <wp14:sizeRelH relativeFrom="margin">
              <wp14:pctWidth>0</wp14:pctWidth>
            </wp14:sizeRelH>
            <wp14:sizeRelV relativeFrom="margin">
              <wp14:pctHeight>0</wp14:pctHeight>
            </wp14:sizeRelV>
          </wp:anchor>
        </w:drawing>
      </w:r>
      <w:r w:rsidRPr="00AF5015">
        <w:rPr>
          <w:rFonts w:cs="ArialMT"/>
          <w:noProof/>
        </w:rPr>
        <w:drawing>
          <wp:anchor distT="0" distB="0" distL="114300" distR="114300" simplePos="0" relativeHeight="251815424" behindDoc="0" locked="0" layoutInCell="1" allowOverlap="1" wp14:anchorId="26851747" wp14:editId="2A2E22AC">
            <wp:simplePos x="0" y="0"/>
            <wp:positionH relativeFrom="margin">
              <wp:posOffset>-709930</wp:posOffset>
            </wp:positionH>
            <wp:positionV relativeFrom="paragraph">
              <wp:posOffset>4009390</wp:posOffset>
            </wp:positionV>
            <wp:extent cx="7207250" cy="5017135"/>
            <wp:effectExtent l="0" t="0" r="0" b="0"/>
            <wp:wrapNone/>
            <wp:docPr id="776281662" name="Picture 1" descr="A close-up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281662" name="Picture 1" descr="A close-up of a molecule&#10;&#10;AI-generated content may be incorrect."/>
                    <pic:cNvPicPr/>
                  </pic:nvPicPr>
                  <pic:blipFill>
                    <a:blip r:embed="rId9" cstate="print">
                      <a:extLst>
                        <a:ext uri="{28A0092B-C50C-407E-A947-70E740481C1C}">
                          <a14:useLocalDpi xmlns:a14="http://schemas.microsoft.com/office/drawing/2010/main"/>
                        </a:ext>
                      </a:extLst>
                    </a:blip>
                    <a:stretch>
                      <a:fillRect/>
                    </a:stretch>
                  </pic:blipFill>
                  <pic:spPr>
                    <a:xfrm flipV="1">
                      <a:off x="0" y="0"/>
                      <a:ext cx="7207250" cy="5017135"/>
                    </a:xfrm>
                    <a:prstGeom prst="rect">
                      <a:avLst/>
                    </a:prstGeom>
                  </pic:spPr>
                </pic:pic>
              </a:graphicData>
            </a:graphic>
            <wp14:sizeRelH relativeFrom="margin">
              <wp14:pctWidth>0</wp14:pctWidth>
            </wp14:sizeRelH>
            <wp14:sizeRelV relativeFrom="margin">
              <wp14:pctHeight>0</wp14:pctHeight>
            </wp14:sizeRelV>
          </wp:anchor>
        </w:drawing>
      </w:r>
      <w:r w:rsidRPr="00537DA5">
        <w:rPr>
          <w:rFonts w:cs="ArialMT"/>
          <w:noProof/>
        </w:rPr>
        <mc:AlternateContent>
          <mc:Choice Requires="wps">
            <w:drawing>
              <wp:anchor distT="45720" distB="45720" distL="114300" distR="114300" simplePos="0" relativeHeight="251838976" behindDoc="0" locked="0" layoutInCell="1" allowOverlap="1" wp14:anchorId="17F4F931" wp14:editId="769DDC1E">
                <wp:simplePos x="0" y="0"/>
                <wp:positionH relativeFrom="margin">
                  <wp:posOffset>-837924</wp:posOffset>
                </wp:positionH>
                <wp:positionV relativeFrom="paragraph">
                  <wp:posOffset>107785</wp:posOffset>
                </wp:positionV>
                <wp:extent cx="7397750" cy="3211830"/>
                <wp:effectExtent l="0" t="0" r="0"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7750" cy="3211830"/>
                        </a:xfrm>
                        <a:prstGeom prst="rect">
                          <a:avLst/>
                        </a:prstGeom>
                        <a:solidFill>
                          <a:srgbClr val="FFFFFF"/>
                        </a:solidFill>
                        <a:ln w="9525">
                          <a:noFill/>
                          <a:miter lim="800000"/>
                          <a:headEnd/>
                          <a:tailEnd/>
                        </a:ln>
                      </wps:spPr>
                      <wps:txbx>
                        <w:txbxContent>
                          <w:p w14:paraId="4E816E78" w14:textId="77777777" w:rsidR="004E38E4" w:rsidRPr="00AB69D5" w:rsidRDefault="004E38E4" w:rsidP="004E38E4">
                            <w:pPr>
                              <w:spacing w:before="240"/>
                              <w:jc w:val="center"/>
                              <w:rPr>
                                <w:b/>
                                <w:bCs/>
                                <w:smallCaps/>
                                <w:sz w:val="52"/>
                                <w:szCs w:val="52"/>
                              </w:rPr>
                            </w:pPr>
                            <w:r w:rsidRPr="00AB69D5">
                              <w:rPr>
                                <w:b/>
                                <w:bCs/>
                                <w:smallCaps/>
                                <w:sz w:val="52"/>
                                <w:szCs w:val="52"/>
                              </w:rPr>
                              <w:t>Leitprogramm Zwischenmolekulare Kräfte</w:t>
                            </w:r>
                          </w:p>
                          <w:p w14:paraId="6313C1DA" w14:textId="000A2873" w:rsidR="009F6ED8" w:rsidRDefault="009F6ED8" w:rsidP="004E38E4">
                            <w:pPr>
                              <w:spacing w:before="240" w:after="0"/>
                              <w:jc w:val="center"/>
                              <w:rPr>
                                <w:sz w:val="28"/>
                                <w:szCs w:val="40"/>
                              </w:rPr>
                            </w:pPr>
                            <w:r>
                              <w:rPr>
                                <w:sz w:val="28"/>
                                <w:szCs w:val="40"/>
                              </w:rPr>
                              <w:t xml:space="preserve">Selbstlerneinheit </w:t>
                            </w:r>
                            <w:r w:rsidRPr="009F6ED8">
                              <w:rPr>
                                <w:sz w:val="28"/>
                                <w:szCs w:val="40"/>
                              </w:rPr>
                              <w:t>für das Grundlagenfach an einem Gymnasium</w:t>
                            </w:r>
                          </w:p>
                          <w:p w14:paraId="20628ABF" w14:textId="2200FC88" w:rsidR="009F6ED8" w:rsidRDefault="009F6ED8" w:rsidP="004E38E4">
                            <w:pPr>
                              <w:spacing w:before="240" w:after="0"/>
                              <w:jc w:val="center"/>
                              <w:rPr>
                                <w:sz w:val="28"/>
                                <w:szCs w:val="40"/>
                              </w:rPr>
                            </w:pPr>
                            <w:r>
                              <w:rPr>
                                <w:sz w:val="28"/>
                                <w:szCs w:val="40"/>
                              </w:rPr>
                              <w:t>Dauer: 7 bis 10 Lektionen</w:t>
                            </w:r>
                          </w:p>
                          <w:p w14:paraId="524CF522" w14:textId="77777777" w:rsidR="009F6ED8" w:rsidRDefault="009F6ED8" w:rsidP="004E38E4">
                            <w:pPr>
                              <w:spacing w:before="240" w:after="0"/>
                              <w:jc w:val="center"/>
                              <w:rPr>
                                <w:sz w:val="28"/>
                                <w:szCs w:val="40"/>
                              </w:rPr>
                            </w:pPr>
                          </w:p>
                          <w:p w14:paraId="6B667B5D" w14:textId="0800C3C1" w:rsidR="004E38E4" w:rsidRPr="005D5AFA" w:rsidRDefault="004E38E4" w:rsidP="004E38E4">
                            <w:pPr>
                              <w:spacing w:before="240" w:after="0"/>
                              <w:jc w:val="center"/>
                              <w:rPr>
                                <w:sz w:val="28"/>
                                <w:szCs w:val="40"/>
                              </w:rPr>
                            </w:pPr>
                            <w:r w:rsidRPr="005D5AFA">
                              <w:rPr>
                                <w:sz w:val="28"/>
                                <w:szCs w:val="40"/>
                              </w:rPr>
                              <w:t>Autor: Jann Frey, Gymnasium Liestal</w:t>
                            </w:r>
                          </w:p>
                          <w:p w14:paraId="432A5499" w14:textId="49FC4520" w:rsidR="009F6ED8" w:rsidRDefault="004E38E4" w:rsidP="004E38E4">
                            <w:pPr>
                              <w:spacing w:before="240" w:after="0"/>
                              <w:jc w:val="center"/>
                              <w:rPr>
                                <w:sz w:val="28"/>
                                <w:szCs w:val="40"/>
                              </w:rPr>
                            </w:pPr>
                            <w:r w:rsidRPr="005D5AFA">
                              <w:rPr>
                                <w:sz w:val="28"/>
                                <w:szCs w:val="40"/>
                              </w:rPr>
                              <w:t>überarbeitet von Fionn Carl und Amadeus Bärtsch</w:t>
                            </w:r>
                          </w:p>
                          <w:p w14:paraId="42576905" w14:textId="06D856DB" w:rsidR="009F6ED8" w:rsidRPr="005D5AFA" w:rsidRDefault="0012640B" w:rsidP="004E38E4">
                            <w:pPr>
                              <w:spacing w:before="240" w:after="0"/>
                              <w:jc w:val="center"/>
                              <w:rPr>
                                <w:sz w:val="28"/>
                                <w:szCs w:val="40"/>
                              </w:rPr>
                            </w:pPr>
                            <w:r>
                              <w:rPr>
                                <w:sz w:val="28"/>
                                <w:szCs w:val="40"/>
                              </w:rPr>
                              <w:t xml:space="preserve">11. Aug. </w:t>
                            </w:r>
                            <w:r w:rsidR="009F6ED8">
                              <w:rPr>
                                <w:sz w:val="28"/>
                                <w:szCs w:val="40"/>
                              </w:rPr>
                              <w:t>2026</w:t>
                            </w:r>
                          </w:p>
                        </w:txbxContent>
                      </wps:txbx>
                      <wps:bodyPr rot="0" vert="horz" wrap="square" lIns="540000" tIns="45720" rIns="540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F4F931" id="_x0000_t202" coordsize="21600,21600" o:spt="202" path="m,l,21600r21600,l21600,xe">
                <v:stroke joinstyle="miter"/>
                <v:path gradientshapeok="t" o:connecttype="rect"/>
              </v:shapetype>
              <v:shape id="Text Box 2" o:spid="_x0000_s1026" type="#_x0000_t202" style="position:absolute;margin-left:-66pt;margin-top:8.5pt;width:582.5pt;height:252.9pt;z-index:251838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" stroked="f">
                <v:textbox inset="15mm,,15mm">
                  <w:txbxContent>
                    <w:p w14:paraId="4E816E78" w14:textId="77777777" w:rsidR="004E38E4" w:rsidRPr="00AB69D5" w:rsidRDefault="004E38E4" w:rsidP="004E38E4">
                      <w:pPr>
                        <w:spacing w:before="240"/>
                        <w:jc w:val="center"/>
                        <w:rPr>
                          <w:b/>
                          <w:bCs/>
                          <w:smallCaps/>
                          <w:sz w:val="52"/>
                          <w:szCs w:val="52"/>
                        </w:rPr>
                      </w:pPr>
                      <w:r w:rsidRPr="00AB69D5">
                        <w:rPr>
                          <w:b/>
                          <w:bCs/>
                          <w:smallCaps/>
                          <w:sz w:val="52"/>
                          <w:szCs w:val="52"/>
                        </w:rPr>
                        <w:t>Leitprogramm Zwischenmolekulare Kräfte</w:t>
                      </w:r>
                    </w:p>
                    <w:p w14:paraId="6313C1DA" w14:textId="000A2873" w:rsidR="009F6ED8" w:rsidRDefault="009F6ED8" w:rsidP="004E38E4">
                      <w:pPr>
                        <w:spacing w:before="240" w:after="0"/>
                        <w:jc w:val="center"/>
                        <w:rPr>
                          <w:sz w:val="28"/>
                          <w:szCs w:val="40"/>
                        </w:rPr>
                      </w:pPr>
                      <w:r>
                        <w:rPr>
                          <w:sz w:val="28"/>
                          <w:szCs w:val="40"/>
                        </w:rPr>
                        <w:t xml:space="preserve">Selbstlerneinheit </w:t>
                      </w:r>
                      <w:r w:rsidRPr="009F6ED8">
                        <w:rPr>
                          <w:sz w:val="28"/>
                          <w:szCs w:val="40"/>
                        </w:rPr>
                        <w:t>für das Grundlagenfach an einem Gymnasium</w:t>
                      </w:r>
                    </w:p>
                    <w:p w14:paraId="20628ABF" w14:textId="2200FC88" w:rsidR="009F6ED8" w:rsidRDefault="009F6ED8" w:rsidP="004E38E4">
                      <w:pPr>
                        <w:spacing w:before="240" w:after="0"/>
                        <w:jc w:val="center"/>
                        <w:rPr>
                          <w:sz w:val="28"/>
                          <w:szCs w:val="40"/>
                        </w:rPr>
                      </w:pPr>
                      <w:r>
                        <w:rPr>
                          <w:sz w:val="28"/>
                          <w:szCs w:val="40"/>
                        </w:rPr>
                        <w:t>Dauer: 7 bis 10 Lektionen</w:t>
                      </w:r>
                    </w:p>
                    <w:p w14:paraId="524CF522" w14:textId="77777777" w:rsidR="009F6ED8" w:rsidRDefault="009F6ED8" w:rsidP="004E38E4">
                      <w:pPr>
                        <w:spacing w:before="240" w:after="0"/>
                        <w:jc w:val="center"/>
                        <w:rPr>
                          <w:sz w:val="28"/>
                          <w:szCs w:val="40"/>
                        </w:rPr>
                      </w:pPr>
                    </w:p>
                    <w:p w14:paraId="6B667B5D" w14:textId="0800C3C1" w:rsidR="004E38E4" w:rsidRPr="005D5AFA" w:rsidRDefault="004E38E4" w:rsidP="004E38E4">
                      <w:pPr>
                        <w:spacing w:before="240" w:after="0"/>
                        <w:jc w:val="center"/>
                        <w:rPr>
                          <w:sz w:val="28"/>
                          <w:szCs w:val="40"/>
                        </w:rPr>
                      </w:pPr>
                      <w:r w:rsidRPr="005D5AFA">
                        <w:rPr>
                          <w:sz w:val="28"/>
                          <w:szCs w:val="40"/>
                        </w:rPr>
                        <w:t>Autor: Jann Frey, Gymnasium Liestal</w:t>
                      </w:r>
                    </w:p>
                    <w:p w14:paraId="432A5499" w14:textId="49FC4520" w:rsidR="009F6ED8" w:rsidRDefault="004E38E4" w:rsidP="004E38E4">
                      <w:pPr>
                        <w:spacing w:before="240" w:after="0"/>
                        <w:jc w:val="center"/>
                        <w:rPr>
                          <w:sz w:val="28"/>
                          <w:szCs w:val="40"/>
                        </w:rPr>
                      </w:pPr>
                      <w:r w:rsidRPr="005D5AFA">
                        <w:rPr>
                          <w:sz w:val="28"/>
                          <w:szCs w:val="40"/>
                        </w:rPr>
                        <w:t>überarbeitet von Fionn Carl und Amadeus Bärtsch</w:t>
                      </w:r>
                    </w:p>
                    <w:p w14:paraId="42576905" w14:textId="06D856DB" w:rsidR="009F6ED8" w:rsidRPr="005D5AFA" w:rsidRDefault="0012640B" w:rsidP="004E38E4">
                      <w:pPr>
                        <w:spacing w:before="240" w:after="0"/>
                        <w:jc w:val="center"/>
                        <w:rPr>
                          <w:sz w:val="28"/>
                          <w:szCs w:val="40"/>
                        </w:rPr>
                      </w:pPr>
                      <w:r>
                        <w:rPr>
                          <w:sz w:val="28"/>
                          <w:szCs w:val="40"/>
                        </w:rPr>
                        <w:t xml:space="preserve">11. Aug. </w:t>
                      </w:r>
                      <w:r w:rsidR="009F6ED8">
                        <w:rPr>
                          <w:sz w:val="28"/>
                          <w:szCs w:val="40"/>
                        </w:rPr>
                        <w:t>2026</w:t>
                      </w:r>
                    </w:p>
                  </w:txbxContent>
                </v:textbox>
                <w10:wrap anchorx="margin"/>
              </v:shape>
            </w:pict>
          </mc:Fallback>
        </mc:AlternateContent>
      </w:r>
      <w:r>
        <w:rPr>
          <w:rFonts w:cs="ArialMT"/>
        </w:rPr>
        <w:br w:type="page"/>
      </w:r>
    </w:p>
    <w:p w14:paraId="07871E26" w14:textId="77777777" w:rsidR="00F64955" w:rsidRPr="00B830BB" w:rsidRDefault="00F64955" w:rsidP="004E38E4">
      <w:pPr>
        <w:rPr>
          <w:b/>
          <w:bCs/>
          <w:sz w:val="32"/>
          <w:szCs w:val="32"/>
        </w:rPr>
      </w:pPr>
      <w:r w:rsidRPr="00B830BB">
        <w:rPr>
          <w:b/>
          <w:bCs/>
          <w:sz w:val="32"/>
          <w:szCs w:val="32"/>
        </w:rPr>
        <w:lastRenderedPageBreak/>
        <w:t>Für die Lehrperson</w:t>
      </w:r>
    </w:p>
    <w:p w14:paraId="002C95D1" w14:textId="77777777" w:rsidR="00B830BB" w:rsidRPr="00B830BB" w:rsidRDefault="00B830BB" w:rsidP="007F3DA4">
      <w:pPr>
        <w:pStyle w:val="0fettvor4nach2"/>
      </w:pPr>
      <w:r w:rsidRPr="00B830BB">
        <w:t>Bemerkungen</w:t>
      </w:r>
    </w:p>
    <w:p w14:paraId="0337F5A0" w14:textId="5A105123" w:rsidR="004C0AB1" w:rsidRDefault="004C0AB1" w:rsidP="007F3DA4">
      <w:pPr>
        <w:pStyle w:val="0standard"/>
      </w:pPr>
      <w:r>
        <w:t>Das Leitprogramm lässt sich der Unterrichtssituation anpassen. Erklärungen</w:t>
      </w:r>
      <w:r w:rsidR="00124A3F">
        <w:t xml:space="preserve"> und </w:t>
      </w:r>
      <w:r>
        <w:t xml:space="preserve">Fachworte können </w:t>
      </w:r>
      <w:r w:rsidR="00124A3F">
        <w:t>verändert und der Umfang des Dokuments gekürzt werden.</w:t>
      </w:r>
      <w:r w:rsidR="00AB57D4">
        <w:t xml:space="preserve"> </w:t>
      </w:r>
    </w:p>
    <w:p w14:paraId="332AB1D6" w14:textId="7F86C0FB" w:rsidR="00831F6B" w:rsidRPr="00B830BB" w:rsidRDefault="00124A3F" w:rsidP="007F3DA4">
      <w:pPr>
        <w:pStyle w:val="0standard"/>
      </w:pPr>
      <w:r>
        <w:t>Auch das</w:t>
      </w:r>
      <w:r w:rsidR="00F64955" w:rsidRPr="00B830BB">
        <w:t xml:space="preserve"> Erklärvideo über die Ursache der vdW-Kräfte kann </w:t>
      </w:r>
      <w:r>
        <w:t>angepasst</w:t>
      </w:r>
      <w:r w:rsidR="00F64955" w:rsidRPr="00B830BB">
        <w:t xml:space="preserve"> werden:</w:t>
      </w:r>
      <w:r w:rsidR="00831F6B" w:rsidRPr="00B830BB">
        <w:tab/>
      </w:r>
      <w:r w:rsidR="00F64955" w:rsidRPr="00B830BB">
        <w:br/>
        <w:t xml:space="preserve">PowerPoint </w:t>
      </w:r>
      <w:hyperlink r:id="rId10" w:history="1">
        <w:r w:rsidR="00F64955" w:rsidRPr="00B830BB">
          <w:rPr>
            <w:rStyle w:val="Hyperlink"/>
            <w:color w:val="auto"/>
          </w:rPr>
          <w:t>http://chemgf.pbworks.com/w/file/163490535/VdW-Kraefte.pptx</w:t>
        </w:r>
      </w:hyperlink>
      <w:r w:rsidR="00F64955" w:rsidRPr="00B830BB">
        <w:t xml:space="preserve"> herunterladen, ändern und als mp4 exportieren</w:t>
      </w:r>
      <w:r w:rsidR="003E33AE">
        <w:t xml:space="preserve">. </w:t>
      </w:r>
    </w:p>
    <w:p w14:paraId="76F295DC" w14:textId="4322CFA1" w:rsidR="00235FB6" w:rsidRPr="004C0AB1" w:rsidRDefault="00235FB6" w:rsidP="007F3DA4">
      <w:pPr>
        <w:pStyle w:val="0standard"/>
      </w:pPr>
      <w:r w:rsidRPr="00B830BB">
        <w:t xml:space="preserve">Für die Elektronegativität werden die Werte von Pauling verwendet: F 4.0, O 3.4, Cl 3.2, N 3.0, C 2.6 und H 2.2. Quelle: </w:t>
      </w:r>
      <w:hyperlink r:id="rId11" w:history="1">
        <w:r w:rsidRPr="00B830BB">
          <w:rPr>
            <w:rStyle w:val="Hyperlink"/>
            <w:color w:val="auto"/>
          </w:rPr>
          <w:t>https://www.vsn-shop.ch/produkte/pse/</w:t>
        </w:r>
      </w:hyperlink>
      <w:r w:rsidRPr="00B830BB">
        <w:t xml:space="preserve"> </w:t>
      </w:r>
    </w:p>
    <w:p w14:paraId="1A827010" w14:textId="77777777" w:rsidR="00261DD0" w:rsidRDefault="00261DD0" w:rsidP="004C0AB1">
      <w:pPr>
        <w:pStyle w:val="0fettvor12nach2"/>
      </w:pPr>
      <w:r>
        <w:t>Zeitplan</w:t>
      </w:r>
    </w:p>
    <w:p w14:paraId="1911E6BD" w14:textId="422A73D0" w:rsidR="00261DD0" w:rsidRPr="00AA75D6" w:rsidRDefault="00FF772A" w:rsidP="00261DD0">
      <w:pPr>
        <w:pStyle w:val="0standard"/>
      </w:pPr>
      <w:r>
        <w:t>Schüler:innen können im eigenen Tempo lernen. Damit sie die Arbeit nicht aufschieben hat sich ein verbindlicher Zeitplan bewährt.</w:t>
      </w:r>
    </w:p>
    <w:tbl>
      <w:tblPr>
        <w:tblStyle w:val="Tabellenraster"/>
        <w:tblW w:w="9382" w:type="dxa"/>
        <w:tblLayout w:type="fixed"/>
        <w:tblLook w:val="04A0" w:firstRow="1" w:lastRow="0" w:firstColumn="1" w:lastColumn="0" w:noHBand="0" w:noVBand="1"/>
      </w:tblPr>
      <w:tblGrid>
        <w:gridCol w:w="3855"/>
        <w:gridCol w:w="1559"/>
        <w:gridCol w:w="1984"/>
        <w:gridCol w:w="1984"/>
      </w:tblGrid>
      <w:tr w:rsidR="00261DD0" w:rsidRPr="005E7191" w14:paraId="61EE5CBE" w14:textId="77777777" w:rsidTr="00E8395C">
        <w:tc>
          <w:tcPr>
            <w:tcW w:w="3855" w:type="dxa"/>
            <w:shd w:val="clear" w:color="auto" w:fill="D9F2D0" w:themeFill="accent6" w:themeFillTint="33"/>
          </w:tcPr>
          <w:p w14:paraId="5ECD9ABA" w14:textId="77777777" w:rsidR="00261DD0" w:rsidRPr="005E7191" w:rsidRDefault="00261DD0" w:rsidP="00E8395C">
            <w:pPr>
              <w:pStyle w:val="0Tabellevor3nach3"/>
              <w:rPr>
                <w:b/>
                <w:bCs/>
              </w:rPr>
            </w:pPr>
            <w:r w:rsidRPr="005E7191">
              <w:rPr>
                <w:b/>
                <w:bCs/>
              </w:rPr>
              <w:t>Fundamentum</w:t>
            </w:r>
          </w:p>
        </w:tc>
        <w:tc>
          <w:tcPr>
            <w:tcW w:w="1559" w:type="dxa"/>
            <w:shd w:val="clear" w:color="auto" w:fill="D9F2D0" w:themeFill="accent6" w:themeFillTint="33"/>
          </w:tcPr>
          <w:p w14:paraId="10B5C902" w14:textId="77777777" w:rsidR="00261DD0" w:rsidRPr="005E7191" w:rsidRDefault="00261DD0" w:rsidP="00E8395C">
            <w:pPr>
              <w:pStyle w:val="0Tabellevor3nach3"/>
              <w:rPr>
                <w:b/>
                <w:bCs/>
              </w:rPr>
            </w:pPr>
            <w:r w:rsidRPr="005E7191">
              <w:rPr>
                <w:b/>
                <w:bCs/>
              </w:rPr>
              <w:t>Richtzeit</w:t>
            </w:r>
          </w:p>
        </w:tc>
        <w:tc>
          <w:tcPr>
            <w:tcW w:w="1984" w:type="dxa"/>
            <w:shd w:val="clear" w:color="auto" w:fill="D9F2D0" w:themeFill="accent6" w:themeFillTint="33"/>
          </w:tcPr>
          <w:p w14:paraId="28ED19BC" w14:textId="77777777" w:rsidR="00261DD0" w:rsidRPr="005E7191" w:rsidRDefault="00261DD0" w:rsidP="00E8395C">
            <w:pPr>
              <w:pStyle w:val="0Tabellevor3nach3"/>
              <w:rPr>
                <w:b/>
                <w:bCs/>
              </w:rPr>
            </w:pPr>
            <w:r w:rsidRPr="005E7191">
              <w:rPr>
                <w:b/>
                <w:bCs/>
              </w:rPr>
              <w:t>Erledigen bis…</w:t>
            </w:r>
          </w:p>
        </w:tc>
        <w:tc>
          <w:tcPr>
            <w:tcW w:w="1984" w:type="dxa"/>
            <w:shd w:val="clear" w:color="auto" w:fill="D9F2D0" w:themeFill="accent6" w:themeFillTint="33"/>
          </w:tcPr>
          <w:p w14:paraId="2B010A21" w14:textId="77777777" w:rsidR="00261DD0" w:rsidRPr="005E7191" w:rsidRDefault="00261DD0" w:rsidP="00E8395C">
            <w:pPr>
              <w:pStyle w:val="0Tabellevor3nach3"/>
              <w:rPr>
                <w:b/>
                <w:bCs/>
              </w:rPr>
            </w:pPr>
            <w:r w:rsidRPr="005E7191">
              <w:rPr>
                <w:b/>
                <w:bCs/>
              </w:rPr>
              <w:t>Erledigt</w:t>
            </w:r>
          </w:p>
        </w:tc>
      </w:tr>
      <w:tr w:rsidR="00261DD0" w:rsidRPr="00AA75D6" w14:paraId="1EC3BB9B" w14:textId="77777777" w:rsidTr="00E8395C">
        <w:tc>
          <w:tcPr>
            <w:tcW w:w="3855" w:type="dxa"/>
            <w:shd w:val="clear" w:color="auto" w:fill="D9F2D0" w:themeFill="accent6" w:themeFillTint="33"/>
          </w:tcPr>
          <w:p w14:paraId="1068CD2D" w14:textId="77777777" w:rsidR="00261DD0" w:rsidRPr="00AA75D6" w:rsidRDefault="00261DD0" w:rsidP="00E8395C">
            <w:pPr>
              <w:pStyle w:val="0Tabellevor3nach3"/>
              <w:ind w:right="-78"/>
            </w:pPr>
            <w:r>
              <w:t>Orientierung</w:t>
            </w:r>
            <w:r>
              <w:br/>
              <w:t>Was sind Zwischenmolekulare Kräfte?</w:t>
            </w:r>
          </w:p>
        </w:tc>
        <w:tc>
          <w:tcPr>
            <w:tcW w:w="1559" w:type="dxa"/>
            <w:shd w:val="clear" w:color="auto" w:fill="D9F2D0" w:themeFill="accent6" w:themeFillTint="33"/>
          </w:tcPr>
          <w:p w14:paraId="1F93FD42" w14:textId="77777777" w:rsidR="00261DD0" w:rsidRPr="00AA75D6" w:rsidRDefault="00261DD0" w:rsidP="00E8395C">
            <w:pPr>
              <w:pStyle w:val="0Tabellevor3nach3"/>
            </w:pPr>
            <w:r>
              <w:t>1</w:t>
            </w:r>
            <w:r w:rsidRPr="00AA75D6">
              <w:t xml:space="preserve"> Lektion</w:t>
            </w:r>
          </w:p>
        </w:tc>
        <w:tc>
          <w:tcPr>
            <w:tcW w:w="1984" w:type="dxa"/>
            <w:shd w:val="clear" w:color="auto" w:fill="D9F2D0" w:themeFill="accent6" w:themeFillTint="33"/>
          </w:tcPr>
          <w:p w14:paraId="0B679283" w14:textId="77777777" w:rsidR="00261DD0" w:rsidRPr="00AA75D6" w:rsidRDefault="00261DD0" w:rsidP="00E8395C">
            <w:pPr>
              <w:pStyle w:val="0Tabellevor3nach3"/>
            </w:pPr>
          </w:p>
        </w:tc>
        <w:tc>
          <w:tcPr>
            <w:tcW w:w="1984" w:type="dxa"/>
            <w:shd w:val="clear" w:color="auto" w:fill="D9F2D0" w:themeFill="accent6" w:themeFillTint="33"/>
          </w:tcPr>
          <w:p w14:paraId="1F6C74A6" w14:textId="77777777" w:rsidR="00261DD0" w:rsidRPr="00AA75D6" w:rsidRDefault="00261DD0" w:rsidP="00E8395C">
            <w:pPr>
              <w:pStyle w:val="0Tabellevor3nach3"/>
            </w:pPr>
          </w:p>
        </w:tc>
      </w:tr>
      <w:tr w:rsidR="00261DD0" w:rsidRPr="00AA75D6" w14:paraId="31D62D43" w14:textId="77777777" w:rsidTr="00E8395C">
        <w:tc>
          <w:tcPr>
            <w:tcW w:w="3855" w:type="dxa"/>
            <w:shd w:val="clear" w:color="auto" w:fill="D9F2D0" w:themeFill="accent6" w:themeFillTint="33"/>
          </w:tcPr>
          <w:p w14:paraId="5600DEBB" w14:textId="77777777" w:rsidR="00261DD0" w:rsidRPr="00AA75D6" w:rsidRDefault="00261DD0" w:rsidP="00E8395C">
            <w:pPr>
              <w:pStyle w:val="0Tabellevor3nach3"/>
            </w:pPr>
            <w:r>
              <w:t>1</w:t>
            </w:r>
            <w:r w:rsidRPr="00AA75D6">
              <w:t xml:space="preserve">. </w:t>
            </w:r>
            <w:r>
              <w:t>Dipol/Dipol-Kräfte</w:t>
            </w:r>
          </w:p>
        </w:tc>
        <w:tc>
          <w:tcPr>
            <w:tcW w:w="1559" w:type="dxa"/>
            <w:shd w:val="clear" w:color="auto" w:fill="D9F2D0" w:themeFill="accent6" w:themeFillTint="33"/>
          </w:tcPr>
          <w:p w14:paraId="7A6D9953" w14:textId="77777777" w:rsidR="00261DD0" w:rsidRPr="00AA75D6" w:rsidRDefault="00261DD0" w:rsidP="00E8395C">
            <w:pPr>
              <w:pStyle w:val="0Tabellevor3nach3"/>
            </w:pPr>
            <w:r>
              <w:t>2</w:t>
            </w:r>
            <w:r w:rsidRPr="00AA75D6">
              <w:t xml:space="preserve"> Lektion</w:t>
            </w:r>
            <w:r>
              <w:t>en</w:t>
            </w:r>
          </w:p>
        </w:tc>
        <w:tc>
          <w:tcPr>
            <w:tcW w:w="1984" w:type="dxa"/>
            <w:shd w:val="clear" w:color="auto" w:fill="D9F2D0" w:themeFill="accent6" w:themeFillTint="33"/>
          </w:tcPr>
          <w:p w14:paraId="59A00CD9" w14:textId="77777777" w:rsidR="00261DD0" w:rsidRPr="00AA75D6" w:rsidRDefault="00261DD0" w:rsidP="00E8395C">
            <w:pPr>
              <w:pStyle w:val="0Tabellevor3nach3"/>
            </w:pPr>
          </w:p>
        </w:tc>
        <w:tc>
          <w:tcPr>
            <w:tcW w:w="1984" w:type="dxa"/>
            <w:shd w:val="clear" w:color="auto" w:fill="D9F2D0" w:themeFill="accent6" w:themeFillTint="33"/>
          </w:tcPr>
          <w:p w14:paraId="6C19B8DF" w14:textId="77777777" w:rsidR="00261DD0" w:rsidRPr="00AA75D6" w:rsidRDefault="00261DD0" w:rsidP="00E8395C">
            <w:pPr>
              <w:pStyle w:val="0Tabellevor3nach3"/>
            </w:pPr>
          </w:p>
        </w:tc>
      </w:tr>
      <w:tr w:rsidR="00261DD0" w:rsidRPr="00AA75D6" w14:paraId="3266EA30" w14:textId="77777777" w:rsidTr="00E8395C">
        <w:tc>
          <w:tcPr>
            <w:tcW w:w="3855" w:type="dxa"/>
            <w:shd w:val="clear" w:color="auto" w:fill="D9F2D0" w:themeFill="accent6" w:themeFillTint="33"/>
          </w:tcPr>
          <w:p w14:paraId="00932CB3" w14:textId="77777777" w:rsidR="00261DD0" w:rsidRPr="00AA75D6" w:rsidRDefault="00261DD0" w:rsidP="00E8395C">
            <w:pPr>
              <w:pStyle w:val="0Tabellevor3nach3"/>
            </w:pPr>
            <w:r>
              <w:t>2</w:t>
            </w:r>
            <w:r w:rsidRPr="00AA75D6">
              <w:t xml:space="preserve">. </w:t>
            </w:r>
            <w:r>
              <w:t>Van-der-Waals-Kräfte</w:t>
            </w:r>
          </w:p>
        </w:tc>
        <w:tc>
          <w:tcPr>
            <w:tcW w:w="1559" w:type="dxa"/>
            <w:shd w:val="clear" w:color="auto" w:fill="D9F2D0" w:themeFill="accent6" w:themeFillTint="33"/>
          </w:tcPr>
          <w:p w14:paraId="29267BD6" w14:textId="77777777" w:rsidR="00261DD0" w:rsidRPr="00AA75D6" w:rsidRDefault="00261DD0" w:rsidP="00E8395C">
            <w:pPr>
              <w:pStyle w:val="0Tabellevor3nach3"/>
            </w:pPr>
            <w:r>
              <w:t>1</w:t>
            </w:r>
            <w:r w:rsidRPr="00AA75D6">
              <w:t xml:space="preserve"> Lektion</w:t>
            </w:r>
          </w:p>
        </w:tc>
        <w:tc>
          <w:tcPr>
            <w:tcW w:w="1984" w:type="dxa"/>
            <w:shd w:val="clear" w:color="auto" w:fill="D9F2D0" w:themeFill="accent6" w:themeFillTint="33"/>
          </w:tcPr>
          <w:p w14:paraId="44698C0C" w14:textId="77777777" w:rsidR="00261DD0" w:rsidRPr="00AA75D6" w:rsidRDefault="00261DD0" w:rsidP="00E8395C">
            <w:pPr>
              <w:pStyle w:val="0Tabellevor3nach3"/>
            </w:pPr>
          </w:p>
        </w:tc>
        <w:tc>
          <w:tcPr>
            <w:tcW w:w="1984" w:type="dxa"/>
            <w:shd w:val="clear" w:color="auto" w:fill="D9F2D0" w:themeFill="accent6" w:themeFillTint="33"/>
          </w:tcPr>
          <w:p w14:paraId="202E7C65" w14:textId="77777777" w:rsidR="00261DD0" w:rsidRPr="00AA75D6" w:rsidRDefault="00261DD0" w:rsidP="00E8395C">
            <w:pPr>
              <w:pStyle w:val="0Tabellevor3nach3"/>
            </w:pPr>
          </w:p>
        </w:tc>
      </w:tr>
      <w:tr w:rsidR="00261DD0" w:rsidRPr="00AA75D6" w14:paraId="7BAAE1CD" w14:textId="77777777" w:rsidTr="00E8395C">
        <w:tc>
          <w:tcPr>
            <w:tcW w:w="3855" w:type="dxa"/>
            <w:shd w:val="clear" w:color="auto" w:fill="D9F2D0" w:themeFill="accent6" w:themeFillTint="33"/>
          </w:tcPr>
          <w:p w14:paraId="3132EF75" w14:textId="77777777" w:rsidR="00261DD0" w:rsidRPr="00AA75D6" w:rsidRDefault="00261DD0" w:rsidP="00E8395C">
            <w:pPr>
              <w:pStyle w:val="0Tabellevor3nach3"/>
            </w:pPr>
            <w:r>
              <w:t>3</w:t>
            </w:r>
            <w:r w:rsidRPr="00AA75D6">
              <w:t xml:space="preserve">. </w:t>
            </w:r>
            <w:r>
              <w:t>Wasserstoffbrücken</w:t>
            </w:r>
          </w:p>
        </w:tc>
        <w:tc>
          <w:tcPr>
            <w:tcW w:w="1559" w:type="dxa"/>
            <w:shd w:val="clear" w:color="auto" w:fill="D9F2D0" w:themeFill="accent6" w:themeFillTint="33"/>
          </w:tcPr>
          <w:p w14:paraId="0A1921F1" w14:textId="77777777" w:rsidR="00261DD0" w:rsidRPr="00AA75D6" w:rsidRDefault="00261DD0" w:rsidP="00E8395C">
            <w:pPr>
              <w:pStyle w:val="0Tabellevor3nach3"/>
            </w:pPr>
            <w:r>
              <w:t>2</w:t>
            </w:r>
            <w:r w:rsidRPr="00AA75D6">
              <w:t xml:space="preserve"> Lektionen</w:t>
            </w:r>
          </w:p>
        </w:tc>
        <w:tc>
          <w:tcPr>
            <w:tcW w:w="1984" w:type="dxa"/>
            <w:shd w:val="clear" w:color="auto" w:fill="D9F2D0" w:themeFill="accent6" w:themeFillTint="33"/>
          </w:tcPr>
          <w:p w14:paraId="0137C424" w14:textId="77777777" w:rsidR="00261DD0" w:rsidRPr="00AA75D6" w:rsidRDefault="00261DD0" w:rsidP="00E8395C">
            <w:pPr>
              <w:pStyle w:val="0Tabellevor3nach3"/>
            </w:pPr>
          </w:p>
        </w:tc>
        <w:tc>
          <w:tcPr>
            <w:tcW w:w="1984" w:type="dxa"/>
            <w:shd w:val="clear" w:color="auto" w:fill="D9F2D0" w:themeFill="accent6" w:themeFillTint="33"/>
          </w:tcPr>
          <w:p w14:paraId="536C4549" w14:textId="77777777" w:rsidR="00261DD0" w:rsidRPr="00AA75D6" w:rsidRDefault="00261DD0" w:rsidP="00E8395C">
            <w:pPr>
              <w:pStyle w:val="0Tabellevor3nach3"/>
            </w:pPr>
          </w:p>
        </w:tc>
      </w:tr>
      <w:tr w:rsidR="00261DD0" w:rsidRPr="00AA75D6" w14:paraId="13F01ACB" w14:textId="77777777" w:rsidTr="00E8395C">
        <w:tc>
          <w:tcPr>
            <w:tcW w:w="3855" w:type="dxa"/>
            <w:shd w:val="clear" w:color="auto" w:fill="D9F2D0" w:themeFill="accent6" w:themeFillTint="33"/>
          </w:tcPr>
          <w:p w14:paraId="65A56A6F" w14:textId="77777777" w:rsidR="00261DD0" w:rsidRPr="00AA75D6" w:rsidRDefault="00261DD0" w:rsidP="00E8395C">
            <w:pPr>
              <w:pStyle w:val="0Tabellevor3nach3"/>
            </w:pPr>
            <w:r>
              <w:t>4. Mischbarkeit</w:t>
            </w:r>
          </w:p>
        </w:tc>
        <w:tc>
          <w:tcPr>
            <w:tcW w:w="1559" w:type="dxa"/>
            <w:shd w:val="clear" w:color="auto" w:fill="D9F2D0" w:themeFill="accent6" w:themeFillTint="33"/>
          </w:tcPr>
          <w:p w14:paraId="15F112FF" w14:textId="77777777" w:rsidR="00261DD0" w:rsidRPr="00AA75D6" w:rsidRDefault="00261DD0" w:rsidP="00E8395C">
            <w:pPr>
              <w:pStyle w:val="0Tabellevor3nach3"/>
            </w:pPr>
            <w:r>
              <w:t>2</w:t>
            </w:r>
            <w:r w:rsidRPr="00AA75D6">
              <w:t xml:space="preserve"> Lektion</w:t>
            </w:r>
            <w:r>
              <w:t>en</w:t>
            </w:r>
          </w:p>
        </w:tc>
        <w:tc>
          <w:tcPr>
            <w:tcW w:w="1984" w:type="dxa"/>
            <w:shd w:val="clear" w:color="auto" w:fill="D9F2D0" w:themeFill="accent6" w:themeFillTint="33"/>
          </w:tcPr>
          <w:p w14:paraId="5C727EFA" w14:textId="77777777" w:rsidR="00261DD0" w:rsidRPr="00AA75D6" w:rsidRDefault="00261DD0" w:rsidP="00E8395C">
            <w:pPr>
              <w:pStyle w:val="0Tabellevor3nach3"/>
            </w:pPr>
          </w:p>
        </w:tc>
        <w:tc>
          <w:tcPr>
            <w:tcW w:w="1984" w:type="dxa"/>
            <w:shd w:val="clear" w:color="auto" w:fill="D9F2D0" w:themeFill="accent6" w:themeFillTint="33"/>
          </w:tcPr>
          <w:p w14:paraId="2F7E1B75" w14:textId="77777777" w:rsidR="00261DD0" w:rsidRPr="00AA75D6" w:rsidRDefault="00261DD0" w:rsidP="00E8395C">
            <w:pPr>
              <w:pStyle w:val="0Tabellevor3nach3"/>
            </w:pPr>
          </w:p>
        </w:tc>
      </w:tr>
      <w:tr w:rsidR="00261DD0" w:rsidRPr="00AA75D6" w14:paraId="788998A2" w14:textId="77777777" w:rsidTr="00E8395C">
        <w:tc>
          <w:tcPr>
            <w:tcW w:w="3855" w:type="dxa"/>
            <w:shd w:val="clear" w:color="auto" w:fill="D9F2D0" w:themeFill="accent6" w:themeFillTint="33"/>
          </w:tcPr>
          <w:p w14:paraId="7D409590" w14:textId="77777777" w:rsidR="00261DD0" w:rsidRPr="00AA75D6" w:rsidRDefault="00261DD0" w:rsidP="00E8395C">
            <w:pPr>
              <w:pStyle w:val="0Tabellevor3nach3"/>
            </w:pPr>
            <w:r w:rsidRPr="00AA75D6">
              <w:t>Reserve</w:t>
            </w:r>
          </w:p>
        </w:tc>
        <w:tc>
          <w:tcPr>
            <w:tcW w:w="1559" w:type="dxa"/>
            <w:shd w:val="clear" w:color="auto" w:fill="D9F2D0" w:themeFill="accent6" w:themeFillTint="33"/>
          </w:tcPr>
          <w:p w14:paraId="31B6C1E1" w14:textId="77777777" w:rsidR="00261DD0" w:rsidRPr="00AA75D6" w:rsidRDefault="00261DD0" w:rsidP="00E8395C">
            <w:pPr>
              <w:pStyle w:val="0Tabellevor3nach3"/>
            </w:pPr>
            <w:r w:rsidRPr="00AA75D6">
              <w:t>1 Lektion</w:t>
            </w:r>
          </w:p>
        </w:tc>
        <w:tc>
          <w:tcPr>
            <w:tcW w:w="1984" w:type="dxa"/>
            <w:shd w:val="clear" w:color="auto" w:fill="D9F2D0" w:themeFill="accent6" w:themeFillTint="33"/>
          </w:tcPr>
          <w:p w14:paraId="4B38A549" w14:textId="77777777" w:rsidR="00261DD0" w:rsidRPr="00AA75D6" w:rsidRDefault="00261DD0" w:rsidP="00E8395C">
            <w:pPr>
              <w:pStyle w:val="0Tabellevor3nach3"/>
            </w:pPr>
          </w:p>
        </w:tc>
        <w:tc>
          <w:tcPr>
            <w:tcW w:w="1984" w:type="dxa"/>
            <w:shd w:val="clear" w:color="auto" w:fill="D9F2D0" w:themeFill="accent6" w:themeFillTint="33"/>
          </w:tcPr>
          <w:p w14:paraId="5729C579" w14:textId="77777777" w:rsidR="00261DD0" w:rsidRPr="00AA75D6" w:rsidRDefault="00261DD0" w:rsidP="00E8395C">
            <w:pPr>
              <w:pStyle w:val="0Tabellevor3nach3"/>
            </w:pPr>
          </w:p>
        </w:tc>
      </w:tr>
      <w:tr w:rsidR="00261DD0" w:rsidRPr="00040486" w14:paraId="25DE6915" w14:textId="77777777" w:rsidTr="00E8395C">
        <w:trPr>
          <w:trHeight w:hRule="exact" w:val="227"/>
        </w:trPr>
        <w:tc>
          <w:tcPr>
            <w:tcW w:w="3855" w:type="dxa"/>
            <w:tcBorders>
              <w:left w:val="nil"/>
              <w:right w:val="nil"/>
            </w:tcBorders>
          </w:tcPr>
          <w:p w14:paraId="51B16B59" w14:textId="77777777" w:rsidR="00261DD0" w:rsidRPr="00040486" w:rsidRDefault="00261DD0" w:rsidP="00E8395C">
            <w:pPr>
              <w:pStyle w:val="0standard"/>
            </w:pPr>
          </w:p>
        </w:tc>
        <w:tc>
          <w:tcPr>
            <w:tcW w:w="1559" w:type="dxa"/>
            <w:tcBorders>
              <w:left w:val="nil"/>
              <w:right w:val="nil"/>
            </w:tcBorders>
          </w:tcPr>
          <w:p w14:paraId="1E700FC6" w14:textId="77777777" w:rsidR="00261DD0" w:rsidRPr="00040486" w:rsidRDefault="00261DD0" w:rsidP="00E8395C">
            <w:pPr>
              <w:pStyle w:val="0standard"/>
            </w:pPr>
          </w:p>
        </w:tc>
        <w:tc>
          <w:tcPr>
            <w:tcW w:w="1984" w:type="dxa"/>
            <w:tcBorders>
              <w:left w:val="nil"/>
              <w:right w:val="nil"/>
            </w:tcBorders>
          </w:tcPr>
          <w:p w14:paraId="4C19DB9F" w14:textId="77777777" w:rsidR="00261DD0" w:rsidRPr="00040486" w:rsidRDefault="00261DD0" w:rsidP="00E8395C">
            <w:pPr>
              <w:pStyle w:val="0standard"/>
            </w:pPr>
          </w:p>
        </w:tc>
        <w:tc>
          <w:tcPr>
            <w:tcW w:w="1984" w:type="dxa"/>
            <w:tcBorders>
              <w:left w:val="nil"/>
              <w:right w:val="nil"/>
            </w:tcBorders>
          </w:tcPr>
          <w:p w14:paraId="170B418D" w14:textId="77777777" w:rsidR="00261DD0" w:rsidRPr="00040486" w:rsidRDefault="00261DD0" w:rsidP="00E8395C">
            <w:pPr>
              <w:pStyle w:val="0standard"/>
            </w:pPr>
          </w:p>
        </w:tc>
      </w:tr>
      <w:tr w:rsidR="00261DD0" w:rsidRPr="005E7191" w14:paraId="7C849D7A" w14:textId="77777777" w:rsidTr="00E8395C">
        <w:tc>
          <w:tcPr>
            <w:tcW w:w="3855" w:type="dxa"/>
            <w:shd w:val="clear" w:color="auto" w:fill="DAE9F7" w:themeFill="text2" w:themeFillTint="1A"/>
          </w:tcPr>
          <w:p w14:paraId="60722092" w14:textId="77777777" w:rsidR="00261DD0" w:rsidRPr="005E7191" w:rsidRDefault="00261DD0" w:rsidP="00E8395C">
            <w:pPr>
              <w:pStyle w:val="0Tabellevor3nach3"/>
              <w:rPr>
                <w:b/>
                <w:bCs/>
              </w:rPr>
            </w:pPr>
            <w:r w:rsidRPr="005E7191">
              <w:rPr>
                <w:b/>
                <w:bCs/>
              </w:rPr>
              <w:t>Additum (=Zusatzkapitel)</w:t>
            </w:r>
          </w:p>
        </w:tc>
        <w:tc>
          <w:tcPr>
            <w:tcW w:w="1559" w:type="dxa"/>
            <w:shd w:val="clear" w:color="auto" w:fill="DAE9F7" w:themeFill="text2" w:themeFillTint="1A"/>
          </w:tcPr>
          <w:p w14:paraId="155867FE" w14:textId="77777777" w:rsidR="00261DD0" w:rsidRPr="005E7191" w:rsidRDefault="00261DD0" w:rsidP="00E8395C">
            <w:pPr>
              <w:pStyle w:val="0Tabellevor3nach3"/>
              <w:rPr>
                <w:b/>
                <w:bCs/>
              </w:rPr>
            </w:pPr>
            <w:r w:rsidRPr="005E7191">
              <w:rPr>
                <w:b/>
                <w:bCs/>
              </w:rPr>
              <w:t>Richtzeit</w:t>
            </w:r>
          </w:p>
        </w:tc>
        <w:tc>
          <w:tcPr>
            <w:tcW w:w="1984" w:type="dxa"/>
            <w:shd w:val="clear" w:color="auto" w:fill="DAE9F7" w:themeFill="text2" w:themeFillTint="1A"/>
          </w:tcPr>
          <w:p w14:paraId="7B9A44C6" w14:textId="77777777" w:rsidR="00261DD0" w:rsidRPr="005E7191" w:rsidRDefault="00261DD0" w:rsidP="00E8395C">
            <w:pPr>
              <w:pStyle w:val="0Tabellevor3nach3"/>
              <w:rPr>
                <w:b/>
                <w:bCs/>
              </w:rPr>
            </w:pPr>
            <w:r w:rsidRPr="005E7191">
              <w:rPr>
                <w:b/>
                <w:bCs/>
              </w:rPr>
              <w:t>Erledigen bis…</w:t>
            </w:r>
          </w:p>
        </w:tc>
        <w:tc>
          <w:tcPr>
            <w:tcW w:w="1984" w:type="dxa"/>
            <w:shd w:val="clear" w:color="auto" w:fill="DAE9F7" w:themeFill="text2" w:themeFillTint="1A"/>
          </w:tcPr>
          <w:p w14:paraId="684D6766" w14:textId="77777777" w:rsidR="00261DD0" w:rsidRPr="005E7191" w:rsidRDefault="00261DD0" w:rsidP="00E8395C">
            <w:pPr>
              <w:pStyle w:val="0Tabellevor3nach3"/>
              <w:rPr>
                <w:b/>
                <w:bCs/>
              </w:rPr>
            </w:pPr>
            <w:r w:rsidRPr="005E7191">
              <w:rPr>
                <w:b/>
                <w:bCs/>
              </w:rPr>
              <w:t>Erledigt</w:t>
            </w:r>
          </w:p>
        </w:tc>
      </w:tr>
      <w:tr w:rsidR="00261DD0" w:rsidRPr="00AA75D6" w14:paraId="6C9C7AF4" w14:textId="77777777" w:rsidTr="00E8395C">
        <w:tc>
          <w:tcPr>
            <w:tcW w:w="3855" w:type="dxa"/>
            <w:shd w:val="clear" w:color="auto" w:fill="DAE9F7" w:themeFill="text2" w:themeFillTint="1A"/>
          </w:tcPr>
          <w:p w14:paraId="069A40F8" w14:textId="77777777" w:rsidR="00261DD0" w:rsidRPr="00AA75D6" w:rsidRDefault="00261DD0" w:rsidP="00E8395C">
            <w:pPr>
              <w:pStyle w:val="0Tabellevor3nach3"/>
            </w:pPr>
            <w:r>
              <w:t>5</w:t>
            </w:r>
            <w:r w:rsidRPr="00AA75D6">
              <w:t>.</w:t>
            </w:r>
            <w:r>
              <w:t>1</w:t>
            </w:r>
            <w:r w:rsidRPr="00AA75D6">
              <w:t xml:space="preserve"> </w:t>
            </w:r>
            <w:r>
              <w:t>Gecko</w:t>
            </w:r>
          </w:p>
        </w:tc>
        <w:tc>
          <w:tcPr>
            <w:tcW w:w="1559" w:type="dxa"/>
            <w:shd w:val="clear" w:color="auto" w:fill="DAE9F7" w:themeFill="text2" w:themeFillTint="1A"/>
          </w:tcPr>
          <w:p w14:paraId="66BB1015" w14:textId="77777777" w:rsidR="00261DD0" w:rsidRPr="00AA75D6" w:rsidRDefault="00261DD0" w:rsidP="00E8395C">
            <w:pPr>
              <w:pStyle w:val="0Tabellevor3nach3"/>
            </w:pPr>
            <w:r>
              <w:t>1</w:t>
            </w:r>
            <w:r w:rsidRPr="00AA75D6">
              <w:t xml:space="preserve"> Lektion</w:t>
            </w:r>
          </w:p>
        </w:tc>
        <w:tc>
          <w:tcPr>
            <w:tcW w:w="1984" w:type="dxa"/>
            <w:shd w:val="clear" w:color="auto" w:fill="DAE9F7" w:themeFill="text2" w:themeFillTint="1A"/>
          </w:tcPr>
          <w:p w14:paraId="3164D2FE" w14:textId="77777777" w:rsidR="00261DD0" w:rsidRPr="00AA75D6" w:rsidRDefault="00261DD0" w:rsidP="00E8395C">
            <w:pPr>
              <w:pStyle w:val="0Tabellevor3nach3"/>
            </w:pPr>
          </w:p>
        </w:tc>
        <w:tc>
          <w:tcPr>
            <w:tcW w:w="1984" w:type="dxa"/>
            <w:shd w:val="clear" w:color="auto" w:fill="DAE9F7" w:themeFill="text2" w:themeFillTint="1A"/>
          </w:tcPr>
          <w:p w14:paraId="03FF1A31" w14:textId="77777777" w:rsidR="00261DD0" w:rsidRPr="00AA75D6" w:rsidRDefault="00261DD0" w:rsidP="00E8395C">
            <w:pPr>
              <w:pStyle w:val="0Tabellevor3nach3"/>
            </w:pPr>
          </w:p>
        </w:tc>
      </w:tr>
      <w:tr w:rsidR="00261DD0" w:rsidRPr="00AA75D6" w14:paraId="426849D7" w14:textId="77777777" w:rsidTr="00E8395C">
        <w:tc>
          <w:tcPr>
            <w:tcW w:w="3855" w:type="dxa"/>
            <w:shd w:val="clear" w:color="auto" w:fill="DAE9F7" w:themeFill="text2" w:themeFillTint="1A"/>
          </w:tcPr>
          <w:p w14:paraId="4A25C279" w14:textId="10652560" w:rsidR="00261DD0" w:rsidRPr="00AA75D6" w:rsidRDefault="00261DD0" w:rsidP="00E8395C">
            <w:pPr>
              <w:pStyle w:val="0Tabellevor3nach3"/>
            </w:pPr>
            <w:r>
              <w:t>5.2</w:t>
            </w:r>
            <w:r w:rsidRPr="00AA75D6">
              <w:t xml:space="preserve"> </w:t>
            </w:r>
            <w:r>
              <w:t>Gecko-Tape</w:t>
            </w:r>
          </w:p>
        </w:tc>
        <w:tc>
          <w:tcPr>
            <w:tcW w:w="1559" w:type="dxa"/>
            <w:shd w:val="clear" w:color="auto" w:fill="DAE9F7" w:themeFill="text2" w:themeFillTint="1A"/>
          </w:tcPr>
          <w:p w14:paraId="25A28216" w14:textId="77777777" w:rsidR="00261DD0" w:rsidRPr="00AA75D6" w:rsidRDefault="00261DD0" w:rsidP="00E8395C">
            <w:pPr>
              <w:pStyle w:val="0Tabellevor3nach3"/>
            </w:pPr>
            <w:r w:rsidRPr="00AA75D6">
              <w:t>1 Lektion</w:t>
            </w:r>
          </w:p>
        </w:tc>
        <w:tc>
          <w:tcPr>
            <w:tcW w:w="1984" w:type="dxa"/>
            <w:shd w:val="clear" w:color="auto" w:fill="DAE9F7" w:themeFill="text2" w:themeFillTint="1A"/>
          </w:tcPr>
          <w:p w14:paraId="66654F92" w14:textId="77777777" w:rsidR="00261DD0" w:rsidRPr="00AA75D6" w:rsidRDefault="00261DD0" w:rsidP="00E8395C">
            <w:pPr>
              <w:pStyle w:val="0Tabellevor3nach3"/>
            </w:pPr>
          </w:p>
        </w:tc>
        <w:tc>
          <w:tcPr>
            <w:tcW w:w="1984" w:type="dxa"/>
            <w:shd w:val="clear" w:color="auto" w:fill="DAE9F7" w:themeFill="text2" w:themeFillTint="1A"/>
          </w:tcPr>
          <w:p w14:paraId="57AA7C1D" w14:textId="77777777" w:rsidR="00261DD0" w:rsidRPr="00AA75D6" w:rsidRDefault="00261DD0" w:rsidP="00E8395C">
            <w:pPr>
              <w:pStyle w:val="0Tabellevor3nach3"/>
            </w:pPr>
          </w:p>
        </w:tc>
      </w:tr>
      <w:tr w:rsidR="00261DD0" w:rsidRPr="00AA75D6" w14:paraId="700A3090" w14:textId="77777777" w:rsidTr="00E8395C">
        <w:tc>
          <w:tcPr>
            <w:tcW w:w="3855" w:type="dxa"/>
            <w:shd w:val="clear" w:color="auto" w:fill="DAE9F7" w:themeFill="text2" w:themeFillTint="1A"/>
          </w:tcPr>
          <w:p w14:paraId="35E586C3" w14:textId="77777777" w:rsidR="00261DD0" w:rsidRPr="00AA75D6" w:rsidRDefault="00261DD0" w:rsidP="00E8395C">
            <w:pPr>
              <w:pStyle w:val="0Tabellevor3nach3"/>
            </w:pPr>
            <w:r>
              <w:t>5.3</w:t>
            </w:r>
            <w:r w:rsidRPr="00AA75D6">
              <w:t xml:space="preserve"> </w:t>
            </w:r>
            <w:r>
              <w:t>Klebstoffe</w:t>
            </w:r>
          </w:p>
        </w:tc>
        <w:tc>
          <w:tcPr>
            <w:tcW w:w="1559" w:type="dxa"/>
            <w:shd w:val="clear" w:color="auto" w:fill="DAE9F7" w:themeFill="text2" w:themeFillTint="1A"/>
          </w:tcPr>
          <w:p w14:paraId="416FAF85" w14:textId="77777777" w:rsidR="00261DD0" w:rsidRPr="00AA75D6" w:rsidRDefault="00261DD0" w:rsidP="00E8395C">
            <w:pPr>
              <w:pStyle w:val="0Tabellevor3nach3"/>
            </w:pPr>
            <w:r w:rsidRPr="00AA75D6">
              <w:t>1 Lektion</w:t>
            </w:r>
          </w:p>
        </w:tc>
        <w:tc>
          <w:tcPr>
            <w:tcW w:w="1984" w:type="dxa"/>
            <w:shd w:val="clear" w:color="auto" w:fill="DAE9F7" w:themeFill="text2" w:themeFillTint="1A"/>
          </w:tcPr>
          <w:p w14:paraId="74AD627F" w14:textId="77777777" w:rsidR="00261DD0" w:rsidRPr="00AA75D6" w:rsidRDefault="00261DD0" w:rsidP="00E8395C">
            <w:pPr>
              <w:pStyle w:val="0Tabellevor3nach3"/>
            </w:pPr>
          </w:p>
        </w:tc>
        <w:tc>
          <w:tcPr>
            <w:tcW w:w="1984" w:type="dxa"/>
            <w:shd w:val="clear" w:color="auto" w:fill="DAE9F7" w:themeFill="text2" w:themeFillTint="1A"/>
          </w:tcPr>
          <w:p w14:paraId="3AA89288" w14:textId="77777777" w:rsidR="00261DD0" w:rsidRPr="00AA75D6" w:rsidRDefault="00261DD0" w:rsidP="00E8395C">
            <w:pPr>
              <w:pStyle w:val="0Tabellevor3nach3"/>
            </w:pPr>
          </w:p>
        </w:tc>
      </w:tr>
      <w:tr w:rsidR="00261DD0" w:rsidRPr="00AA75D6" w14:paraId="29E2D28F" w14:textId="77777777" w:rsidTr="00E8395C">
        <w:tc>
          <w:tcPr>
            <w:tcW w:w="3855" w:type="dxa"/>
            <w:shd w:val="clear" w:color="auto" w:fill="DAE9F7" w:themeFill="text2" w:themeFillTint="1A"/>
          </w:tcPr>
          <w:p w14:paraId="51F5F740" w14:textId="13577D9D" w:rsidR="00261DD0" w:rsidRPr="00AA75D6" w:rsidRDefault="00261DD0" w:rsidP="00E8395C">
            <w:pPr>
              <w:pStyle w:val="0Tabellevor3nach3"/>
            </w:pPr>
            <w:r>
              <w:t>5.4</w:t>
            </w:r>
            <w:r w:rsidRPr="00AA75D6">
              <w:t xml:space="preserve"> </w:t>
            </w:r>
            <w:r>
              <w:t>DNA</w:t>
            </w:r>
          </w:p>
        </w:tc>
        <w:tc>
          <w:tcPr>
            <w:tcW w:w="1559" w:type="dxa"/>
            <w:shd w:val="clear" w:color="auto" w:fill="DAE9F7" w:themeFill="text2" w:themeFillTint="1A"/>
          </w:tcPr>
          <w:p w14:paraId="641B44AA" w14:textId="77777777" w:rsidR="00261DD0" w:rsidRPr="00AA75D6" w:rsidRDefault="00261DD0" w:rsidP="00E8395C">
            <w:pPr>
              <w:pStyle w:val="0Tabellevor3nach3"/>
            </w:pPr>
            <w:r w:rsidRPr="00AA75D6">
              <w:t>1</w:t>
            </w:r>
            <w:r>
              <w:t>-2</w:t>
            </w:r>
            <w:r w:rsidRPr="00AA75D6">
              <w:t xml:space="preserve"> Lektion</w:t>
            </w:r>
            <w:r>
              <w:t>en</w:t>
            </w:r>
          </w:p>
        </w:tc>
        <w:tc>
          <w:tcPr>
            <w:tcW w:w="1984" w:type="dxa"/>
            <w:shd w:val="clear" w:color="auto" w:fill="DAE9F7" w:themeFill="text2" w:themeFillTint="1A"/>
          </w:tcPr>
          <w:p w14:paraId="0526159D" w14:textId="77777777" w:rsidR="00261DD0" w:rsidRPr="00AA75D6" w:rsidRDefault="00261DD0" w:rsidP="00E8395C">
            <w:pPr>
              <w:pStyle w:val="0Tabellevor3nach3"/>
            </w:pPr>
          </w:p>
        </w:tc>
        <w:tc>
          <w:tcPr>
            <w:tcW w:w="1984" w:type="dxa"/>
            <w:shd w:val="clear" w:color="auto" w:fill="DAE9F7" w:themeFill="text2" w:themeFillTint="1A"/>
          </w:tcPr>
          <w:p w14:paraId="2117D212" w14:textId="77777777" w:rsidR="00261DD0" w:rsidRPr="00AA75D6" w:rsidRDefault="00261DD0" w:rsidP="00E8395C">
            <w:pPr>
              <w:pStyle w:val="0Tabellevor3nach3"/>
            </w:pPr>
          </w:p>
        </w:tc>
      </w:tr>
    </w:tbl>
    <w:p w14:paraId="270CB358" w14:textId="77777777" w:rsidR="004A0D59" w:rsidRDefault="004A0D59" w:rsidP="00FF772A">
      <w:pPr>
        <w:pStyle w:val="0standard"/>
      </w:pPr>
    </w:p>
    <w:p w14:paraId="3DB0A4E9" w14:textId="5D2918D4" w:rsidR="00FF772A" w:rsidRDefault="00FF772A" w:rsidP="004C0AB1">
      <w:pPr>
        <w:pStyle w:val="0fettvor12nach2"/>
      </w:pPr>
      <w:r>
        <w:t>Das Leitprogramm kann ohne weiteres gekürzt werden</w:t>
      </w:r>
    </w:p>
    <w:p w14:paraId="7F7C4E16" w14:textId="4410E788" w:rsidR="00FF772A" w:rsidRDefault="00FF772A" w:rsidP="004C0AB1">
      <w:pPr>
        <w:pStyle w:val="0Aufzhlung"/>
      </w:pPr>
      <w:r>
        <w:t xml:space="preserve">Das Kapitel 4 </w:t>
      </w:r>
      <w:r w:rsidR="004C0AB1">
        <w:t xml:space="preserve">«Mischbarkeit» </w:t>
      </w:r>
      <w:r>
        <w:t xml:space="preserve">oder </w:t>
      </w:r>
      <w:r w:rsidR="004C0AB1">
        <w:t xml:space="preserve">mehrere </w:t>
      </w:r>
      <w:r>
        <w:t>Kapitel im Additum können ganz gestrichen werden</w:t>
      </w:r>
    </w:p>
    <w:p w14:paraId="40EDE865" w14:textId="191B0E02" w:rsidR="004C0AB1" w:rsidRDefault="004C0AB1" w:rsidP="004C0AB1">
      <w:pPr>
        <w:pStyle w:val="0Aufzhlung"/>
      </w:pPr>
      <w:r>
        <w:t>Abschnitt 3.4 über Eisberge kann weggelassen werden</w:t>
      </w:r>
    </w:p>
    <w:p w14:paraId="528BEB10" w14:textId="0514C7F2" w:rsidR="00FF772A" w:rsidRDefault="00FF772A" w:rsidP="004C0AB1">
      <w:pPr>
        <w:pStyle w:val="0Aufzhlung"/>
      </w:pPr>
      <w:r>
        <w:t>Die Zahl der Fragen oder Experimente kann reduziert werden</w:t>
      </w:r>
    </w:p>
    <w:p w14:paraId="4354CC92" w14:textId="77777777" w:rsidR="00AB57D4" w:rsidRDefault="00AB57D4" w:rsidP="00AB57D4">
      <w:pPr>
        <w:pStyle w:val="0standard"/>
      </w:pPr>
      <w:r>
        <w:t>Das Inhaltsverzeichnis lässt sich mit einem Rechtsklick aktualisieren.</w:t>
      </w:r>
    </w:p>
    <w:p w14:paraId="6DC0CFEE" w14:textId="18F5D7AC" w:rsidR="004C0AB1" w:rsidRDefault="004C0AB1">
      <w:r>
        <w:br w:type="page"/>
      </w:r>
    </w:p>
    <w:p w14:paraId="24996D7C" w14:textId="77777777" w:rsidR="007C47B0" w:rsidRPr="002D715B" w:rsidRDefault="007C47B0" w:rsidP="007C47B0">
      <w:pPr>
        <w:pStyle w:val="0standard"/>
      </w:pPr>
    </w:p>
    <w:p w14:paraId="2D0A0231" w14:textId="77777777" w:rsidR="007C47B0" w:rsidRPr="00F64505" w:rsidRDefault="007C47B0" w:rsidP="007C47B0">
      <w:pPr>
        <w:pStyle w:val="0fettvor4nach2"/>
      </w:pPr>
      <w:bookmarkStart w:id="0" w:name="_Toc202354417"/>
      <w:r w:rsidRPr="00F64505">
        <w:t>Vorkenntnisse</w:t>
      </w:r>
      <w:bookmarkEnd w:id="0"/>
    </w:p>
    <w:p w14:paraId="7402EAF6" w14:textId="77777777" w:rsidR="007C47B0" w:rsidRPr="00594976" w:rsidRDefault="007C47B0" w:rsidP="007C47B0">
      <w:pPr>
        <w:pStyle w:val="0Aufzhlung"/>
      </w:pPr>
      <w:r w:rsidRPr="00594976">
        <w:t>Konzept der Kovalenzbindung ist bekannt.</w:t>
      </w:r>
    </w:p>
    <w:p w14:paraId="2EFCE56A" w14:textId="77777777" w:rsidR="007C47B0" w:rsidRPr="00594976" w:rsidRDefault="007C47B0" w:rsidP="007C47B0">
      <w:pPr>
        <w:pStyle w:val="0Aufzhlung"/>
      </w:pPr>
      <w:r>
        <w:t>Lewis-, Skelett- &amp; Keil-Strich-Formeln</w:t>
      </w:r>
    </w:p>
    <w:p w14:paraId="36F9EBB3" w14:textId="77777777" w:rsidR="007C47B0" w:rsidRPr="00594976" w:rsidRDefault="007C47B0" w:rsidP="007C47B0">
      <w:pPr>
        <w:pStyle w:val="0Aufzhlung"/>
      </w:pPr>
      <w:r w:rsidRPr="00594976">
        <w:t>Partialladungen mit Hilfe der Elektronegativität</w:t>
      </w:r>
      <w:r>
        <w:t xml:space="preserve"> bestimmen</w:t>
      </w:r>
    </w:p>
    <w:p w14:paraId="2CD403DA" w14:textId="77777777" w:rsidR="007C47B0" w:rsidRDefault="007C47B0" w:rsidP="007C47B0">
      <w:pPr>
        <w:pStyle w:val="0standard"/>
      </w:pPr>
    </w:p>
    <w:p w14:paraId="2A5F9EDA" w14:textId="77777777" w:rsidR="004C0AB1" w:rsidRDefault="004C0AB1" w:rsidP="00FF772A">
      <w:pPr>
        <w:pStyle w:val="0standard"/>
      </w:pPr>
    </w:p>
    <w:p w14:paraId="4273682A" w14:textId="77777777" w:rsidR="004C0AB1" w:rsidRPr="00B830BB" w:rsidRDefault="004C0AB1" w:rsidP="004C0AB1">
      <w:pPr>
        <w:pStyle w:val="0fettvor4nach2"/>
      </w:pPr>
      <w:r w:rsidRPr="00B830BB">
        <w:t>Vereinfachungen</w:t>
      </w:r>
    </w:p>
    <w:p w14:paraId="606FDE2F" w14:textId="77777777" w:rsidR="004C0AB1" w:rsidRPr="004C0AB1" w:rsidRDefault="004C0AB1" w:rsidP="00271188">
      <w:pPr>
        <w:pStyle w:val="0nach0"/>
      </w:pPr>
      <w:r w:rsidRPr="00B830BB">
        <w:t>vdW</w:t>
      </w:r>
      <w:r>
        <w:t>-</w:t>
      </w:r>
      <w:r w:rsidRPr="00B830BB">
        <w:t>Kräfte</w:t>
      </w:r>
    </w:p>
    <w:p w14:paraId="3EABA37D" w14:textId="77777777" w:rsidR="004C0AB1" w:rsidRPr="00B830BB" w:rsidRDefault="004C0AB1" w:rsidP="004C0AB1">
      <w:pPr>
        <w:pStyle w:val="0hngend"/>
      </w:pPr>
      <w:r w:rsidRPr="00B830BB">
        <w:tab/>
        <w:t>Auf den Einfluss von Polarisierbarkeit und Moleküloberfläche auf die vdW-Kräfte wird verzichtet, weil die Abschätzung oft schwierig ist</w:t>
      </w:r>
    </w:p>
    <w:p w14:paraId="59ABDA42" w14:textId="77777777" w:rsidR="004C0AB1" w:rsidRPr="00B830BB" w:rsidRDefault="004C0AB1" w:rsidP="00271188">
      <w:pPr>
        <w:pStyle w:val="0nach0"/>
      </w:pPr>
      <w:r w:rsidRPr="00B830BB">
        <w:t>Dipol-Moleküle</w:t>
      </w:r>
    </w:p>
    <w:p w14:paraId="30E10CBD" w14:textId="77777777" w:rsidR="004C0AB1" w:rsidRPr="00B830BB" w:rsidRDefault="004C0AB1" w:rsidP="004C0AB1">
      <w:pPr>
        <w:pStyle w:val="0hngend"/>
      </w:pPr>
      <w:r w:rsidRPr="00B830BB">
        <w:tab/>
        <w:t>Freie Elektronenpaare werden für das Dipolmoment nicht berücksichtigt</w:t>
      </w:r>
    </w:p>
    <w:p w14:paraId="44B284AE" w14:textId="77777777" w:rsidR="004C0AB1" w:rsidRPr="00B830BB" w:rsidRDefault="004C0AB1" w:rsidP="004C0AB1">
      <w:pPr>
        <w:pStyle w:val="0hngend"/>
      </w:pPr>
      <w:r w:rsidRPr="00B830BB">
        <w:tab/>
        <w:t>Die Bindung C—H wird als apolar eingestuft und die Partialladungen werden nicht markiert, weil sie klein sind. Dies entspricht der Erklärung von P.W. Atkins im Lehrbuch Chemie: einfach alles, Verlag Chemie, Weinheim, S. 346 (1996). Viele Lehrbücher gehen nicht auf das Dipolmoment von Kohlenwasserstoffen ein.</w:t>
      </w:r>
    </w:p>
    <w:p w14:paraId="0F98CEC5" w14:textId="77777777" w:rsidR="004C0AB1" w:rsidRDefault="004C0AB1" w:rsidP="004C0AB1">
      <w:pPr>
        <w:pStyle w:val="0hngend"/>
      </w:pPr>
    </w:p>
    <w:p w14:paraId="1E707662" w14:textId="77777777" w:rsidR="00F42DED" w:rsidRDefault="00F42DED" w:rsidP="004C0AB1">
      <w:pPr>
        <w:pStyle w:val="0hngend"/>
      </w:pPr>
    </w:p>
    <w:p w14:paraId="467BE8C8" w14:textId="35D11878" w:rsidR="002E5EED" w:rsidRPr="00B830BB" w:rsidRDefault="002E5EED" w:rsidP="002E5EED">
      <w:pPr>
        <w:pStyle w:val="0fettvor4nach2"/>
      </w:pPr>
      <w:r>
        <w:t>Kapiteltests</w:t>
      </w:r>
    </w:p>
    <w:p w14:paraId="0D6A9EEF" w14:textId="61233F20" w:rsidR="00345901" w:rsidRDefault="002E5EED" w:rsidP="00345901">
      <w:pPr>
        <w:pStyle w:val="0standard"/>
      </w:pPr>
      <w:r>
        <w:t>Nach jedem Kapitel melden sich die SuS zu einem Test. Im Anhang A und B sind Aufgaben für die Kapiteltests vorgeschlagen. Für einen Test würde ich 2 bis 3 Aufgaben stellen.</w:t>
      </w:r>
      <w:r>
        <w:br/>
      </w:r>
      <w:r w:rsidRPr="00345901">
        <w:rPr>
          <w:highlight w:val="yellow"/>
        </w:rPr>
        <w:t xml:space="preserve">Anhang A und B </w:t>
      </w:r>
      <w:r w:rsidR="00345901" w:rsidRPr="00345901">
        <w:rPr>
          <w:highlight w:val="yellow"/>
        </w:rPr>
        <w:t>sind nur für die Lehrperson gedacht und gehören nicht zum Dossier, das an die Klasse abgegeben wird.</w:t>
      </w:r>
    </w:p>
    <w:p w14:paraId="496F1B6C" w14:textId="77777777" w:rsidR="002E5EED" w:rsidRDefault="002E5EED" w:rsidP="004C0AB1">
      <w:pPr>
        <w:pStyle w:val="0hngend"/>
      </w:pPr>
    </w:p>
    <w:p w14:paraId="7D9E5DB8" w14:textId="77777777" w:rsidR="00F42DED" w:rsidRDefault="00F42DED" w:rsidP="004C0AB1">
      <w:pPr>
        <w:pStyle w:val="0hngend"/>
      </w:pPr>
    </w:p>
    <w:p w14:paraId="0E96BEC1" w14:textId="0559F97E" w:rsidR="00F42DED" w:rsidRDefault="00F42DED" w:rsidP="00FF772A">
      <w:pPr>
        <w:pStyle w:val="0standard"/>
      </w:pPr>
      <w:r>
        <w:t xml:space="preserve">Ich freue mich auf Rückmeldungen und Verbesserungen an </w:t>
      </w:r>
      <w:hyperlink r:id="rId12" w:history="1">
        <w:r w:rsidR="00306044" w:rsidRPr="00E4359D">
          <w:rPr>
            <w:rStyle w:val="Hyperlink"/>
            <w:noProof w:val="0"/>
          </w:rPr>
          <w:t>amadeus.baertsch@dlh.zh.ch</w:t>
        </w:r>
      </w:hyperlink>
    </w:p>
    <w:p w14:paraId="112E7E22" w14:textId="77777777" w:rsidR="00306044" w:rsidRDefault="00306044" w:rsidP="00FF772A">
      <w:pPr>
        <w:pStyle w:val="0standard"/>
      </w:pPr>
    </w:p>
    <w:p w14:paraId="37D12A28" w14:textId="6E4B16C5" w:rsidR="00B830BB" w:rsidRDefault="00B830BB">
      <w:r>
        <w:br w:type="page"/>
      </w:r>
    </w:p>
    <w:p w14:paraId="7856E3F4" w14:textId="77777777" w:rsidR="004E38E4" w:rsidRPr="00FE4634" w:rsidRDefault="004E38E4" w:rsidP="00FE4634">
      <w:pPr>
        <w:rPr>
          <w:b/>
          <w:bCs/>
          <w:sz w:val="32"/>
          <w:szCs w:val="32"/>
        </w:rPr>
      </w:pPr>
      <w:bookmarkStart w:id="1" w:name="_Toc234936112"/>
      <w:bookmarkStart w:id="2" w:name="_Toc234938691"/>
      <w:r w:rsidRPr="00FE4634">
        <w:rPr>
          <w:b/>
          <w:bCs/>
          <w:sz w:val="32"/>
          <w:szCs w:val="32"/>
        </w:rPr>
        <w:lastRenderedPageBreak/>
        <w:t>Inhalt</w:t>
      </w:r>
      <w:bookmarkEnd w:id="1"/>
      <w:bookmarkEnd w:id="2"/>
    </w:p>
    <w:p w14:paraId="72869BBA" w14:textId="720EB5BB" w:rsidR="00EE1379" w:rsidRDefault="004E38E4">
      <w:pPr>
        <w:pStyle w:val="Verzeichnis1"/>
        <w:rPr>
          <w:noProof/>
          <w:kern w:val="2"/>
          <w:sz w:val="24"/>
          <w:szCs w:val="24"/>
          <w14:ligatures w14:val="standardContextual"/>
        </w:rPr>
      </w:pPr>
      <w:r w:rsidRPr="00784028">
        <w:rPr>
          <w:szCs w:val="22"/>
        </w:rPr>
        <w:fldChar w:fldCharType="begin"/>
      </w:r>
      <w:r w:rsidRPr="006230FE">
        <w:rPr>
          <w:szCs w:val="22"/>
        </w:rPr>
        <w:instrText xml:space="preserve"> TOC \o "1-3" \h \z \u </w:instrText>
      </w:r>
      <w:r w:rsidRPr="00784028">
        <w:rPr>
          <w:szCs w:val="22"/>
        </w:rPr>
        <w:fldChar w:fldCharType="separate"/>
      </w:r>
      <w:hyperlink w:anchor="_Toc237348837" w:history="1">
        <w:r w:rsidR="00EE1379" w:rsidRPr="00F10515">
          <w:rPr>
            <w:rStyle w:val="Hyperlink"/>
          </w:rPr>
          <w:t>Orientierung</w:t>
        </w:r>
        <w:r w:rsidR="00EE1379">
          <w:rPr>
            <w:noProof/>
            <w:webHidden/>
          </w:rPr>
          <w:tab/>
        </w:r>
        <w:r w:rsidR="00EE1379">
          <w:rPr>
            <w:noProof/>
            <w:webHidden/>
          </w:rPr>
          <w:fldChar w:fldCharType="begin"/>
        </w:r>
        <w:r w:rsidR="00EE1379">
          <w:rPr>
            <w:noProof/>
            <w:webHidden/>
          </w:rPr>
          <w:instrText xml:space="preserve"> PAGEREF _Toc237348837 \h </w:instrText>
        </w:r>
        <w:r w:rsidR="00EE1379">
          <w:rPr>
            <w:noProof/>
            <w:webHidden/>
          </w:rPr>
        </w:r>
        <w:r w:rsidR="00EE1379">
          <w:rPr>
            <w:noProof/>
            <w:webHidden/>
          </w:rPr>
          <w:fldChar w:fldCharType="separate"/>
        </w:r>
        <w:r w:rsidR="00560E79">
          <w:rPr>
            <w:noProof/>
            <w:webHidden/>
          </w:rPr>
          <w:t>5</w:t>
        </w:r>
        <w:r w:rsidR="00EE1379">
          <w:rPr>
            <w:noProof/>
            <w:webHidden/>
          </w:rPr>
          <w:fldChar w:fldCharType="end"/>
        </w:r>
      </w:hyperlink>
    </w:p>
    <w:p w14:paraId="31112230" w14:textId="7FB6ABDA" w:rsidR="00EE1379" w:rsidRDefault="00EE1379">
      <w:pPr>
        <w:pStyle w:val="Verzeichnis1"/>
        <w:rPr>
          <w:noProof/>
          <w:kern w:val="2"/>
          <w:sz w:val="24"/>
          <w:szCs w:val="24"/>
          <w14:ligatures w14:val="standardContextual"/>
        </w:rPr>
      </w:pPr>
      <w:hyperlink w:anchor="_Toc237348838" w:history="1">
        <w:r w:rsidRPr="00F10515">
          <w:rPr>
            <w:rStyle w:val="Hyperlink"/>
          </w:rPr>
          <w:t>Was sind Zwischenmolekulare Kräfte?</w:t>
        </w:r>
        <w:r>
          <w:rPr>
            <w:noProof/>
            <w:webHidden/>
          </w:rPr>
          <w:tab/>
        </w:r>
        <w:r>
          <w:rPr>
            <w:noProof/>
            <w:webHidden/>
          </w:rPr>
          <w:fldChar w:fldCharType="begin"/>
        </w:r>
        <w:r>
          <w:rPr>
            <w:noProof/>
            <w:webHidden/>
          </w:rPr>
          <w:instrText xml:space="preserve"> PAGEREF _Toc237348838 \h </w:instrText>
        </w:r>
        <w:r>
          <w:rPr>
            <w:noProof/>
            <w:webHidden/>
          </w:rPr>
        </w:r>
        <w:r>
          <w:rPr>
            <w:noProof/>
            <w:webHidden/>
          </w:rPr>
          <w:fldChar w:fldCharType="separate"/>
        </w:r>
        <w:r w:rsidR="00560E79">
          <w:rPr>
            <w:noProof/>
            <w:webHidden/>
          </w:rPr>
          <w:t>8</w:t>
        </w:r>
        <w:r>
          <w:rPr>
            <w:noProof/>
            <w:webHidden/>
          </w:rPr>
          <w:fldChar w:fldCharType="end"/>
        </w:r>
      </w:hyperlink>
    </w:p>
    <w:p w14:paraId="79594966" w14:textId="76E65DA6" w:rsidR="00EE1379" w:rsidRDefault="00EE1379">
      <w:pPr>
        <w:pStyle w:val="Verzeichnis1"/>
        <w:rPr>
          <w:noProof/>
          <w:kern w:val="2"/>
          <w:sz w:val="24"/>
          <w:szCs w:val="24"/>
          <w14:ligatures w14:val="standardContextual"/>
        </w:rPr>
      </w:pPr>
      <w:hyperlink w:anchor="_Toc237348839" w:history="1">
        <w:r w:rsidRPr="00F10515">
          <w:rPr>
            <w:rStyle w:val="Hyperlink"/>
          </w:rPr>
          <w:t>1.</w:t>
        </w:r>
        <w:r>
          <w:rPr>
            <w:noProof/>
            <w:kern w:val="2"/>
            <w:sz w:val="24"/>
            <w:szCs w:val="24"/>
            <w14:ligatures w14:val="standardContextual"/>
          </w:rPr>
          <w:tab/>
        </w:r>
        <w:r w:rsidRPr="00F10515">
          <w:rPr>
            <w:rStyle w:val="Hyperlink"/>
          </w:rPr>
          <w:t>Dipol/Dipol-Kräfte</w:t>
        </w:r>
        <w:r>
          <w:rPr>
            <w:noProof/>
            <w:webHidden/>
          </w:rPr>
          <w:tab/>
        </w:r>
        <w:r>
          <w:rPr>
            <w:noProof/>
            <w:webHidden/>
          </w:rPr>
          <w:fldChar w:fldCharType="begin"/>
        </w:r>
        <w:r>
          <w:rPr>
            <w:noProof/>
            <w:webHidden/>
          </w:rPr>
          <w:instrText xml:space="preserve"> PAGEREF _Toc237348839 \h </w:instrText>
        </w:r>
        <w:r>
          <w:rPr>
            <w:noProof/>
            <w:webHidden/>
          </w:rPr>
        </w:r>
        <w:r>
          <w:rPr>
            <w:noProof/>
            <w:webHidden/>
          </w:rPr>
          <w:fldChar w:fldCharType="separate"/>
        </w:r>
        <w:r w:rsidR="00560E79">
          <w:rPr>
            <w:noProof/>
            <w:webHidden/>
          </w:rPr>
          <w:t>9</w:t>
        </w:r>
        <w:r>
          <w:rPr>
            <w:noProof/>
            <w:webHidden/>
          </w:rPr>
          <w:fldChar w:fldCharType="end"/>
        </w:r>
      </w:hyperlink>
    </w:p>
    <w:p w14:paraId="7161D692" w14:textId="6488B5FA" w:rsidR="00EE1379" w:rsidRDefault="00EE1379">
      <w:pPr>
        <w:pStyle w:val="Verzeichnis1"/>
        <w:rPr>
          <w:noProof/>
          <w:kern w:val="2"/>
          <w:sz w:val="24"/>
          <w:szCs w:val="24"/>
          <w14:ligatures w14:val="standardContextual"/>
        </w:rPr>
      </w:pPr>
      <w:hyperlink w:anchor="_Toc237348840" w:history="1">
        <w:r w:rsidRPr="00F10515">
          <w:rPr>
            <w:rStyle w:val="Hyperlink"/>
          </w:rPr>
          <w:t>1.1.</w:t>
        </w:r>
        <w:r>
          <w:rPr>
            <w:noProof/>
            <w:kern w:val="2"/>
            <w:sz w:val="24"/>
            <w:szCs w:val="24"/>
            <w14:ligatures w14:val="standardContextual"/>
          </w:rPr>
          <w:tab/>
        </w:r>
        <w:r w:rsidRPr="00F10515">
          <w:rPr>
            <w:rStyle w:val="Hyperlink"/>
          </w:rPr>
          <w:t>Polare Moleküle</w:t>
        </w:r>
        <w:r>
          <w:rPr>
            <w:noProof/>
            <w:webHidden/>
          </w:rPr>
          <w:tab/>
        </w:r>
        <w:r>
          <w:rPr>
            <w:noProof/>
            <w:webHidden/>
          </w:rPr>
          <w:fldChar w:fldCharType="begin"/>
        </w:r>
        <w:r>
          <w:rPr>
            <w:noProof/>
            <w:webHidden/>
          </w:rPr>
          <w:instrText xml:space="preserve"> PAGEREF _Toc237348840 \h </w:instrText>
        </w:r>
        <w:r>
          <w:rPr>
            <w:noProof/>
            <w:webHidden/>
          </w:rPr>
        </w:r>
        <w:r>
          <w:rPr>
            <w:noProof/>
            <w:webHidden/>
          </w:rPr>
          <w:fldChar w:fldCharType="separate"/>
        </w:r>
        <w:r w:rsidR="00560E79">
          <w:rPr>
            <w:noProof/>
            <w:webHidden/>
          </w:rPr>
          <w:t>9</w:t>
        </w:r>
        <w:r>
          <w:rPr>
            <w:noProof/>
            <w:webHidden/>
          </w:rPr>
          <w:fldChar w:fldCharType="end"/>
        </w:r>
      </w:hyperlink>
    </w:p>
    <w:p w14:paraId="51719D71" w14:textId="61CA9270" w:rsidR="00EE1379" w:rsidRDefault="00EE1379">
      <w:pPr>
        <w:pStyle w:val="Verzeichnis1"/>
        <w:rPr>
          <w:noProof/>
          <w:kern w:val="2"/>
          <w:sz w:val="24"/>
          <w:szCs w:val="24"/>
          <w14:ligatures w14:val="standardContextual"/>
        </w:rPr>
      </w:pPr>
      <w:hyperlink w:anchor="_Toc237348841" w:history="1">
        <w:r w:rsidRPr="00F10515">
          <w:rPr>
            <w:rStyle w:val="Hyperlink"/>
          </w:rPr>
          <w:t>1.2.</w:t>
        </w:r>
        <w:r>
          <w:rPr>
            <w:noProof/>
            <w:kern w:val="2"/>
            <w:sz w:val="24"/>
            <w:szCs w:val="24"/>
            <w14:ligatures w14:val="standardContextual"/>
          </w:rPr>
          <w:tab/>
        </w:r>
        <w:r w:rsidRPr="00F10515">
          <w:rPr>
            <w:rStyle w:val="Hyperlink"/>
          </w:rPr>
          <w:t>Wie erkennt man Dipole an ihrer Molekülstruktur?</w:t>
        </w:r>
        <w:r>
          <w:rPr>
            <w:noProof/>
            <w:webHidden/>
          </w:rPr>
          <w:tab/>
        </w:r>
        <w:r>
          <w:rPr>
            <w:noProof/>
            <w:webHidden/>
          </w:rPr>
          <w:fldChar w:fldCharType="begin"/>
        </w:r>
        <w:r>
          <w:rPr>
            <w:noProof/>
            <w:webHidden/>
          </w:rPr>
          <w:instrText xml:space="preserve"> PAGEREF _Toc237348841 \h </w:instrText>
        </w:r>
        <w:r>
          <w:rPr>
            <w:noProof/>
            <w:webHidden/>
          </w:rPr>
        </w:r>
        <w:r>
          <w:rPr>
            <w:noProof/>
            <w:webHidden/>
          </w:rPr>
          <w:fldChar w:fldCharType="separate"/>
        </w:r>
        <w:r w:rsidR="00560E79">
          <w:rPr>
            <w:noProof/>
            <w:webHidden/>
          </w:rPr>
          <w:t>13</w:t>
        </w:r>
        <w:r>
          <w:rPr>
            <w:noProof/>
            <w:webHidden/>
          </w:rPr>
          <w:fldChar w:fldCharType="end"/>
        </w:r>
      </w:hyperlink>
    </w:p>
    <w:p w14:paraId="0EB1E261" w14:textId="1F967F68" w:rsidR="00EE1379" w:rsidRDefault="00EE1379">
      <w:pPr>
        <w:pStyle w:val="Verzeichnis1"/>
        <w:rPr>
          <w:noProof/>
          <w:kern w:val="2"/>
          <w:sz w:val="24"/>
          <w:szCs w:val="24"/>
          <w14:ligatures w14:val="standardContextual"/>
        </w:rPr>
      </w:pPr>
      <w:hyperlink w:anchor="_Toc237348842" w:history="1">
        <w:r w:rsidRPr="00F10515">
          <w:rPr>
            <w:rStyle w:val="Hyperlink"/>
          </w:rPr>
          <w:t>1.3.</w:t>
        </w:r>
        <w:r>
          <w:rPr>
            <w:noProof/>
            <w:kern w:val="2"/>
            <w:sz w:val="24"/>
            <w:szCs w:val="24"/>
            <w14:ligatures w14:val="standardContextual"/>
          </w:rPr>
          <w:tab/>
        </w:r>
        <w:r w:rsidRPr="00F10515">
          <w:rPr>
            <w:rStyle w:val="Hyperlink"/>
          </w:rPr>
          <w:t>Zurück zu Aceton und Heptan</w:t>
        </w:r>
        <w:r>
          <w:rPr>
            <w:noProof/>
            <w:webHidden/>
          </w:rPr>
          <w:tab/>
        </w:r>
        <w:r>
          <w:rPr>
            <w:noProof/>
            <w:webHidden/>
          </w:rPr>
          <w:fldChar w:fldCharType="begin"/>
        </w:r>
        <w:r>
          <w:rPr>
            <w:noProof/>
            <w:webHidden/>
          </w:rPr>
          <w:instrText xml:space="preserve"> PAGEREF _Toc237348842 \h </w:instrText>
        </w:r>
        <w:r>
          <w:rPr>
            <w:noProof/>
            <w:webHidden/>
          </w:rPr>
        </w:r>
        <w:r>
          <w:rPr>
            <w:noProof/>
            <w:webHidden/>
          </w:rPr>
          <w:fldChar w:fldCharType="separate"/>
        </w:r>
        <w:r w:rsidR="00560E79">
          <w:rPr>
            <w:noProof/>
            <w:webHidden/>
          </w:rPr>
          <w:t>16</w:t>
        </w:r>
        <w:r>
          <w:rPr>
            <w:noProof/>
            <w:webHidden/>
          </w:rPr>
          <w:fldChar w:fldCharType="end"/>
        </w:r>
      </w:hyperlink>
    </w:p>
    <w:p w14:paraId="59464D0C" w14:textId="5295A0D6" w:rsidR="00EE1379" w:rsidRDefault="00EE1379">
      <w:pPr>
        <w:pStyle w:val="Verzeichnis1"/>
        <w:rPr>
          <w:noProof/>
          <w:kern w:val="2"/>
          <w:sz w:val="24"/>
          <w:szCs w:val="24"/>
          <w14:ligatures w14:val="standardContextual"/>
        </w:rPr>
      </w:pPr>
      <w:hyperlink w:anchor="_Toc237348843" w:history="1">
        <w:r w:rsidRPr="00F10515">
          <w:rPr>
            <w:rStyle w:val="Hyperlink"/>
          </w:rPr>
          <w:t>Kontrollfragen</w:t>
        </w:r>
        <w:r>
          <w:rPr>
            <w:noProof/>
            <w:webHidden/>
          </w:rPr>
          <w:tab/>
        </w:r>
        <w:r>
          <w:rPr>
            <w:noProof/>
            <w:webHidden/>
          </w:rPr>
          <w:fldChar w:fldCharType="begin"/>
        </w:r>
        <w:r>
          <w:rPr>
            <w:noProof/>
            <w:webHidden/>
          </w:rPr>
          <w:instrText xml:space="preserve"> PAGEREF _Toc237348843 \h </w:instrText>
        </w:r>
        <w:r>
          <w:rPr>
            <w:noProof/>
            <w:webHidden/>
          </w:rPr>
        </w:r>
        <w:r>
          <w:rPr>
            <w:noProof/>
            <w:webHidden/>
          </w:rPr>
          <w:fldChar w:fldCharType="separate"/>
        </w:r>
        <w:r w:rsidR="00560E79">
          <w:rPr>
            <w:noProof/>
            <w:webHidden/>
          </w:rPr>
          <w:t>18</w:t>
        </w:r>
        <w:r>
          <w:rPr>
            <w:noProof/>
            <w:webHidden/>
          </w:rPr>
          <w:fldChar w:fldCharType="end"/>
        </w:r>
      </w:hyperlink>
    </w:p>
    <w:p w14:paraId="7906ACD5" w14:textId="5413A33F" w:rsidR="00EE1379" w:rsidRDefault="00EE1379">
      <w:pPr>
        <w:pStyle w:val="Verzeichnis1"/>
        <w:rPr>
          <w:noProof/>
          <w:kern w:val="2"/>
          <w:sz w:val="24"/>
          <w:szCs w:val="24"/>
          <w14:ligatures w14:val="standardContextual"/>
        </w:rPr>
      </w:pPr>
      <w:hyperlink w:anchor="_Toc237348844" w:history="1">
        <w:r w:rsidRPr="00F10515">
          <w:rPr>
            <w:rStyle w:val="Hyperlink"/>
          </w:rPr>
          <w:t>Lösungen</w:t>
        </w:r>
        <w:r>
          <w:rPr>
            <w:noProof/>
            <w:webHidden/>
          </w:rPr>
          <w:tab/>
        </w:r>
        <w:r>
          <w:rPr>
            <w:noProof/>
            <w:webHidden/>
          </w:rPr>
          <w:fldChar w:fldCharType="begin"/>
        </w:r>
        <w:r>
          <w:rPr>
            <w:noProof/>
            <w:webHidden/>
          </w:rPr>
          <w:instrText xml:space="preserve"> PAGEREF _Toc237348844 \h </w:instrText>
        </w:r>
        <w:r>
          <w:rPr>
            <w:noProof/>
            <w:webHidden/>
          </w:rPr>
        </w:r>
        <w:r>
          <w:rPr>
            <w:noProof/>
            <w:webHidden/>
          </w:rPr>
          <w:fldChar w:fldCharType="separate"/>
        </w:r>
        <w:r w:rsidR="00560E79">
          <w:rPr>
            <w:noProof/>
            <w:webHidden/>
          </w:rPr>
          <w:t>20</w:t>
        </w:r>
        <w:r>
          <w:rPr>
            <w:noProof/>
            <w:webHidden/>
          </w:rPr>
          <w:fldChar w:fldCharType="end"/>
        </w:r>
      </w:hyperlink>
    </w:p>
    <w:p w14:paraId="102161AA" w14:textId="65049FF1" w:rsidR="00EE1379" w:rsidRDefault="00EE1379">
      <w:pPr>
        <w:pStyle w:val="Verzeichnis1"/>
        <w:rPr>
          <w:noProof/>
          <w:kern w:val="2"/>
          <w:sz w:val="24"/>
          <w:szCs w:val="24"/>
          <w14:ligatures w14:val="standardContextual"/>
        </w:rPr>
      </w:pPr>
      <w:hyperlink w:anchor="_Toc237348845" w:history="1">
        <w:r w:rsidRPr="00F10515">
          <w:rPr>
            <w:rStyle w:val="Hyperlink"/>
          </w:rPr>
          <w:t>2.</w:t>
        </w:r>
        <w:r>
          <w:rPr>
            <w:noProof/>
            <w:kern w:val="2"/>
            <w:sz w:val="24"/>
            <w:szCs w:val="24"/>
            <w14:ligatures w14:val="standardContextual"/>
          </w:rPr>
          <w:tab/>
        </w:r>
        <w:r w:rsidRPr="00F10515">
          <w:rPr>
            <w:rStyle w:val="Hyperlink"/>
          </w:rPr>
          <w:t>Van-der-Waals-Kräfte</w:t>
        </w:r>
        <w:r>
          <w:rPr>
            <w:noProof/>
            <w:webHidden/>
          </w:rPr>
          <w:tab/>
        </w:r>
        <w:r>
          <w:rPr>
            <w:noProof/>
            <w:webHidden/>
          </w:rPr>
          <w:fldChar w:fldCharType="begin"/>
        </w:r>
        <w:r>
          <w:rPr>
            <w:noProof/>
            <w:webHidden/>
          </w:rPr>
          <w:instrText xml:space="preserve"> PAGEREF _Toc237348845 \h </w:instrText>
        </w:r>
        <w:r>
          <w:rPr>
            <w:noProof/>
            <w:webHidden/>
          </w:rPr>
        </w:r>
        <w:r>
          <w:rPr>
            <w:noProof/>
            <w:webHidden/>
          </w:rPr>
          <w:fldChar w:fldCharType="separate"/>
        </w:r>
        <w:r w:rsidR="00560E79">
          <w:rPr>
            <w:noProof/>
            <w:webHidden/>
          </w:rPr>
          <w:t>22</w:t>
        </w:r>
        <w:r>
          <w:rPr>
            <w:noProof/>
            <w:webHidden/>
          </w:rPr>
          <w:fldChar w:fldCharType="end"/>
        </w:r>
      </w:hyperlink>
    </w:p>
    <w:p w14:paraId="6BAC7B04" w14:textId="1EA13CD3" w:rsidR="00EE1379" w:rsidRDefault="00EE1379">
      <w:pPr>
        <w:pStyle w:val="Verzeichnis1"/>
        <w:rPr>
          <w:noProof/>
          <w:kern w:val="2"/>
          <w:sz w:val="24"/>
          <w:szCs w:val="24"/>
          <w14:ligatures w14:val="standardContextual"/>
        </w:rPr>
      </w:pPr>
      <w:hyperlink w:anchor="_Toc237348846" w:history="1">
        <w:r w:rsidRPr="00F10515">
          <w:rPr>
            <w:rStyle w:val="Hyperlink"/>
          </w:rPr>
          <w:t>2.1.</w:t>
        </w:r>
        <w:r>
          <w:rPr>
            <w:noProof/>
            <w:kern w:val="2"/>
            <w:sz w:val="24"/>
            <w:szCs w:val="24"/>
            <w14:ligatures w14:val="standardContextual"/>
          </w:rPr>
          <w:tab/>
        </w:r>
        <w:r w:rsidRPr="00F10515">
          <w:rPr>
            <w:rStyle w:val="Hyperlink"/>
          </w:rPr>
          <w:t>Schmelz- und Siedepunkte von Alkanen</w:t>
        </w:r>
        <w:r>
          <w:rPr>
            <w:noProof/>
            <w:webHidden/>
          </w:rPr>
          <w:tab/>
        </w:r>
        <w:r>
          <w:rPr>
            <w:noProof/>
            <w:webHidden/>
          </w:rPr>
          <w:fldChar w:fldCharType="begin"/>
        </w:r>
        <w:r>
          <w:rPr>
            <w:noProof/>
            <w:webHidden/>
          </w:rPr>
          <w:instrText xml:space="preserve"> PAGEREF _Toc237348846 \h </w:instrText>
        </w:r>
        <w:r>
          <w:rPr>
            <w:noProof/>
            <w:webHidden/>
          </w:rPr>
        </w:r>
        <w:r>
          <w:rPr>
            <w:noProof/>
            <w:webHidden/>
          </w:rPr>
          <w:fldChar w:fldCharType="separate"/>
        </w:r>
        <w:r w:rsidR="00560E79">
          <w:rPr>
            <w:noProof/>
            <w:webHidden/>
          </w:rPr>
          <w:t>22</w:t>
        </w:r>
        <w:r>
          <w:rPr>
            <w:noProof/>
            <w:webHidden/>
          </w:rPr>
          <w:fldChar w:fldCharType="end"/>
        </w:r>
      </w:hyperlink>
    </w:p>
    <w:p w14:paraId="52F83480" w14:textId="6CADF672" w:rsidR="00EE1379" w:rsidRDefault="00EE1379">
      <w:pPr>
        <w:pStyle w:val="Verzeichnis1"/>
        <w:rPr>
          <w:noProof/>
          <w:kern w:val="2"/>
          <w:sz w:val="24"/>
          <w:szCs w:val="24"/>
          <w14:ligatures w14:val="standardContextual"/>
        </w:rPr>
      </w:pPr>
      <w:hyperlink w:anchor="_Toc237348847" w:history="1">
        <w:r w:rsidRPr="00F10515">
          <w:rPr>
            <w:rStyle w:val="Hyperlink"/>
          </w:rPr>
          <w:t>2.2.</w:t>
        </w:r>
        <w:r>
          <w:rPr>
            <w:noProof/>
            <w:kern w:val="2"/>
            <w:sz w:val="24"/>
            <w:szCs w:val="24"/>
            <w14:ligatures w14:val="standardContextual"/>
          </w:rPr>
          <w:tab/>
        </w:r>
        <w:r w:rsidRPr="00F10515">
          <w:rPr>
            <w:rStyle w:val="Hyperlink"/>
          </w:rPr>
          <w:t>Ungleichmässig verteilte Elektronen führen zu temporären Dipolen.</w:t>
        </w:r>
        <w:r>
          <w:rPr>
            <w:noProof/>
            <w:webHidden/>
          </w:rPr>
          <w:tab/>
        </w:r>
        <w:r>
          <w:rPr>
            <w:noProof/>
            <w:webHidden/>
          </w:rPr>
          <w:fldChar w:fldCharType="begin"/>
        </w:r>
        <w:r>
          <w:rPr>
            <w:noProof/>
            <w:webHidden/>
          </w:rPr>
          <w:instrText xml:space="preserve"> PAGEREF _Toc237348847 \h </w:instrText>
        </w:r>
        <w:r>
          <w:rPr>
            <w:noProof/>
            <w:webHidden/>
          </w:rPr>
        </w:r>
        <w:r>
          <w:rPr>
            <w:noProof/>
            <w:webHidden/>
          </w:rPr>
          <w:fldChar w:fldCharType="separate"/>
        </w:r>
        <w:r w:rsidR="00560E79">
          <w:rPr>
            <w:noProof/>
            <w:webHidden/>
          </w:rPr>
          <w:t>24</w:t>
        </w:r>
        <w:r>
          <w:rPr>
            <w:noProof/>
            <w:webHidden/>
          </w:rPr>
          <w:fldChar w:fldCharType="end"/>
        </w:r>
      </w:hyperlink>
    </w:p>
    <w:p w14:paraId="1702E9A5" w14:textId="3639AA9E" w:rsidR="00EE1379" w:rsidRDefault="00EE1379">
      <w:pPr>
        <w:pStyle w:val="Verzeichnis1"/>
        <w:rPr>
          <w:noProof/>
          <w:kern w:val="2"/>
          <w:sz w:val="24"/>
          <w:szCs w:val="24"/>
          <w14:ligatures w14:val="standardContextual"/>
        </w:rPr>
      </w:pPr>
      <w:hyperlink w:anchor="_Toc237348848" w:history="1">
        <w:r w:rsidRPr="00F10515">
          <w:rPr>
            <w:rStyle w:val="Hyperlink"/>
          </w:rPr>
          <w:t>2.3.</w:t>
        </w:r>
        <w:r>
          <w:rPr>
            <w:noProof/>
            <w:kern w:val="2"/>
            <w:sz w:val="24"/>
            <w:szCs w:val="24"/>
            <w14:ligatures w14:val="standardContextual"/>
          </w:rPr>
          <w:tab/>
        </w:r>
        <w:r w:rsidRPr="00F10515">
          <w:rPr>
            <w:rStyle w:val="Hyperlink"/>
          </w:rPr>
          <w:t>Wie stark sind van-der-Waals-Kräfte?</w:t>
        </w:r>
        <w:r>
          <w:rPr>
            <w:noProof/>
            <w:webHidden/>
          </w:rPr>
          <w:tab/>
        </w:r>
        <w:r>
          <w:rPr>
            <w:noProof/>
            <w:webHidden/>
          </w:rPr>
          <w:fldChar w:fldCharType="begin"/>
        </w:r>
        <w:r>
          <w:rPr>
            <w:noProof/>
            <w:webHidden/>
          </w:rPr>
          <w:instrText xml:space="preserve"> PAGEREF _Toc237348848 \h </w:instrText>
        </w:r>
        <w:r>
          <w:rPr>
            <w:noProof/>
            <w:webHidden/>
          </w:rPr>
        </w:r>
        <w:r>
          <w:rPr>
            <w:noProof/>
            <w:webHidden/>
          </w:rPr>
          <w:fldChar w:fldCharType="separate"/>
        </w:r>
        <w:r w:rsidR="00560E79">
          <w:rPr>
            <w:noProof/>
            <w:webHidden/>
          </w:rPr>
          <w:t>26</w:t>
        </w:r>
        <w:r>
          <w:rPr>
            <w:noProof/>
            <w:webHidden/>
          </w:rPr>
          <w:fldChar w:fldCharType="end"/>
        </w:r>
      </w:hyperlink>
    </w:p>
    <w:p w14:paraId="65CA1BEE" w14:textId="5C16FE65" w:rsidR="00EE1379" w:rsidRDefault="00EE1379">
      <w:pPr>
        <w:pStyle w:val="Verzeichnis1"/>
        <w:rPr>
          <w:noProof/>
          <w:kern w:val="2"/>
          <w:sz w:val="24"/>
          <w:szCs w:val="24"/>
          <w14:ligatures w14:val="standardContextual"/>
        </w:rPr>
      </w:pPr>
      <w:hyperlink w:anchor="_Toc237348849" w:history="1">
        <w:r w:rsidRPr="00F10515">
          <w:rPr>
            <w:rStyle w:val="Hyperlink"/>
          </w:rPr>
          <w:t>Kontrollfragen</w:t>
        </w:r>
        <w:r>
          <w:rPr>
            <w:noProof/>
            <w:webHidden/>
          </w:rPr>
          <w:tab/>
        </w:r>
        <w:r>
          <w:rPr>
            <w:noProof/>
            <w:webHidden/>
          </w:rPr>
          <w:fldChar w:fldCharType="begin"/>
        </w:r>
        <w:r>
          <w:rPr>
            <w:noProof/>
            <w:webHidden/>
          </w:rPr>
          <w:instrText xml:space="preserve"> PAGEREF _Toc237348849 \h </w:instrText>
        </w:r>
        <w:r>
          <w:rPr>
            <w:noProof/>
            <w:webHidden/>
          </w:rPr>
        </w:r>
        <w:r>
          <w:rPr>
            <w:noProof/>
            <w:webHidden/>
          </w:rPr>
          <w:fldChar w:fldCharType="separate"/>
        </w:r>
        <w:r w:rsidR="00560E79">
          <w:rPr>
            <w:noProof/>
            <w:webHidden/>
          </w:rPr>
          <w:t>28</w:t>
        </w:r>
        <w:r>
          <w:rPr>
            <w:noProof/>
            <w:webHidden/>
          </w:rPr>
          <w:fldChar w:fldCharType="end"/>
        </w:r>
      </w:hyperlink>
    </w:p>
    <w:p w14:paraId="159E741F" w14:textId="68522A07" w:rsidR="00EE1379" w:rsidRDefault="00EE1379">
      <w:pPr>
        <w:pStyle w:val="Verzeichnis1"/>
        <w:rPr>
          <w:noProof/>
          <w:kern w:val="2"/>
          <w:sz w:val="24"/>
          <w:szCs w:val="24"/>
          <w14:ligatures w14:val="standardContextual"/>
        </w:rPr>
      </w:pPr>
      <w:hyperlink w:anchor="_Toc237348850" w:history="1">
        <w:r w:rsidRPr="00F10515">
          <w:rPr>
            <w:rStyle w:val="Hyperlink"/>
          </w:rPr>
          <w:t>Lösungen</w:t>
        </w:r>
        <w:r>
          <w:rPr>
            <w:noProof/>
            <w:webHidden/>
          </w:rPr>
          <w:tab/>
        </w:r>
        <w:r>
          <w:rPr>
            <w:noProof/>
            <w:webHidden/>
          </w:rPr>
          <w:fldChar w:fldCharType="begin"/>
        </w:r>
        <w:r>
          <w:rPr>
            <w:noProof/>
            <w:webHidden/>
          </w:rPr>
          <w:instrText xml:space="preserve"> PAGEREF _Toc237348850 \h </w:instrText>
        </w:r>
        <w:r>
          <w:rPr>
            <w:noProof/>
            <w:webHidden/>
          </w:rPr>
        </w:r>
        <w:r>
          <w:rPr>
            <w:noProof/>
            <w:webHidden/>
          </w:rPr>
          <w:fldChar w:fldCharType="separate"/>
        </w:r>
        <w:r w:rsidR="00560E79">
          <w:rPr>
            <w:noProof/>
            <w:webHidden/>
          </w:rPr>
          <w:t>29</w:t>
        </w:r>
        <w:r>
          <w:rPr>
            <w:noProof/>
            <w:webHidden/>
          </w:rPr>
          <w:fldChar w:fldCharType="end"/>
        </w:r>
      </w:hyperlink>
    </w:p>
    <w:p w14:paraId="7AD989FF" w14:textId="6BDE8F13" w:rsidR="00EE1379" w:rsidRDefault="00EE1379">
      <w:pPr>
        <w:pStyle w:val="Verzeichnis1"/>
        <w:rPr>
          <w:noProof/>
          <w:kern w:val="2"/>
          <w:sz w:val="24"/>
          <w:szCs w:val="24"/>
          <w14:ligatures w14:val="standardContextual"/>
        </w:rPr>
      </w:pPr>
      <w:hyperlink w:anchor="_Toc237348851" w:history="1">
        <w:r w:rsidRPr="00F10515">
          <w:rPr>
            <w:rStyle w:val="Hyperlink"/>
          </w:rPr>
          <w:t>3.</w:t>
        </w:r>
        <w:r>
          <w:rPr>
            <w:noProof/>
            <w:kern w:val="2"/>
            <w:sz w:val="24"/>
            <w:szCs w:val="24"/>
            <w14:ligatures w14:val="standardContextual"/>
          </w:rPr>
          <w:tab/>
        </w:r>
        <w:r w:rsidRPr="00F10515">
          <w:rPr>
            <w:rStyle w:val="Hyperlink"/>
          </w:rPr>
          <w:t>Wasserstoffbrücken</w:t>
        </w:r>
        <w:r>
          <w:rPr>
            <w:noProof/>
            <w:webHidden/>
          </w:rPr>
          <w:tab/>
        </w:r>
        <w:r>
          <w:rPr>
            <w:noProof/>
            <w:webHidden/>
          </w:rPr>
          <w:fldChar w:fldCharType="begin"/>
        </w:r>
        <w:r>
          <w:rPr>
            <w:noProof/>
            <w:webHidden/>
          </w:rPr>
          <w:instrText xml:space="preserve"> PAGEREF _Toc237348851 \h </w:instrText>
        </w:r>
        <w:r>
          <w:rPr>
            <w:noProof/>
            <w:webHidden/>
          </w:rPr>
        </w:r>
        <w:r>
          <w:rPr>
            <w:noProof/>
            <w:webHidden/>
          </w:rPr>
          <w:fldChar w:fldCharType="separate"/>
        </w:r>
        <w:r w:rsidR="00560E79">
          <w:rPr>
            <w:noProof/>
            <w:webHidden/>
          </w:rPr>
          <w:t>31</w:t>
        </w:r>
        <w:r>
          <w:rPr>
            <w:noProof/>
            <w:webHidden/>
          </w:rPr>
          <w:fldChar w:fldCharType="end"/>
        </w:r>
      </w:hyperlink>
    </w:p>
    <w:p w14:paraId="068FF972" w14:textId="7A5490D5" w:rsidR="00EE1379" w:rsidRDefault="00EE1379">
      <w:pPr>
        <w:pStyle w:val="Verzeichnis1"/>
        <w:rPr>
          <w:noProof/>
          <w:kern w:val="2"/>
          <w:sz w:val="24"/>
          <w:szCs w:val="24"/>
          <w14:ligatures w14:val="standardContextual"/>
        </w:rPr>
      </w:pPr>
      <w:hyperlink w:anchor="_Toc237348852" w:history="1">
        <w:r w:rsidRPr="00F10515">
          <w:rPr>
            <w:rStyle w:val="Hyperlink"/>
          </w:rPr>
          <w:t>3.1.</w:t>
        </w:r>
        <w:r>
          <w:rPr>
            <w:noProof/>
            <w:kern w:val="2"/>
            <w:sz w:val="24"/>
            <w:szCs w:val="24"/>
            <w14:ligatures w14:val="standardContextual"/>
          </w:rPr>
          <w:tab/>
        </w:r>
        <w:r w:rsidRPr="00F10515">
          <w:rPr>
            <w:rStyle w:val="Hyperlink"/>
          </w:rPr>
          <w:t>Siedepunkte von Hydriden</w:t>
        </w:r>
        <w:r>
          <w:rPr>
            <w:noProof/>
            <w:webHidden/>
          </w:rPr>
          <w:tab/>
        </w:r>
        <w:r>
          <w:rPr>
            <w:noProof/>
            <w:webHidden/>
          </w:rPr>
          <w:fldChar w:fldCharType="begin"/>
        </w:r>
        <w:r>
          <w:rPr>
            <w:noProof/>
            <w:webHidden/>
          </w:rPr>
          <w:instrText xml:space="preserve"> PAGEREF _Toc237348852 \h </w:instrText>
        </w:r>
        <w:r>
          <w:rPr>
            <w:noProof/>
            <w:webHidden/>
          </w:rPr>
        </w:r>
        <w:r>
          <w:rPr>
            <w:noProof/>
            <w:webHidden/>
          </w:rPr>
          <w:fldChar w:fldCharType="separate"/>
        </w:r>
        <w:r w:rsidR="00560E79">
          <w:rPr>
            <w:noProof/>
            <w:webHidden/>
          </w:rPr>
          <w:t>31</w:t>
        </w:r>
        <w:r>
          <w:rPr>
            <w:noProof/>
            <w:webHidden/>
          </w:rPr>
          <w:fldChar w:fldCharType="end"/>
        </w:r>
      </w:hyperlink>
    </w:p>
    <w:p w14:paraId="5C613CFD" w14:textId="0D3455AC" w:rsidR="00EE1379" w:rsidRDefault="00EE1379">
      <w:pPr>
        <w:pStyle w:val="Verzeichnis1"/>
        <w:rPr>
          <w:noProof/>
          <w:kern w:val="2"/>
          <w:sz w:val="24"/>
          <w:szCs w:val="24"/>
          <w14:ligatures w14:val="standardContextual"/>
        </w:rPr>
      </w:pPr>
      <w:hyperlink w:anchor="_Toc237348853" w:history="1">
        <w:r w:rsidRPr="00F10515">
          <w:rPr>
            <w:rStyle w:val="Hyperlink"/>
          </w:rPr>
          <w:t>3.2.</w:t>
        </w:r>
        <w:r>
          <w:rPr>
            <w:noProof/>
            <w:kern w:val="2"/>
            <w:sz w:val="24"/>
            <w:szCs w:val="24"/>
            <w14:ligatures w14:val="standardContextual"/>
          </w:rPr>
          <w:tab/>
        </w:r>
        <w:r w:rsidRPr="00F10515">
          <w:rPr>
            <w:rStyle w:val="Hyperlink"/>
          </w:rPr>
          <w:t>Erklärung der Wasserstoffbrücken auf Teilchenebene</w:t>
        </w:r>
        <w:r>
          <w:rPr>
            <w:noProof/>
            <w:webHidden/>
          </w:rPr>
          <w:tab/>
        </w:r>
        <w:r>
          <w:rPr>
            <w:noProof/>
            <w:webHidden/>
          </w:rPr>
          <w:fldChar w:fldCharType="begin"/>
        </w:r>
        <w:r>
          <w:rPr>
            <w:noProof/>
            <w:webHidden/>
          </w:rPr>
          <w:instrText xml:space="preserve"> PAGEREF _Toc237348853 \h </w:instrText>
        </w:r>
        <w:r>
          <w:rPr>
            <w:noProof/>
            <w:webHidden/>
          </w:rPr>
        </w:r>
        <w:r>
          <w:rPr>
            <w:noProof/>
            <w:webHidden/>
          </w:rPr>
          <w:fldChar w:fldCharType="separate"/>
        </w:r>
        <w:r w:rsidR="00560E79">
          <w:rPr>
            <w:noProof/>
            <w:webHidden/>
          </w:rPr>
          <w:t>32</w:t>
        </w:r>
        <w:r>
          <w:rPr>
            <w:noProof/>
            <w:webHidden/>
          </w:rPr>
          <w:fldChar w:fldCharType="end"/>
        </w:r>
      </w:hyperlink>
    </w:p>
    <w:p w14:paraId="196DA70E" w14:textId="1D045DFF" w:rsidR="00EE1379" w:rsidRDefault="00EE1379">
      <w:pPr>
        <w:pStyle w:val="Verzeichnis1"/>
        <w:rPr>
          <w:noProof/>
          <w:kern w:val="2"/>
          <w:sz w:val="24"/>
          <w:szCs w:val="24"/>
          <w14:ligatures w14:val="standardContextual"/>
        </w:rPr>
      </w:pPr>
      <w:hyperlink w:anchor="_Toc237348854" w:history="1">
        <w:r w:rsidRPr="00F10515">
          <w:rPr>
            <w:rStyle w:val="Hyperlink"/>
          </w:rPr>
          <w:t>3.3.</w:t>
        </w:r>
        <w:r>
          <w:rPr>
            <w:noProof/>
            <w:kern w:val="2"/>
            <w:sz w:val="24"/>
            <w:szCs w:val="24"/>
            <w14:ligatures w14:val="standardContextual"/>
          </w:rPr>
          <w:tab/>
        </w:r>
        <w:r w:rsidRPr="00F10515">
          <w:rPr>
            <w:rStyle w:val="Hyperlink"/>
          </w:rPr>
          <w:t>Bedeutung und Stärke von Wasserstoffbrücken</w:t>
        </w:r>
        <w:r>
          <w:rPr>
            <w:noProof/>
            <w:webHidden/>
          </w:rPr>
          <w:tab/>
        </w:r>
        <w:r>
          <w:rPr>
            <w:noProof/>
            <w:webHidden/>
          </w:rPr>
          <w:fldChar w:fldCharType="begin"/>
        </w:r>
        <w:r>
          <w:rPr>
            <w:noProof/>
            <w:webHidden/>
          </w:rPr>
          <w:instrText xml:space="preserve"> PAGEREF _Toc237348854 \h </w:instrText>
        </w:r>
        <w:r>
          <w:rPr>
            <w:noProof/>
            <w:webHidden/>
          </w:rPr>
        </w:r>
        <w:r>
          <w:rPr>
            <w:noProof/>
            <w:webHidden/>
          </w:rPr>
          <w:fldChar w:fldCharType="separate"/>
        </w:r>
        <w:r w:rsidR="00560E79">
          <w:rPr>
            <w:noProof/>
            <w:webHidden/>
          </w:rPr>
          <w:t>36</w:t>
        </w:r>
        <w:r>
          <w:rPr>
            <w:noProof/>
            <w:webHidden/>
          </w:rPr>
          <w:fldChar w:fldCharType="end"/>
        </w:r>
      </w:hyperlink>
    </w:p>
    <w:p w14:paraId="1EAE8234" w14:textId="6EAD195A" w:rsidR="00EE1379" w:rsidRDefault="00EE1379">
      <w:pPr>
        <w:pStyle w:val="Verzeichnis1"/>
        <w:rPr>
          <w:noProof/>
          <w:kern w:val="2"/>
          <w:sz w:val="24"/>
          <w:szCs w:val="24"/>
          <w14:ligatures w14:val="standardContextual"/>
        </w:rPr>
      </w:pPr>
      <w:hyperlink w:anchor="_Toc237348855" w:history="1">
        <w:r w:rsidRPr="00F10515">
          <w:rPr>
            <w:rStyle w:val="Hyperlink"/>
          </w:rPr>
          <w:t>3.4.</w:t>
        </w:r>
        <w:r>
          <w:rPr>
            <w:noProof/>
            <w:kern w:val="2"/>
            <w:sz w:val="24"/>
            <w:szCs w:val="24"/>
            <w14:ligatures w14:val="standardContextual"/>
          </w:rPr>
          <w:tab/>
        </w:r>
        <w:r w:rsidRPr="00F10515">
          <w:rPr>
            <w:rStyle w:val="Hyperlink"/>
          </w:rPr>
          <w:t>Weshalb Eisberge unsinkbar sind</w:t>
        </w:r>
        <w:r>
          <w:rPr>
            <w:noProof/>
            <w:webHidden/>
          </w:rPr>
          <w:tab/>
        </w:r>
        <w:r>
          <w:rPr>
            <w:noProof/>
            <w:webHidden/>
          </w:rPr>
          <w:fldChar w:fldCharType="begin"/>
        </w:r>
        <w:r>
          <w:rPr>
            <w:noProof/>
            <w:webHidden/>
          </w:rPr>
          <w:instrText xml:space="preserve"> PAGEREF _Toc237348855 \h </w:instrText>
        </w:r>
        <w:r>
          <w:rPr>
            <w:noProof/>
            <w:webHidden/>
          </w:rPr>
        </w:r>
        <w:r>
          <w:rPr>
            <w:noProof/>
            <w:webHidden/>
          </w:rPr>
          <w:fldChar w:fldCharType="separate"/>
        </w:r>
        <w:r w:rsidR="00560E79">
          <w:rPr>
            <w:noProof/>
            <w:webHidden/>
          </w:rPr>
          <w:t>37</w:t>
        </w:r>
        <w:r>
          <w:rPr>
            <w:noProof/>
            <w:webHidden/>
          </w:rPr>
          <w:fldChar w:fldCharType="end"/>
        </w:r>
      </w:hyperlink>
    </w:p>
    <w:p w14:paraId="27C5CE9F" w14:textId="392CA68B" w:rsidR="00EE1379" w:rsidRDefault="00EE1379">
      <w:pPr>
        <w:pStyle w:val="Verzeichnis1"/>
        <w:rPr>
          <w:noProof/>
          <w:kern w:val="2"/>
          <w:sz w:val="24"/>
          <w:szCs w:val="24"/>
          <w14:ligatures w14:val="standardContextual"/>
        </w:rPr>
      </w:pPr>
      <w:hyperlink w:anchor="_Toc237348856" w:history="1">
        <w:r w:rsidRPr="00F10515">
          <w:rPr>
            <w:rStyle w:val="Hyperlink"/>
          </w:rPr>
          <w:t>Kontrollfragen</w:t>
        </w:r>
        <w:r>
          <w:rPr>
            <w:noProof/>
            <w:webHidden/>
          </w:rPr>
          <w:tab/>
        </w:r>
        <w:r>
          <w:rPr>
            <w:noProof/>
            <w:webHidden/>
          </w:rPr>
          <w:fldChar w:fldCharType="begin"/>
        </w:r>
        <w:r>
          <w:rPr>
            <w:noProof/>
            <w:webHidden/>
          </w:rPr>
          <w:instrText xml:space="preserve"> PAGEREF _Toc237348856 \h </w:instrText>
        </w:r>
        <w:r>
          <w:rPr>
            <w:noProof/>
            <w:webHidden/>
          </w:rPr>
        </w:r>
        <w:r>
          <w:rPr>
            <w:noProof/>
            <w:webHidden/>
          </w:rPr>
          <w:fldChar w:fldCharType="separate"/>
        </w:r>
        <w:r w:rsidR="00560E79">
          <w:rPr>
            <w:noProof/>
            <w:webHidden/>
          </w:rPr>
          <w:t>39</w:t>
        </w:r>
        <w:r>
          <w:rPr>
            <w:noProof/>
            <w:webHidden/>
          </w:rPr>
          <w:fldChar w:fldCharType="end"/>
        </w:r>
      </w:hyperlink>
    </w:p>
    <w:p w14:paraId="6A947969" w14:textId="29818688" w:rsidR="00EE1379" w:rsidRDefault="00EE1379">
      <w:pPr>
        <w:pStyle w:val="Verzeichnis1"/>
        <w:rPr>
          <w:noProof/>
          <w:kern w:val="2"/>
          <w:sz w:val="24"/>
          <w:szCs w:val="24"/>
          <w14:ligatures w14:val="standardContextual"/>
        </w:rPr>
      </w:pPr>
      <w:hyperlink w:anchor="_Toc237348857" w:history="1">
        <w:r w:rsidRPr="00F10515">
          <w:rPr>
            <w:rStyle w:val="Hyperlink"/>
          </w:rPr>
          <w:t>Lösungen</w:t>
        </w:r>
        <w:r>
          <w:rPr>
            <w:noProof/>
            <w:webHidden/>
          </w:rPr>
          <w:tab/>
        </w:r>
        <w:r>
          <w:rPr>
            <w:noProof/>
            <w:webHidden/>
          </w:rPr>
          <w:fldChar w:fldCharType="begin"/>
        </w:r>
        <w:r>
          <w:rPr>
            <w:noProof/>
            <w:webHidden/>
          </w:rPr>
          <w:instrText xml:space="preserve"> PAGEREF _Toc237348857 \h </w:instrText>
        </w:r>
        <w:r>
          <w:rPr>
            <w:noProof/>
            <w:webHidden/>
          </w:rPr>
        </w:r>
        <w:r>
          <w:rPr>
            <w:noProof/>
            <w:webHidden/>
          </w:rPr>
          <w:fldChar w:fldCharType="separate"/>
        </w:r>
        <w:r w:rsidR="00560E79">
          <w:rPr>
            <w:noProof/>
            <w:webHidden/>
          </w:rPr>
          <w:t>40</w:t>
        </w:r>
        <w:r>
          <w:rPr>
            <w:noProof/>
            <w:webHidden/>
          </w:rPr>
          <w:fldChar w:fldCharType="end"/>
        </w:r>
      </w:hyperlink>
    </w:p>
    <w:p w14:paraId="5D028E34" w14:textId="14E9FA4E" w:rsidR="00EE1379" w:rsidRDefault="00EE1379">
      <w:pPr>
        <w:pStyle w:val="Verzeichnis1"/>
        <w:rPr>
          <w:noProof/>
          <w:kern w:val="2"/>
          <w:sz w:val="24"/>
          <w:szCs w:val="24"/>
          <w14:ligatures w14:val="standardContextual"/>
        </w:rPr>
      </w:pPr>
      <w:hyperlink w:anchor="_Toc237348858" w:history="1">
        <w:r w:rsidRPr="00F10515">
          <w:rPr>
            <w:rStyle w:val="Hyperlink"/>
          </w:rPr>
          <w:t>4.</w:t>
        </w:r>
        <w:r>
          <w:rPr>
            <w:noProof/>
            <w:kern w:val="2"/>
            <w:sz w:val="24"/>
            <w:szCs w:val="24"/>
            <w14:ligatures w14:val="standardContextual"/>
          </w:rPr>
          <w:tab/>
        </w:r>
        <w:r w:rsidRPr="00F10515">
          <w:rPr>
            <w:rStyle w:val="Hyperlink"/>
          </w:rPr>
          <w:t>Mischbarkeit von Flüssigkeiten</w:t>
        </w:r>
        <w:r>
          <w:rPr>
            <w:noProof/>
            <w:webHidden/>
          </w:rPr>
          <w:tab/>
        </w:r>
        <w:r>
          <w:rPr>
            <w:noProof/>
            <w:webHidden/>
          </w:rPr>
          <w:fldChar w:fldCharType="begin"/>
        </w:r>
        <w:r>
          <w:rPr>
            <w:noProof/>
            <w:webHidden/>
          </w:rPr>
          <w:instrText xml:space="preserve"> PAGEREF _Toc237348858 \h </w:instrText>
        </w:r>
        <w:r>
          <w:rPr>
            <w:noProof/>
            <w:webHidden/>
          </w:rPr>
        </w:r>
        <w:r>
          <w:rPr>
            <w:noProof/>
            <w:webHidden/>
          </w:rPr>
          <w:fldChar w:fldCharType="separate"/>
        </w:r>
        <w:r w:rsidR="00560E79">
          <w:rPr>
            <w:noProof/>
            <w:webHidden/>
          </w:rPr>
          <w:t>43</w:t>
        </w:r>
        <w:r>
          <w:rPr>
            <w:noProof/>
            <w:webHidden/>
          </w:rPr>
          <w:fldChar w:fldCharType="end"/>
        </w:r>
      </w:hyperlink>
    </w:p>
    <w:p w14:paraId="461651A8" w14:textId="433784C2" w:rsidR="00EE1379" w:rsidRDefault="00EE1379">
      <w:pPr>
        <w:pStyle w:val="Verzeichnis1"/>
        <w:rPr>
          <w:noProof/>
          <w:kern w:val="2"/>
          <w:sz w:val="24"/>
          <w:szCs w:val="24"/>
          <w14:ligatures w14:val="standardContextual"/>
        </w:rPr>
      </w:pPr>
      <w:hyperlink w:anchor="_Toc237348859" w:history="1">
        <w:r w:rsidRPr="00F10515">
          <w:rPr>
            <w:rStyle w:val="Hyperlink"/>
          </w:rPr>
          <w:t>4.1.</w:t>
        </w:r>
        <w:r>
          <w:rPr>
            <w:noProof/>
            <w:kern w:val="2"/>
            <w:sz w:val="24"/>
            <w:szCs w:val="24"/>
            <w14:ligatures w14:val="standardContextual"/>
          </w:rPr>
          <w:tab/>
        </w:r>
        <w:r w:rsidRPr="00F10515">
          <w:rPr>
            <w:rStyle w:val="Hyperlink"/>
          </w:rPr>
          <w:t>Zwischenmolekulare Kräfte bestimmen die Mischbarkeit</w:t>
        </w:r>
        <w:r>
          <w:rPr>
            <w:noProof/>
            <w:webHidden/>
          </w:rPr>
          <w:tab/>
        </w:r>
        <w:r>
          <w:rPr>
            <w:noProof/>
            <w:webHidden/>
          </w:rPr>
          <w:fldChar w:fldCharType="begin"/>
        </w:r>
        <w:r>
          <w:rPr>
            <w:noProof/>
            <w:webHidden/>
          </w:rPr>
          <w:instrText xml:space="preserve"> PAGEREF _Toc237348859 \h </w:instrText>
        </w:r>
        <w:r>
          <w:rPr>
            <w:noProof/>
            <w:webHidden/>
          </w:rPr>
        </w:r>
        <w:r>
          <w:rPr>
            <w:noProof/>
            <w:webHidden/>
          </w:rPr>
          <w:fldChar w:fldCharType="separate"/>
        </w:r>
        <w:r w:rsidR="00560E79">
          <w:rPr>
            <w:noProof/>
            <w:webHidden/>
          </w:rPr>
          <w:t>43</w:t>
        </w:r>
        <w:r>
          <w:rPr>
            <w:noProof/>
            <w:webHidden/>
          </w:rPr>
          <w:fldChar w:fldCharType="end"/>
        </w:r>
      </w:hyperlink>
    </w:p>
    <w:p w14:paraId="61478208" w14:textId="7069607A" w:rsidR="00EE1379" w:rsidRDefault="00EE1379">
      <w:pPr>
        <w:pStyle w:val="Verzeichnis1"/>
        <w:rPr>
          <w:noProof/>
          <w:kern w:val="2"/>
          <w:sz w:val="24"/>
          <w:szCs w:val="24"/>
          <w14:ligatures w14:val="standardContextual"/>
        </w:rPr>
      </w:pPr>
      <w:hyperlink w:anchor="_Toc237348860" w:history="1">
        <w:r w:rsidRPr="00F10515">
          <w:rPr>
            <w:rStyle w:val="Hyperlink"/>
          </w:rPr>
          <w:t>Kontrollfragen</w:t>
        </w:r>
        <w:r>
          <w:rPr>
            <w:noProof/>
            <w:webHidden/>
          </w:rPr>
          <w:tab/>
        </w:r>
        <w:r>
          <w:rPr>
            <w:noProof/>
            <w:webHidden/>
          </w:rPr>
          <w:fldChar w:fldCharType="begin"/>
        </w:r>
        <w:r>
          <w:rPr>
            <w:noProof/>
            <w:webHidden/>
          </w:rPr>
          <w:instrText xml:space="preserve"> PAGEREF _Toc237348860 \h </w:instrText>
        </w:r>
        <w:r>
          <w:rPr>
            <w:noProof/>
            <w:webHidden/>
          </w:rPr>
        </w:r>
        <w:r>
          <w:rPr>
            <w:noProof/>
            <w:webHidden/>
          </w:rPr>
          <w:fldChar w:fldCharType="separate"/>
        </w:r>
        <w:r w:rsidR="00560E79">
          <w:rPr>
            <w:noProof/>
            <w:webHidden/>
          </w:rPr>
          <w:t>49</w:t>
        </w:r>
        <w:r>
          <w:rPr>
            <w:noProof/>
            <w:webHidden/>
          </w:rPr>
          <w:fldChar w:fldCharType="end"/>
        </w:r>
      </w:hyperlink>
    </w:p>
    <w:p w14:paraId="0F544B3F" w14:textId="4594536A" w:rsidR="00EE1379" w:rsidRDefault="00EE1379">
      <w:pPr>
        <w:pStyle w:val="Verzeichnis1"/>
        <w:rPr>
          <w:noProof/>
          <w:kern w:val="2"/>
          <w:sz w:val="24"/>
          <w:szCs w:val="24"/>
          <w14:ligatures w14:val="standardContextual"/>
        </w:rPr>
      </w:pPr>
      <w:hyperlink w:anchor="_Toc237348861" w:history="1">
        <w:r w:rsidRPr="00F10515">
          <w:rPr>
            <w:rStyle w:val="Hyperlink"/>
          </w:rPr>
          <w:t>Lösungen</w:t>
        </w:r>
        <w:r>
          <w:rPr>
            <w:noProof/>
            <w:webHidden/>
          </w:rPr>
          <w:tab/>
        </w:r>
        <w:r>
          <w:rPr>
            <w:noProof/>
            <w:webHidden/>
          </w:rPr>
          <w:fldChar w:fldCharType="begin"/>
        </w:r>
        <w:r>
          <w:rPr>
            <w:noProof/>
            <w:webHidden/>
          </w:rPr>
          <w:instrText xml:space="preserve"> PAGEREF _Toc237348861 \h </w:instrText>
        </w:r>
        <w:r>
          <w:rPr>
            <w:noProof/>
            <w:webHidden/>
          </w:rPr>
        </w:r>
        <w:r>
          <w:rPr>
            <w:noProof/>
            <w:webHidden/>
          </w:rPr>
          <w:fldChar w:fldCharType="separate"/>
        </w:r>
        <w:r w:rsidR="00560E79">
          <w:rPr>
            <w:noProof/>
            <w:webHidden/>
          </w:rPr>
          <w:t>51</w:t>
        </w:r>
        <w:r>
          <w:rPr>
            <w:noProof/>
            <w:webHidden/>
          </w:rPr>
          <w:fldChar w:fldCharType="end"/>
        </w:r>
      </w:hyperlink>
    </w:p>
    <w:p w14:paraId="2FD7574D" w14:textId="4790861E" w:rsidR="00EE1379" w:rsidRDefault="00EE1379">
      <w:pPr>
        <w:pStyle w:val="Verzeichnis1"/>
        <w:rPr>
          <w:noProof/>
          <w:kern w:val="2"/>
          <w:sz w:val="24"/>
          <w:szCs w:val="24"/>
          <w14:ligatures w14:val="standardContextual"/>
        </w:rPr>
      </w:pPr>
      <w:hyperlink w:anchor="_Toc237348862" w:history="1">
        <w:r w:rsidRPr="00F10515">
          <w:rPr>
            <w:rStyle w:val="Hyperlink"/>
          </w:rPr>
          <w:t>5.</w:t>
        </w:r>
        <w:r>
          <w:rPr>
            <w:noProof/>
            <w:kern w:val="2"/>
            <w:sz w:val="24"/>
            <w:szCs w:val="24"/>
            <w14:ligatures w14:val="standardContextual"/>
          </w:rPr>
          <w:tab/>
        </w:r>
        <w:r w:rsidRPr="00F10515">
          <w:rPr>
            <w:rStyle w:val="Hyperlink"/>
          </w:rPr>
          <w:t>Additum – Wo Zwischenmolekulare Kräfte wichtig sind</w:t>
        </w:r>
        <w:r>
          <w:rPr>
            <w:noProof/>
            <w:webHidden/>
          </w:rPr>
          <w:tab/>
        </w:r>
        <w:r>
          <w:rPr>
            <w:noProof/>
            <w:webHidden/>
          </w:rPr>
          <w:fldChar w:fldCharType="begin"/>
        </w:r>
        <w:r>
          <w:rPr>
            <w:noProof/>
            <w:webHidden/>
          </w:rPr>
          <w:instrText xml:space="preserve"> PAGEREF _Toc237348862 \h </w:instrText>
        </w:r>
        <w:r>
          <w:rPr>
            <w:noProof/>
            <w:webHidden/>
          </w:rPr>
        </w:r>
        <w:r>
          <w:rPr>
            <w:noProof/>
            <w:webHidden/>
          </w:rPr>
          <w:fldChar w:fldCharType="separate"/>
        </w:r>
        <w:r w:rsidR="00560E79">
          <w:rPr>
            <w:noProof/>
            <w:webHidden/>
          </w:rPr>
          <w:t>54</w:t>
        </w:r>
        <w:r>
          <w:rPr>
            <w:noProof/>
            <w:webHidden/>
          </w:rPr>
          <w:fldChar w:fldCharType="end"/>
        </w:r>
      </w:hyperlink>
    </w:p>
    <w:p w14:paraId="733CED47" w14:textId="6054F92F" w:rsidR="00EE1379" w:rsidRDefault="00EE1379">
      <w:pPr>
        <w:pStyle w:val="Verzeichnis1"/>
        <w:rPr>
          <w:noProof/>
          <w:kern w:val="2"/>
          <w:sz w:val="24"/>
          <w:szCs w:val="24"/>
          <w14:ligatures w14:val="standardContextual"/>
        </w:rPr>
      </w:pPr>
      <w:hyperlink w:anchor="_Toc237348863" w:history="1">
        <w:r w:rsidRPr="00F10515">
          <w:rPr>
            <w:rStyle w:val="Hyperlink"/>
          </w:rPr>
          <w:t>5.1.</w:t>
        </w:r>
        <w:r>
          <w:rPr>
            <w:noProof/>
            <w:kern w:val="2"/>
            <w:sz w:val="24"/>
            <w:szCs w:val="24"/>
            <w14:ligatures w14:val="standardContextual"/>
          </w:rPr>
          <w:tab/>
        </w:r>
        <w:r w:rsidRPr="00F10515">
          <w:rPr>
            <w:rStyle w:val="Hyperlink"/>
          </w:rPr>
          <w:t>Van-der-Waals-Kräfte im Einsatz: Wie der Gecko die Wände hochgeht</w:t>
        </w:r>
        <w:r>
          <w:rPr>
            <w:noProof/>
            <w:webHidden/>
          </w:rPr>
          <w:tab/>
        </w:r>
        <w:r>
          <w:rPr>
            <w:noProof/>
            <w:webHidden/>
          </w:rPr>
          <w:fldChar w:fldCharType="begin"/>
        </w:r>
        <w:r>
          <w:rPr>
            <w:noProof/>
            <w:webHidden/>
          </w:rPr>
          <w:instrText xml:space="preserve"> PAGEREF _Toc237348863 \h </w:instrText>
        </w:r>
        <w:r>
          <w:rPr>
            <w:noProof/>
            <w:webHidden/>
          </w:rPr>
        </w:r>
        <w:r>
          <w:rPr>
            <w:noProof/>
            <w:webHidden/>
          </w:rPr>
          <w:fldChar w:fldCharType="separate"/>
        </w:r>
        <w:r w:rsidR="00560E79">
          <w:rPr>
            <w:noProof/>
            <w:webHidden/>
          </w:rPr>
          <w:t>54</w:t>
        </w:r>
        <w:r>
          <w:rPr>
            <w:noProof/>
            <w:webHidden/>
          </w:rPr>
          <w:fldChar w:fldCharType="end"/>
        </w:r>
      </w:hyperlink>
    </w:p>
    <w:p w14:paraId="0367A180" w14:textId="0EB96A8C" w:rsidR="00EE1379" w:rsidRDefault="00EE1379">
      <w:pPr>
        <w:pStyle w:val="Verzeichnis1"/>
        <w:rPr>
          <w:noProof/>
          <w:kern w:val="2"/>
          <w:sz w:val="24"/>
          <w:szCs w:val="24"/>
          <w14:ligatures w14:val="standardContextual"/>
        </w:rPr>
      </w:pPr>
      <w:hyperlink w:anchor="_Toc237348864" w:history="1">
        <w:r w:rsidRPr="00F10515">
          <w:rPr>
            <w:rStyle w:val="Hyperlink"/>
          </w:rPr>
          <w:t>5.2.</w:t>
        </w:r>
        <w:r>
          <w:rPr>
            <w:noProof/>
            <w:kern w:val="2"/>
            <w:sz w:val="24"/>
            <w:szCs w:val="24"/>
            <w14:ligatures w14:val="standardContextual"/>
          </w:rPr>
          <w:tab/>
        </w:r>
        <w:r w:rsidRPr="00F10515">
          <w:rPr>
            <w:rStyle w:val="Hyperlink"/>
          </w:rPr>
          <w:t>Gecko-Tape</w:t>
        </w:r>
        <w:r>
          <w:rPr>
            <w:noProof/>
            <w:webHidden/>
          </w:rPr>
          <w:tab/>
        </w:r>
        <w:r>
          <w:rPr>
            <w:noProof/>
            <w:webHidden/>
          </w:rPr>
          <w:fldChar w:fldCharType="begin"/>
        </w:r>
        <w:r>
          <w:rPr>
            <w:noProof/>
            <w:webHidden/>
          </w:rPr>
          <w:instrText xml:space="preserve"> PAGEREF _Toc237348864 \h </w:instrText>
        </w:r>
        <w:r>
          <w:rPr>
            <w:noProof/>
            <w:webHidden/>
          </w:rPr>
        </w:r>
        <w:r>
          <w:rPr>
            <w:noProof/>
            <w:webHidden/>
          </w:rPr>
          <w:fldChar w:fldCharType="separate"/>
        </w:r>
        <w:r w:rsidR="00560E79">
          <w:rPr>
            <w:noProof/>
            <w:webHidden/>
          </w:rPr>
          <w:t>56</w:t>
        </w:r>
        <w:r>
          <w:rPr>
            <w:noProof/>
            <w:webHidden/>
          </w:rPr>
          <w:fldChar w:fldCharType="end"/>
        </w:r>
      </w:hyperlink>
    </w:p>
    <w:p w14:paraId="39AB63C6" w14:textId="01DD23F1" w:rsidR="00EE1379" w:rsidRDefault="00EE1379">
      <w:pPr>
        <w:pStyle w:val="Verzeichnis1"/>
        <w:rPr>
          <w:noProof/>
          <w:kern w:val="2"/>
          <w:sz w:val="24"/>
          <w:szCs w:val="24"/>
          <w14:ligatures w14:val="standardContextual"/>
        </w:rPr>
      </w:pPr>
      <w:hyperlink w:anchor="_Toc237348865" w:history="1">
        <w:r w:rsidRPr="00F10515">
          <w:rPr>
            <w:rStyle w:val="Hyperlink"/>
          </w:rPr>
          <w:t>5.3.</w:t>
        </w:r>
        <w:r>
          <w:rPr>
            <w:noProof/>
            <w:kern w:val="2"/>
            <w:sz w:val="24"/>
            <w:szCs w:val="24"/>
            <w14:ligatures w14:val="standardContextual"/>
          </w:rPr>
          <w:tab/>
        </w:r>
        <w:r w:rsidRPr="00F10515">
          <w:rPr>
            <w:rStyle w:val="Hyperlink"/>
          </w:rPr>
          <w:t>Klebstoffe</w:t>
        </w:r>
        <w:r>
          <w:rPr>
            <w:noProof/>
            <w:webHidden/>
          </w:rPr>
          <w:tab/>
        </w:r>
        <w:r>
          <w:rPr>
            <w:noProof/>
            <w:webHidden/>
          </w:rPr>
          <w:fldChar w:fldCharType="begin"/>
        </w:r>
        <w:r>
          <w:rPr>
            <w:noProof/>
            <w:webHidden/>
          </w:rPr>
          <w:instrText xml:space="preserve"> PAGEREF _Toc237348865 \h </w:instrText>
        </w:r>
        <w:r>
          <w:rPr>
            <w:noProof/>
            <w:webHidden/>
          </w:rPr>
        </w:r>
        <w:r>
          <w:rPr>
            <w:noProof/>
            <w:webHidden/>
          </w:rPr>
          <w:fldChar w:fldCharType="separate"/>
        </w:r>
        <w:r w:rsidR="00560E79">
          <w:rPr>
            <w:noProof/>
            <w:webHidden/>
          </w:rPr>
          <w:t>60</w:t>
        </w:r>
        <w:r>
          <w:rPr>
            <w:noProof/>
            <w:webHidden/>
          </w:rPr>
          <w:fldChar w:fldCharType="end"/>
        </w:r>
      </w:hyperlink>
    </w:p>
    <w:p w14:paraId="7F1F6636" w14:textId="0EF720DD" w:rsidR="00EE1379" w:rsidRDefault="00EE1379">
      <w:pPr>
        <w:pStyle w:val="Verzeichnis1"/>
        <w:rPr>
          <w:noProof/>
          <w:kern w:val="2"/>
          <w:sz w:val="24"/>
          <w:szCs w:val="24"/>
          <w14:ligatures w14:val="standardContextual"/>
        </w:rPr>
      </w:pPr>
      <w:hyperlink w:anchor="_Toc237348866" w:history="1">
        <w:r w:rsidRPr="00F10515">
          <w:rPr>
            <w:rStyle w:val="Hyperlink"/>
          </w:rPr>
          <w:t>5.4.</w:t>
        </w:r>
        <w:r>
          <w:rPr>
            <w:noProof/>
            <w:kern w:val="2"/>
            <w:sz w:val="24"/>
            <w:szCs w:val="24"/>
            <w14:ligatures w14:val="standardContextual"/>
          </w:rPr>
          <w:tab/>
        </w:r>
        <w:r w:rsidRPr="00F10515">
          <w:rPr>
            <w:rStyle w:val="Hyperlink"/>
          </w:rPr>
          <w:t>DNA: Struktur und Funktion dank Wasserstoffbrücken</w:t>
        </w:r>
        <w:r>
          <w:rPr>
            <w:noProof/>
            <w:webHidden/>
          </w:rPr>
          <w:tab/>
        </w:r>
        <w:r>
          <w:rPr>
            <w:noProof/>
            <w:webHidden/>
          </w:rPr>
          <w:fldChar w:fldCharType="begin"/>
        </w:r>
        <w:r>
          <w:rPr>
            <w:noProof/>
            <w:webHidden/>
          </w:rPr>
          <w:instrText xml:space="preserve"> PAGEREF _Toc237348866 \h </w:instrText>
        </w:r>
        <w:r>
          <w:rPr>
            <w:noProof/>
            <w:webHidden/>
          </w:rPr>
        </w:r>
        <w:r>
          <w:rPr>
            <w:noProof/>
            <w:webHidden/>
          </w:rPr>
          <w:fldChar w:fldCharType="separate"/>
        </w:r>
        <w:r w:rsidR="00560E79">
          <w:rPr>
            <w:noProof/>
            <w:webHidden/>
          </w:rPr>
          <w:t>62</w:t>
        </w:r>
        <w:r>
          <w:rPr>
            <w:noProof/>
            <w:webHidden/>
          </w:rPr>
          <w:fldChar w:fldCharType="end"/>
        </w:r>
      </w:hyperlink>
    </w:p>
    <w:p w14:paraId="72A12A2A" w14:textId="58DC4A43" w:rsidR="00EE1379" w:rsidRDefault="00EE1379">
      <w:pPr>
        <w:pStyle w:val="Verzeichnis1"/>
        <w:rPr>
          <w:noProof/>
          <w:kern w:val="2"/>
          <w:sz w:val="24"/>
          <w:szCs w:val="24"/>
          <w14:ligatures w14:val="standardContextual"/>
        </w:rPr>
      </w:pPr>
      <w:hyperlink w:anchor="_Toc237348867" w:history="1">
        <w:r w:rsidRPr="00F10515">
          <w:rPr>
            <w:rStyle w:val="Hyperlink"/>
          </w:rPr>
          <w:t>Lösungen</w:t>
        </w:r>
        <w:r>
          <w:rPr>
            <w:noProof/>
            <w:webHidden/>
          </w:rPr>
          <w:tab/>
        </w:r>
        <w:r>
          <w:rPr>
            <w:noProof/>
            <w:webHidden/>
          </w:rPr>
          <w:fldChar w:fldCharType="begin"/>
        </w:r>
        <w:r>
          <w:rPr>
            <w:noProof/>
            <w:webHidden/>
          </w:rPr>
          <w:instrText xml:space="preserve"> PAGEREF _Toc237348867 \h </w:instrText>
        </w:r>
        <w:r>
          <w:rPr>
            <w:noProof/>
            <w:webHidden/>
          </w:rPr>
        </w:r>
        <w:r>
          <w:rPr>
            <w:noProof/>
            <w:webHidden/>
          </w:rPr>
          <w:fldChar w:fldCharType="separate"/>
        </w:r>
        <w:r w:rsidR="00560E79">
          <w:rPr>
            <w:noProof/>
            <w:webHidden/>
          </w:rPr>
          <w:t>67</w:t>
        </w:r>
        <w:r>
          <w:rPr>
            <w:noProof/>
            <w:webHidden/>
          </w:rPr>
          <w:fldChar w:fldCharType="end"/>
        </w:r>
      </w:hyperlink>
    </w:p>
    <w:p w14:paraId="350D0662" w14:textId="2BDB7389" w:rsidR="004E38E4" w:rsidRDefault="004E38E4" w:rsidP="004E38E4">
      <w:pPr>
        <w:rPr>
          <w:b/>
          <w:bCs/>
          <w:szCs w:val="22"/>
        </w:rPr>
      </w:pPr>
      <w:r w:rsidRPr="00784028">
        <w:rPr>
          <w:b/>
          <w:bCs/>
          <w:szCs w:val="22"/>
        </w:rPr>
        <w:fldChar w:fldCharType="end"/>
      </w:r>
    </w:p>
    <w:p w14:paraId="5B16FFF7" w14:textId="77777777" w:rsidR="006E452C" w:rsidRPr="00F62A92" w:rsidRDefault="006E452C" w:rsidP="00F62A92">
      <w:pPr>
        <w:pStyle w:val="berschrift16"/>
      </w:pPr>
      <w:bookmarkStart w:id="3" w:name="_Toc237348837"/>
      <w:r w:rsidRPr="00F62A92">
        <w:lastRenderedPageBreak/>
        <w:t>Orientierung</w:t>
      </w:r>
      <w:bookmarkEnd w:id="3"/>
    </w:p>
    <w:p w14:paraId="4FBAB830" w14:textId="7AF79895" w:rsidR="004E38E4" w:rsidRPr="006E452C" w:rsidRDefault="006E452C" w:rsidP="006E452C">
      <w:pPr>
        <w:pStyle w:val="untertitel0"/>
      </w:pPr>
      <w:r>
        <w:t>Worum geht es?</w:t>
      </w:r>
    </w:p>
    <w:p w14:paraId="4938FA6E" w14:textId="34D52449" w:rsidR="004E38E4" w:rsidRPr="00E3654D" w:rsidRDefault="004E38E4" w:rsidP="00476DEE">
      <w:r w:rsidRPr="00FA63B6">
        <w:t xml:space="preserve">Eine grosse Zahl wichtiger Stoffe in unserem Alltag haben </w:t>
      </w:r>
      <w:r w:rsidR="007E7E11" w:rsidRPr="00FA63B6">
        <w:t xml:space="preserve">Moleküle </w:t>
      </w:r>
      <w:r w:rsidRPr="00FA63B6">
        <w:t>als kleinste Teilchen.</w:t>
      </w:r>
      <w:r w:rsidRPr="00E3654D">
        <w:t xml:space="preserve"> Manche dieser Stoffe sind bei Raumtemperatur gasförmig </w:t>
      </w:r>
      <w:r w:rsidRPr="00E3654D">
        <w:softHyphen/>
      </w:r>
      <w:r w:rsidR="007E7E11">
        <w:t>–</w:t>
      </w:r>
      <w:r w:rsidRPr="00E3654D">
        <w:t xml:space="preserve"> wie etwa Sauerstoff oder Campinggas </w:t>
      </w:r>
      <w:r w:rsidRPr="00E3654D">
        <w:softHyphen/>
      </w:r>
      <w:r w:rsidR="007E7E11">
        <w:t xml:space="preserve">– </w:t>
      </w:r>
      <w:r w:rsidRPr="00E3654D">
        <w:t xml:space="preserve">andere liegen als Festkörper vor, wie zum Beispiel Gummi, Mehl oder Zucker, oder aber sie sind flüssig </w:t>
      </w:r>
      <w:r w:rsidRPr="00E3654D">
        <w:softHyphen/>
      </w:r>
      <w:r w:rsidR="007E7E11">
        <w:t>–</w:t>
      </w:r>
      <w:r w:rsidRPr="00E3654D">
        <w:t xml:space="preserve"> wie Wasser oder Alkohol. Die charakteristischen Eigenschaften von Stoffen werden durch ihre kleinsten Teilchen bestimmt. In diesem Leitprogramm </w:t>
      </w:r>
      <w:r w:rsidR="007E7E11">
        <w:t>lernst Du</w:t>
      </w:r>
      <w:r w:rsidRPr="00E3654D">
        <w:t>, durch die Betrachtung der Molekülstruktur Aussagen über die Schmelz- und Siedetemperatur</w:t>
      </w:r>
      <w:r w:rsidR="00843342">
        <w:t xml:space="preserve"> </w:t>
      </w:r>
      <w:r w:rsidRPr="00E3654D">
        <w:t xml:space="preserve">zu machen. Dazu </w:t>
      </w:r>
      <w:r w:rsidR="00843342">
        <w:t>wirst Du</w:t>
      </w:r>
      <w:r w:rsidRPr="00E3654D">
        <w:t xml:space="preserve"> lernen, die </w:t>
      </w:r>
      <w:r w:rsidR="00843342">
        <w:t>Stärke</w:t>
      </w:r>
      <w:r w:rsidRPr="00E3654D">
        <w:t xml:space="preserve"> der Kräfte, die zwischen einzelnen Molekülen herrschen – also die </w:t>
      </w:r>
      <w:r w:rsidRPr="00E3654D">
        <w:rPr>
          <w:b/>
        </w:rPr>
        <w:t>Zwischenmolekularen Kräfte</w:t>
      </w:r>
      <w:r w:rsidRPr="00E3654D">
        <w:t xml:space="preserve"> – abzuschätzen. In Kapitel 1 bis 3 dieses Leitprogramms w</w:t>
      </w:r>
      <w:r>
        <w:t>irst du</w:t>
      </w:r>
      <w:r w:rsidRPr="00E3654D">
        <w:t xml:space="preserve"> die verschiedenen Arten von Kräften kennen lernen, die zwischen Molekülen </w:t>
      </w:r>
      <w:r w:rsidR="009C40BA">
        <w:t>wirken</w:t>
      </w:r>
      <w:r w:rsidRPr="00E3654D">
        <w:t>.</w:t>
      </w:r>
    </w:p>
    <w:p w14:paraId="29EC2481" w14:textId="690A45DD" w:rsidR="004E38E4" w:rsidRPr="00E3654D" w:rsidRDefault="004E38E4" w:rsidP="00AA75D6">
      <w:pPr>
        <w:pStyle w:val="0standard"/>
      </w:pPr>
      <w:r w:rsidRPr="00E3654D">
        <w:t xml:space="preserve">Aber nicht nur </w:t>
      </w:r>
      <w:r w:rsidRPr="005D2CEB">
        <w:t>physikalische</w:t>
      </w:r>
      <w:r w:rsidRPr="00E3654D">
        <w:t xml:space="preserve"> Eigenschaften wie die Schmelz- und Siedetemperaturen von Reinstoffen lassen sich mit Hilfe der zwischenmolekularen Kräfte erklären. Wenn </w:t>
      </w:r>
      <w:r>
        <w:t>du</w:t>
      </w:r>
      <w:r w:rsidRPr="00E3654D">
        <w:t xml:space="preserve"> diese</w:t>
      </w:r>
      <w:r w:rsidR="0036730C">
        <w:t xml:space="preserve"> </w:t>
      </w:r>
      <w:r w:rsidRPr="00E3654D">
        <w:t>Kräfte verstanden ha</w:t>
      </w:r>
      <w:r>
        <w:t>st</w:t>
      </w:r>
      <w:r w:rsidRPr="00E3654D">
        <w:t xml:space="preserve">, </w:t>
      </w:r>
      <w:r>
        <w:t>wirst du</w:t>
      </w:r>
      <w:r w:rsidRPr="00E3654D">
        <w:t xml:space="preserve"> </w:t>
      </w:r>
      <w:r w:rsidR="00E03A47">
        <w:t>zudem</w:t>
      </w:r>
      <w:r w:rsidRPr="00E3654D">
        <w:t xml:space="preserve"> die Mischbarkeit von Flüssigkeiten </w:t>
      </w:r>
      <w:r w:rsidR="0036730C">
        <w:t>voraussagen</w:t>
      </w:r>
      <w:r w:rsidRPr="00E3654D">
        <w:t xml:space="preserve"> können</w:t>
      </w:r>
      <w:r w:rsidR="00753676">
        <w:t>, was bei der Durchführung von Experimenten berücksichtigt werden muss</w:t>
      </w:r>
      <w:r w:rsidRPr="00E3654D">
        <w:t xml:space="preserve">. </w:t>
      </w:r>
      <w:r w:rsidR="005B13D9">
        <w:t xml:space="preserve">Zudem </w:t>
      </w:r>
      <w:r>
        <w:t>triffst</w:t>
      </w:r>
      <w:r w:rsidRPr="00E3654D">
        <w:t xml:space="preserve"> </w:t>
      </w:r>
      <w:r>
        <w:t>du</w:t>
      </w:r>
      <w:r w:rsidRPr="00E3654D">
        <w:t xml:space="preserve"> </w:t>
      </w:r>
      <w:r w:rsidR="005B13D9">
        <w:t xml:space="preserve">im Alltag </w:t>
      </w:r>
      <w:r w:rsidRPr="00E3654D">
        <w:t>immer wieder Phänomene, die mit der Mischbarkeit zu tun habe</w:t>
      </w:r>
      <w:r>
        <w:t>n</w:t>
      </w:r>
      <w:r w:rsidRPr="00E3654D">
        <w:t xml:space="preserve">. Ist </w:t>
      </w:r>
      <w:r>
        <w:t>dir</w:t>
      </w:r>
      <w:r w:rsidRPr="00E3654D">
        <w:t xml:space="preserve"> auf Parkplätzen schon einmal ein schillernder Ölfilm</w:t>
      </w:r>
      <w:r>
        <w:t xml:space="preserve"> </w:t>
      </w:r>
      <w:r w:rsidRPr="00E3654D">
        <w:t>aufgefallen</w:t>
      </w:r>
      <w:r>
        <w:t>, der auf einer Regenpfütze schwimmt</w:t>
      </w:r>
      <w:r w:rsidRPr="00E3654D">
        <w:t xml:space="preserve">? Oder </w:t>
      </w:r>
      <w:r>
        <w:t>hast du</w:t>
      </w:r>
      <w:r w:rsidRPr="00E3654D">
        <w:t xml:space="preserve"> beim Anrühren einer Salatsauce schon vergeblich versucht, aus Essig und Öl eine homogene Mischung herzustellen? Gewisse Flüssigkeiten</w:t>
      </w:r>
      <w:r>
        <w:t xml:space="preserve"> lassen sich offensichtlich</w:t>
      </w:r>
      <w:r w:rsidRPr="00E3654D">
        <w:t xml:space="preserve"> nicht miteinander mischen und bilden trüb</w:t>
      </w:r>
      <w:r>
        <w:t>e Gemische</w:t>
      </w:r>
      <w:r w:rsidRPr="00E3654D">
        <w:t>. Warum dies so ist</w:t>
      </w:r>
      <w:r w:rsidR="0036730C">
        <w:t>,</w:t>
      </w:r>
      <w:r w:rsidRPr="00E3654D">
        <w:t xml:space="preserve"> erfähr</w:t>
      </w:r>
      <w:r>
        <w:t xml:space="preserve">st du </w:t>
      </w:r>
      <w:r w:rsidRPr="00E3654D">
        <w:t>in Kapitel 4.</w:t>
      </w:r>
    </w:p>
    <w:p w14:paraId="63413AD5" w14:textId="7565D2B8" w:rsidR="004E38E4" w:rsidRDefault="004E38E4" w:rsidP="00AA75D6">
      <w:pPr>
        <w:pStyle w:val="0nach0"/>
      </w:pPr>
      <w:r>
        <w:rPr>
          <w:noProof/>
        </w:rPr>
        <w:drawing>
          <wp:anchor distT="0" distB="0" distL="114300" distR="114300" simplePos="0" relativeHeight="251841024" behindDoc="0" locked="0" layoutInCell="1" allowOverlap="1" wp14:anchorId="7389C7EC" wp14:editId="4566FB8D">
            <wp:simplePos x="0" y="0"/>
            <wp:positionH relativeFrom="margin">
              <wp:posOffset>0</wp:posOffset>
            </wp:positionH>
            <wp:positionV relativeFrom="paragraph">
              <wp:posOffset>10583</wp:posOffset>
            </wp:positionV>
            <wp:extent cx="2671445" cy="1539875"/>
            <wp:effectExtent l="0" t="0" r="0" b="0"/>
            <wp:wrapSquare wrapText="bothSides"/>
            <wp:docPr id="1408841505" name="Picture 71" descr="A lizard on a glass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41505" name="Picture 71" descr="A lizard on a glass surface&#10;&#10;AI-generated content may be incorrect."/>
                    <pic:cNvPicPr preferRelativeResize="0">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2671445" cy="1539875"/>
                    </a:xfrm>
                    <a:prstGeom prst="rect">
                      <a:avLst/>
                    </a:prstGeom>
                    <a:noFill/>
                  </pic:spPr>
                </pic:pic>
              </a:graphicData>
            </a:graphic>
            <wp14:sizeRelH relativeFrom="margin">
              <wp14:pctWidth>0</wp14:pctWidth>
            </wp14:sizeRelH>
            <wp14:sizeRelV relativeFrom="margin">
              <wp14:pctHeight>0</wp14:pctHeight>
            </wp14:sizeRelV>
          </wp:anchor>
        </w:drawing>
      </w:r>
      <w:r w:rsidRPr="00E3654D">
        <w:t>Warum kann ein Gecko an der Decke gehen? Wie funktionier</w:t>
      </w:r>
      <w:r w:rsidR="005B13D9">
        <w:t>en</w:t>
      </w:r>
      <w:r w:rsidRPr="00E3654D">
        <w:t xml:space="preserve"> Klebstoff</w:t>
      </w:r>
      <w:r w:rsidR="005B13D9">
        <w:t>e</w:t>
      </w:r>
      <w:r w:rsidRPr="00E3654D">
        <w:t xml:space="preserve">? Weshalb ist unser Erbgut zu einer Wendeltreppe aufgewickelt? Bei all diesen Fragen spielen Zwischenmolekulare </w:t>
      </w:r>
      <w:r w:rsidRPr="00013F40">
        <w:t>Kräfte</w:t>
      </w:r>
      <w:r w:rsidRPr="00E3654D">
        <w:t xml:space="preserve"> eine en</w:t>
      </w:r>
      <w:r>
        <w:t>t</w:t>
      </w:r>
      <w:r w:rsidRPr="00E3654D">
        <w:t xml:space="preserve">scheidende Rolle. Im Additum in Kapitel 5 </w:t>
      </w:r>
      <w:r>
        <w:t xml:space="preserve">kannst du dich </w:t>
      </w:r>
      <w:r w:rsidRPr="00E3654D">
        <w:t xml:space="preserve">nach </w:t>
      </w:r>
      <w:r>
        <w:t>deinem</w:t>
      </w:r>
      <w:r w:rsidRPr="00E3654D">
        <w:t xml:space="preserve"> Geschmack auf Entdeckungsreise begeben und diesen Fragen nachspüren.</w:t>
      </w:r>
    </w:p>
    <w:p w14:paraId="587AF2A4" w14:textId="77777777" w:rsidR="004E38E4" w:rsidRPr="00AA75D6" w:rsidRDefault="004E38E4" w:rsidP="004E38E4">
      <w:pPr>
        <w:pStyle w:val="LeitprogrammFliesstext"/>
        <w:rPr>
          <w:color w:val="808080" w:themeColor="background1" w:themeShade="80"/>
          <w:sz w:val="11"/>
          <w:szCs w:val="11"/>
        </w:rPr>
      </w:pPr>
      <w:r w:rsidRPr="00AA75D6">
        <w:rPr>
          <w:color w:val="808080" w:themeColor="background1" w:themeShade="80"/>
          <w:sz w:val="11"/>
          <w:szCs w:val="11"/>
        </w:rPr>
        <w:t xml:space="preserve">https://media.cleveland.com/science_impact/photo/gecko-on-glassjpg-2a0945f0dca31a7e.jpg </w:t>
      </w:r>
    </w:p>
    <w:p w14:paraId="5BD54728" w14:textId="77777777" w:rsidR="00C018AF" w:rsidRPr="00A30A85" w:rsidRDefault="00C018AF" w:rsidP="004E38E4">
      <w:pPr>
        <w:pStyle w:val="LeitprogrammFliesstext"/>
        <w:rPr>
          <w:rFonts w:cs="Arial"/>
          <w:b/>
          <w:bCs/>
          <w:color w:val="808080" w:themeColor="background1" w:themeShade="80"/>
          <w:sz w:val="18"/>
          <w:szCs w:val="16"/>
        </w:rPr>
      </w:pPr>
    </w:p>
    <w:p w14:paraId="7FBB61AE" w14:textId="71D02EE2" w:rsidR="004E38E4" w:rsidRPr="00E3654D" w:rsidRDefault="004E38E4" w:rsidP="00476DEE">
      <w:pPr>
        <w:pStyle w:val="untertitel0"/>
      </w:pPr>
      <w:r w:rsidRPr="00E3654D">
        <w:t xml:space="preserve">Vorwissen, das </w:t>
      </w:r>
      <w:r>
        <w:t>du</w:t>
      </w:r>
      <w:r w:rsidRPr="00E3654D">
        <w:t xml:space="preserve"> schon mitbring</w:t>
      </w:r>
      <w:r>
        <w:t>st</w:t>
      </w:r>
    </w:p>
    <w:p w14:paraId="529F43D3" w14:textId="2F0CA58C" w:rsidR="004E38E4" w:rsidRPr="00E3654D" w:rsidRDefault="004E38E4" w:rsidP="00013F40">
      <w:r w:rsidRPr="00E3654D">
        <w:t xml:space="preserve">Um die Zwischenmolekularen Kräfte verstehen zu </w:t>
      </w:r>
      <w:r w:rsidRPr="00013F40">
        <w:t>können</w:t>
      </w:r>
      <w:r w:rsidRPr="00E3654D">
        <w:t xml:space="preserve">, </w:t>
      </w:r>
      <w:r>
        <w:t>musst</w:t>
      </w:r>
      <w:r w:rsidRPr="00E3654D">
        <w:t xml:space="preserve"> </w:t>
      </w:r>
      <w:r>
        <w:t>du</w:t>
      </w:r>
      <w:r w:rsidRPr="00E3654D">
        <w:t xml:space="preserve"> nicht bei Null beginnen. Wesentliche Kenntnisse und Fertigkeiten dazu </w:t>
      </w:r>
      <w:r>
        <w:t>hast du</w:t>
      </w:r>
      <w:r w:rsidRPr="00E3654D">
        <w:t xml:space="preserve"> i</w:t>
      </w:r>
      <w:r w:rsidR="001403BD">
        <w:t>m</w:t>
      </w:r>
      <w:r w:rsidRPr="00E3654D">
        <w:t xml:space="preserve"> Chemieunterricht bereits erworben. An folgendes Vorwissen </w:t>
      </w:r>
      <w:r>
        <w:t xml:space="preserve">kannst du </w:t>
      </w:r>
      <w:r w:rsidRPr="00E3654D">
        <w:t xml:space="preserve">bei der Bearbeitung dieses Leitprogramms anknüpfen: </w:t>
      </w:r>
    </w:p>
    <w:p w14:paraId="42F9D9FB" w14:textId="0BF0AE21" w:rsidR="004E38E4" w:rsidRPr="00E3654D" w:rsidRDefault="004E38E4" w:rsidP="00013F40">
      <w:pPr>
        <w:pStyle w:val="0Aufzhlung"/>
      </w:pPr>
      <w:r>
        <w:t>Du kennst</w:t>
      </w:r>
      <w:r w:rsidRPr="00E3654D">
        <w:t xml:space="preserve"> </w:t>
      </w:r>
      <w:r w:rsidR="00BE740E">
        <w:t>die</w:t>
      </w:r>
      <w:r w:rsidRPr="00E3654D">
        <w:t xml:space="preserve"> Coulomb-</w:t>
      </w:r>
      <w:r w:rsidR="00BE740E">
        <w:t>Kraft</w:t>
      </w:r>
      <w:r w:rsidRPr="00E3654D">
        <w:t xml:space="preserve"> und </w:t>
      </w:r>
      <w:r>
        <w:t>weisst</w:t>
      </w:r>
      <w:r w:rsidRPr="00E3654D">
        <w:t xml:space="preserve">, dass sich Ladungen mit gleichem Vorzeichen abstossen und Ladungen mit unterschiedlichen Vorzeichen anziehen. </w:t>
      </w:r>
    </w:p>
    <w:p w14:paraId="062C5458" w14:textId="1337B42B" w:rsidR="004E38E4" w:rsidRPr="001403BD" w:rsidRDefault="004E38E4" w:rsidP="00013F40">
      <w:pPr>
        <w:pStyle w:val="0Aufzhlung"/>
      </w:pPr>
      <w:r w:rsidRPr="001403BD">
        <w:t xml:space="preserve">Du weisst bereits, nach welchen Regeln Atome Bindungen eingehen und sich zu Molekülen zusammenfügen. </w:t>
      </w:r>
    </w:p>
    <w:p w14:paraId="255A0481" w14:textId="7126F8F4" w:rsidR="0094150D" w:rsidRPr="0094150D" w:rsidRDefault="004E38E4" w:rsidP="00013F40">
      <w:pPr>
        <w:pStyle w:val="0Aufzhlung"/>
      </w:pPr>
      <w:r w:rsidRPr="001403BD">
        <w:t xml:space="preserve">Mit Hilfe des Elektronenpaar-Abstossungsmodells kannst du die räumliche Struktur </w:t>
      </w:r>
      <w:r w:rsidR="001403BD">
        <w:t>der</w:t>
      </w:r>
      <w:r w:rsidRPr="001403BD">
        <w:t xml:space="preserve"> Moleküle bestimmen. </w:t>
      </w:r>
    </w:p>
    <w:p w14:paraId="09BE9574" w14:textId="77777777" w:rsidR="004E38E4" w:rsidRPr="00AB69D5" w:rsidRDefault="004E38E4" w:rsidP="00013F40">
      <w:pPr>
        <w:pStyle w:val="0Aufzhlung"/>
        <w:rPr>
          <w:rFonts w:cs="Arial"/>
          <w:b/>
          <w:bCs/>
        </w:rPr>
      </w:pPr>
      <w:r w:rsidRPr="00E3654D">
        <w:t xml:space="preserve">Mit Hilfe der Elektronegativität </w:t>
      </w:r>
      <w:r>
        <w:t>kannst du</w:t>
      </w:r>
      <w:r w:rsidRPr="00E3654D">
        <w:t xml:space="preserve"> polare Bindungen erkennen und den einzelnen Atomsorten im Molekül </w:t>
      </w:r>
      <w:r w:rsidRPr="001403BD">
        <w:t>Partialladungen</w:t>
      </w:r>
      <w:r w:rsidRPr="00E3654D">
        <w:t xml:space="preserve"> zuweisen. </w:t>
      </w:r>
    </w:p>
    <w:p w14:paraId="28EE4C44" w14:textId="77777777" w:rsidR="00013F40" w:rsidRDefault="00013F40" w:rsidP="00013F40">
      <w:pPr>
        <w:rPr>
          <w:rFonts w:cs="Arial"/>
          <w:b/>
          <w:bCs/>
        </w:rPr>
      </w:pPr>
    </w:p>
    <w:p w14:paraId="6F782E39" w14:textId="2D7C5549" w:rsidR="004E38E4" w:rsidRPr="00013F40" w:rsidRDefault="004E38E4" w:rsidP="00013F40">
      <w:pPr>
        <w:pStyle w:val="untertitel0"/>
      </w:pPr>
      <w:r w:rsidRPr="00013F40">
        <w:t>Arbeiten mit dem Leitprogramm</w:t>
      </w:r>
    </w:p>
    <w:p w14:paraId="2D5DB8D0" w14:textId="54EB805C" w:rsidR="005B13D9" w:rsidRDefault="004E38E4" w:rsidP="00893ED7">
      <w:pPr>
        <w:pStyle w:val="0standard"/>
      </w:pPr>
      <w:r w:rsidRPr="00013F40">
        <w:t>In</w:t>
      </w:r>
      <w:r w:rsidRPr="00E3654D">
        <w:t xml:space="preserve"> diesem Leitprogramm werden die Kräfte </w:t>
      </w:r>
      <w:r w:rsidR="00893ED7">
        <w:t xml:space="preserve">zwischen Molekülen </w:t>
      </w:r>
      <w:r w:rsidRPr="00E3654D">
        <w:t>anhand von Texten</w:t>
      </w:r>
      <w:r w:rsidR="00A368F8">
        <w:t>, Videos</w:t>
      </w:r>
      <w:r w:rsidRPr="00E3654D">
        <w:t xml:space="preserve"> und Experimenten erklärt und mit Aufgaben </w:t>
      </w:r>
      <w:r w:rsidR="00A368F8">
        <w:t>vertieft</w:t>
      </w:r>
      <w:r w:rsidRPr="00E3654D">
        <w:t xml:space="preserve">. </w:t>
      </w:r>
      <w:r>
        <w:t xml:space="preserve">Du </w:t>
      </w:r>
      <w:r w:rsidR="00A368F8">
        <w:t>arbeitest im eigenen Tempo, beantwortest am Ende der Kapitel die Kontroll</w:t>
      </w:r>
      <w:r w:rsidR="00893ED7">
        <w:t>f</w:t>
      </w:r>
      <w:r w:rsidR="00A368F8">
        <w:t xml:space="preserve">ragen und meldest Dich anschliessend bei der Lehrperson für einen </w:t>
      </w:r>
      <w:r w:rsidR="00893ED7">
        <w:t xml:space="preserve">kurzen Test, der zeigt, ob Du das Kapitel verstanden und das nächste Kapitel beginnen kannst. </w:t>
      </w:r>
    </w:p>
    <w:p w14:paraId="0640BB67" w14:textId="0BA1429B" w:rsidR="00893ED7" w:rsidRDefault="005B13D9" w:rsidP="00DE3AC4">
      <w:r>
        <w:t>W</w:t>
      </w:r>
      <w:r w:rsidRPr="005B13D9">
        <w:t xml:space="preserve">ende </w:t>
      </w:r>
      <w:r>
        <w:t>Dich</w:t>
      </w:r>
      <w:r w:rsidRPr="005B13D9">
        <w:t xml:space="preserve"> an einen Kollegen/eine Kollegin oder </w:t>
      </w:r>
      <w:r>
        <w:t xml:space="preserve">an </w:t>
      </w:r>
      <w:r w:rsidRPr="005B13D9">
        <w:t>die Lehrperson</w:t>
      </w:r>
      <w:r>
        <w:t xml:space="preserve">, wenn </w:t>
      </w:r>
      <w:r w:rsidRPr="005B13D9">
        <w:t xml:space="preserve">Probleme auftauchen, die </w:t>
      </w:r>
      <w:r>
        <w:t>Du nicht</w:t>
      </w:r>
      <w:r w:rsidRPr="005B13D9">
        <w:t xml:space="preserve"> selb</w:t>
      </w:r>
      <w:r>
        <w:t>st</w:t>
      </w:r>
      <w:r w:rsidRPr="005B13D9">
        <w:t xml:space="preserve"> lösen </w:t>
      </w:r>
      <w:r>
        <w:t>kannst.</w:t>
      </w:r>
    </w:p>
    <w:p w14:paraId="569ED723" w14:textId="77777777" w:rsidR="009B257E" w:rsidRDefault="009B257E" w:rsidP="00013F40"/>
    <w:p w14:paraId="690E65CA" w14:textId="4F42F431" w:rsidR="004E38E4" w:rsidRPr="00013F40" w:rsidRDefault="004E38E4" w:rsidP="00013F40">
      <w:r w:rsidRPr="00013F40">
        <w:t>Diese Symbole werden dir helfen, dich im Leitprogramm zu orientieren:</w:t>
      </w:r>
    </w:p>
    <w:tbl>
      <w:tblPr>
        <w:tblW w:w="9214" w:type="dxa"/>
        <w:tblInd w:w="-5" w:type="dxa"/>
        <w:tblLayout w:type="fixed"/>
        <w:tblLook w:val="0000" w:firstRow="0" w:lastRow="0" w:firstColumn="0" w:lastColumn="0" w:noHBand="0" w:noVBand="0"/>
      </w:tblPr>
      <w:tblGrid>
        <w:gridCol w:w="1418"/>
        <w:gridCol w:w="7796"/>
      </w:tblGrid>
      <w:tr w:rsidR="004E38E4" w:rsidRPr="005C60D4" w14:paraId="75392028" w14:textId="77777777" w:rsidTr="00BA3A8F">
        <w:tc>
          <w:tcPr>
            <w:tcW w:w="1418" w:type="dxa"/>
            <w:tcBorders>
              <w:top w:val="single" w:sz="4" w:space="0" w:color="000000"/>
              <w:left w:val="single" w:sz="4" w:space="0" w:color="000000"/>
              <w:bottom w:val="single" w:sz="4" w:space="0" w:color="000000"/>
            </w:tcBorders>
            <w:vAlign w:val="center"/>
          </w:tcPr>
          <w:p w14:paraId="6863F203" w14:textId="77777777" w:rsidR="004E38E4" w:rsidRPr="005C60D4" w:rsidRDefault="004E38E4" w:rsidP="00836E04">
            <w:pPr>
              <w:pStyle w:val="LeitprogrammFliesstext"/>
              <w:snapToGrid w:val="0"/>
              <w:jc w:val="center"/>
              <w:rPr>
                <w:b/>
              </w:rPr>
            </w:pPr>
            <w:r w:rsidRPr="005C60D4">
              <w:rPr>
                <w:noProof/>
              </w:rPr>
              <w:drawing>
                <wp:inline distT="0" distB="0" distL="0" distR="0" wp14:anchorId="104D00A9" wp14:editId="7100A077">
                  <wp:extent cx="666225" cy="828942"/>
                  <wp:effectExtent l="0" t="0" r="0" b="0"/>
                  <wp:docPr id="246342619"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rotWithShape="1">
                          <a:blip r:embed="rId14">
                            <a:extLst>
                              <a:ext uri="{96DAC541-7B7A-43D3-8B79-37D633B846F1}">
                                <asvg:svgBlip xmlns:asvg="http://schemas.microsoft.com/office/drawing/2016/SVG/main" r:embed="rId15"/>
                              </a:ext>
                            </a:extLst>
                          </a:blip>
                          <a:srcRect l="10283" r="9346"/>
                          <a:stretch>
                            <a:fillRect/>
                          </a:stretch>
                        </pic:blipFill>
                        <pic:spPr bwMode="auto">
                          <a:xfrm>
                            <a:off x="0" y="0"/>
                            <a:ext cx="670724" cy="834540"/>
                          </a:xfrm>
                          <a:prstGeom prst="rect">
                            <a:avLst/>
                          </a:prstGeom>
                          <a:ln>
                            <a:noFill/>
                          </a:ln>
                          <a:extLst>
                            <a:ext uri="{53640926-AAD7-44D8-BBD7-CCE9431645EC}">
                              <a14:shadowObscured xmlns:a14="http://schemas.microsoft.com/office/drawing/2010/main"/>
                            </a:ext>
                          </a:extLst>
                        </pic:spPr>
                      </pic:pic>
                    </a:graphicData>
                  </a:graphic>
                </wp:inline>
              </w:drawing>
            </w:r>
          </w:p>
        </w:tc>
        <w:tc>
          <w:tcPr>
            <w:tcW w:w="7796" w:type="dxa"/>
            <w:tcBorders>
              <w:top w:val="single" w:sz="4" w:space="0" w:color="000000"/>
              <w:left w:val="single" w:sz="4" w:space="0" w:color="000000"/>
              <w:bottom w:val="single" w:sz="4" w:space="0" w:color="000000"/>
              <w:right w:val="single" w:sz="4" w:space="0" w:color="000000"/>
            </w:tcBorders>
          </w:tcPr>
          <w:p w14:paraId="5D48520D" w14:textId="77777777" w:rsidR="004E38E4" w:rsidRPr="00013F40" w:rsidRDefault="004E38E4" w:rsidP="00013F40">
            <w:pPr>
              <w:pStyle w:val="0fettvor4nach2"/>
            </w:pPr>
            <w:r w:rsidRPr="00013F40">
              <w:t>Übungsfragen</w:t>
            </w:r>
          </w:p>
          <w:p w14:paraId="3A80AB51" w14:textId="756F70B0" w:rsidR="004E38E4" w:rsidRPr="005C60D4" w:rsidRDefault="004E38E4" w:rsidP="00013F40">
            <w:r w:rsidRPr="005C60D4">
              <w:t xml:space="preserve">Nach jedem </w:t>
            </w:r>
            <w:r w:rsidRPr="00013F40">
              <w:t>Abschnitt</w:t>
            </w:r>
            <w:r w:rsidRPr="005C60D4">
              <w:t xml:space="preserve"> hat es Übungsfragen, um das Gelernte anzuwenden. Arbeite diese Fragen sorgfältig und vollständig durch und halte die Antworten </w:t>
            </w:r>
            <w:r w:rsidRPr="005C60D4">
              <w:rPr>
                <w:b/>
                <w:bCs/>
              </w:rPr>
              <w:t>schriftlich</w:t>
            </w:r>
            <w:r w:rsidRPr="005C60D4">
              <w:t xml:space="preserve"> fest. Wenn die Lösung nicht auf Anhieb gelingt, lies den entsprechenden Abschnitt noch einmal sorgfältig</w:t>
            </w:r>
            <w:r w:rsidR="009B257E">
              <w:t xml:space="preserve"> und frage – wenn nötig – Mitschüler:innen oder die Lehrperson. Die Antworten stehen am Ende der Kapitel.</w:t>
            </w:r>
          </w:p>
        </w:tc>
      </w:tr>
      <w:tr w:rsidR="004E38E4" w:rsidRPr="005C60D4" w14:paraId="0E0C5130" w14:textId="77777777" w:rsidTr="00BA3A8F">
        <w:tc>
          <w:tcPr>
            <w:tcW w:w="1418" w:type="dxa"/>
            <w:tcBorders>
              <w:top w:val="single" w:sz="4" w:space="0" w:color="000000"/>
              <w:left w:val="single" w:sz="4" w:space="0" w:color="000000"/>
              <w:bottom w:val="single" w:sz="4" w:space="0" w:color="000000"/>
            </w:tcBorders>
            <w:vAlign w:val="center"/>
          </w:tcPr>
          <w:p w14:paraId="2B93A7A7" w14:textId="77777777" w:rsidR="004E38E4" w:rsidRPr="005C60D4" w:rsidRDefault="004E38E4" w:rsidP="00836E04">
            <w:pPr>
              <w:pStyle w:val="LeitprogrammFliesstext"/>
              <w:snapToGrid w:val="0"/>
              <w:jc w:val="center"/>
              <w:rPr>
                <w:b/>
              </w:rPr>
            </w:pPr>
            <w:r w:rsidRPr="005C60D4">
              <w:rPr>
                <w:noProof/>
              </w:rPr>
              <w:drawing>
                <wp:inline distT="0" distB="0" distL="0" distR="0" wp14:anchorId="4459F389" wp14:editId="0388B694">
                  <wp:extent cx="609339" cy="936000"/>
                  <wp:effectExtent l="0" t="0" r="0" b="0"/>
                  <wp:docPr id="337763072" name="Graphic 12" descr="Flas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63072" name="Graphic 337763072" descr="Flask with solid fill"/>
                          <pic:cNvPicPr/>
                        </pic:nvPicPr>
                        <pic:blipFill rotWithShape="1">
                          <a:blip r:embed="rId16">
                            <a:extLst>
                              <a:ext uri="{96DAC541-7B7A-43D3-8B79-37D633B846F1}">
                                <asvg:svgBlip xmlns:asvg="http://schemas.microsoft.com/office/drawing/2016/SVG/main" r:embed="rId17"/>
                              </a:ext>
                            </a:extLst>
                          </a:blip>
                          <a:srcRect l="19708" r="15192"/>
                          <a:stretch>
                            <a:fillRect/>
                          </a:stretch>
                        </pic:blipFill>
                        <pic:spPr bwMode="auto">
                          <a:xfrm>
                            <a:off x="0" y="0"/>
                            <a:ext cx="609339" cy="936000"/>
                          </a:xfrm>
                          <a:prstGeom prst="rect">
                            <a:avLst/>
                          </a:prstGeom>
                          <a:ln>
                            <a:noFill/>
                          </a:ln>
                          <a:extLst>
                            <a:ext uri="{53640926-AAD7-44D8-BBD7-CCE9431645EC}">
                              <a14:shadowObscured xmlns:a14="http://schemas.microsoft.com/office/drawing/2010/main"/>
                            </a:ext>
                          </a:extLst>
                        </pic:spPr>
                      </pic:pic>
                    </a:graphicData>
                  </a:graphic>
                </wp:inline>
              </w:drawing>
            </w:r>
          </w:p>
        </w:tc>
        <w:tc>
          <w:tcPr>
            <w:tcW w:w="7796" w:type="dxa"/>
            <w:tcBorders>
              <w:top w:val="single" w:sz="4" w:space="0" w:color="000000"/>
              <w:left w:val="single" w:sz="4" w:space="0" w:color="000000"/>
              <w:bottom w:val="single" w:sz="4" w:space="0" w:color="000000"/>
              <w:right w:val="single" w:sz="4" w:space="0" w:color="000000"/>
            </w:tcBorders>
          </w:tcPr>
          <w:p w14:paraId="5A9374BA" w14:textId="77777777" w:rsidR="004E38E4" w:rsidRPr="00013F40" w:rsidRDefault="004E38E4" w:rsidP="00013F40">
            <w:pPr>
              <w:pStyle w:val="0fettvor4nach2"/>
            </w:pPr>
            <w:r w:rsidRPr="00013F40">
              <w:t>Experimente</w:t>
            </w:r>
          </w:p>
          <w:p w14:paraId="65F1F336" w14:textId="489FA2BA" w:rsidR="004E38E4" w:rsidRPr="00013F40" w:rsidRDefault="004E38E4" w:rsidP="00013F40">
            <w:r w:rsidRPr="00013F40">
              <w:t>Die Experimente führst du am besten in Zweiergruppen durch. Such</w:t>
            </w:r>
            <w:r w:rsidR="00A368F8">
              <w:t>e</w:t>
            </w:r>
            <w:r w:rsidRPr="00013F40">
              <w:t xml:space="preserve"> dir eine Mitschülerin oder einen Mitschüler, die oder der in der Bearbeitung des Leitprogramms gleich weit ist</w:t>
            </w:r>
            <w:r w:rsidR="00814524" w:rsidRPr="00013F40">
              <w:t>.</w:t>
            </w:r>
            <w:r w:rsidRPr="00013F40">
              <w:t xml:space="preserve"> Erkundige dich bei </w:t>
            </w:r>
            <w:r w:rsidR="00A368F8">
              <w:t>der</w:t>
            </w:r>
            <w:r w:rsidRPr="00013F40">
              <w:t xml:space="preserve"> Lehrperson, wo die Materialien bereitstehen und wo </w:t>
            </w:r>
            <w:r w:rsidR="00814524" w:rsidRPr="00013F40">
              <w:t>die Experimente durchgeführt werden können.</w:t>
            </w:r>
          </w:p>
        </w:tc>
      </w:tr>
      <w:tr w:rsidR="004E38E4" w:rsidRPr="005C60D4" w14:paraId="4F7B1923" w14:textId="77777777" w:rsidTr="00BA3A8F">
        <w:tc>
          <w:tcPr>
            <w:tcW w:w="1418" w:type="dxa"/>
            <w:tcBorders>
              <w:top w:val="single" w:sz="4" w:space="0" w:color="000000"/>
              <w:left w:val="single" w:sz="4" w:space="0" w:color="000000"/>
              <w:bottom w:val="single" w:sz="4" w:space="0" w:color="000000"/>
            </w:tcBorders>
            <w:vAlign w:val="center"/>
          </w:tcPr>
          <w:p w14:paraId="09934780" w14:textId="0D0F77C0" w:rsidR="004E38E4" w:rsidRPr="005C60D4" w:rsidRDefault="005A2105" w:rsidP="00836E04">
            <w:pPr>
              <w:pStyle w:val="LeitprogrammFliesstext"/>
              <w:snapToGrid w:val="0"/>
              <w:jc w:val="center"/>
              <w:rPr>
                <w:b/>
              </w:rPr>
            </w:pPr>
            <w:r w:rsidRPr="005A2105">
              <w:rPr>
                <w:noProof/>
              </w:rPr>
              <w:drawing>
                <wp:inline distT="0" distB="0" distL="0" distR="0" wp14:anchorId="6C93D696" wp14:editId="6DA56CE0">
                  <wp:extent cx="796229" cy="828000"/>
                  <wp:effectExtent l="0" t="0" r="4445" b="0"/>
                  <wp:docPr id="1862432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3294" name=""/>
                          <pic:cNvPicPr/>
                        </pic:nvPicPr>
                        <pic:blipFill rotWithShape="1">
                          <a:blip r:embed="rId18">
                            <a:extLst>
                              <a:ext uri="{28A0092B-C50C-407E-A947-70E740481C1C}">
                                <a14:useLocalDpi xmlns:a14="http://schemas.microsoft.com/office/drawing/2010/main" val="0"/>
                              </a:ext>
                            </a:extLst>
                          </a:blip>
                          <a:srcRect/>
                          <a:stretch>
                            <a:fillRect/>
                          </a:stretch>
                        </pic:blipFill>
                        <pic:spPr bwMode="auto">
                          <a:xfrm>
                            <a:off x="0" y="0"/>
                            <a:ext cx="796229" cy="828000"/>
                          </a:xfrm>
                          <a:prstGeom prst="rect">
                            <a:avLst/>
                          </a:prstGeom>
                          <a:ln>
                            <a:noFill/>
                          </a:ln>
                          <a:extLst>
                            <a:ext uri="{53640926-AAD7-44D8-BBD7-CCE9431645EC}">
                              <a14:shadowObscured xmlns:a14="http://schemas.microsoft.com/office/drawing/2010/main"/>
                            </a:ext>
                          </a:extLst>
                        </pic:spPr>
                      </pic:pic>
                    </a:graphicData>
                  </a:graphic>
                </wp:inline>
              </w:drawing>
            </w:r>
          </w:p>
        </w:tc>
        <w:tc>
          <w:tcPr>
            <w:tcW w:w="7796" w:type="dxa"/>
            <w:tcBorders>
              <w:top w:val="single" w:sz="4" w:space="0" w:color="000000"/>
              <w:left w:val="single" w:sz="4" w:space="0" w:color="000000"/>
              <w:bottom w:val="single" w:sz="4" w:space="0" w:color="000000"/>
              <w:right w:val="single" w:sz="4" w:space="0" w:color="000000"/>
            </w:tcBorders>
          </w:tcPr>
          <w:p w14:paraId="722AC1A7" w14:textId="77777777" w:rsidR="004E38E4" w:rsidRPr="00013F40" w:rsidRDefault="004E38E4" w:rsidP="00013F40">
            <w:pPr>
              <w:pStyle w:val="0fettvor4nach2"/>
            </w:pPr>
            <w:r w:rsidRPr="00013F40">
              <w:t>Arbeiten mit dem Molekülbaukasten</w:t>
            </w:r>
          </w:p>
          <w:p w14:paraId="6D5420CC" w14:textId="437047C1" w:rsidR="004E38E4" w:rsidRPr="00013F40" w:rsidRDefault="004E38E4" w:rsidP="00013F40">
            <w:r w:rsidRPr="00013F40">
              <w:t xml:space="preserve">Du wirst im Verlaufe </w:t>
            </w:r>
            <w:r w:rsidR="00814524" w:rsidRPr="00013F40">
              <w:t>des</w:t>
            </w:r>
            <w:r w:rsidRPr="00013F40">
              <w:t xml:space="preserve"> Leitprogramms zahlreiche Moleküle kennenlernen und ihre Strukturen auf gewisse Eigenschaften hin untersuchen. Dies geht leichter, wenn du ein Modell des entsprechenden Moleküls in Händen hältst. </w:t>
            </w:r>
          </w:p>
        </w:tc>
      </w:tr>
      <w:tr w:rsidR="004E38E4" w:rsidRPr="005C60D4" w14:paraId="6E254FDF" w14:textId="77777777" w:rsidTr="00BA3A8F">
        <w:tc>
          <w:tcPr>
            <w:tcW w:w="1418" w:type="dxa"/>
            <w:tcBorders>
              <w:top w:val="single" w:sz="4" w:space="0" w:color="000000"/>
              <w:left w:val="single" w:sz="4" w:space="0" w:color="000000"/>
              <w:bottom w:val="single" w:sz="4" w:space="0" w:color="000000"/>
            </w:tcBorders>
            <w:vAlign w:val="center"/>
          </w:tcPr>
          <w:p w14:paraId="40802443" w14:textId="77777777" w:rsidR="004E38E4" w:rsidRPr="005C60D4" w:rsidRDefault="004E38E4" w:rsidP="00836E04">
            <w:pPr>
              <w:pStyle w:val="LeitprogrammFliesstext"/>
              <w:snapToGrid w:val="0"/>
              <w:jc w:val="center"/>
              <w:rPr>
                <w:b/>
              </w:rPr>
            </w:pPr>
            <w:r w:rsidRPr="005C60D4">
              <w:rPr>
                <w:b/>
                <w:noProof/>
              </w:rPr>
              <w:drawing>
                <wp:inline distT="0" distB="0" distL="0" distR="0" wp14:anchorId="01802DEA" wp14:editId="4018F56F">
                  <wp:extent cx="640934" cy="798399"/>
                  <wp:effectExtent l="0" t="0" r="0" b="0"/>
                  <wp:docPr id="1269337406" name="Graphic 16" descr="Clipboard Partially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37406" name="Graphic 1269337406" descr="Clipboard Partially Ticked with solid fill"/>
                          <pic:cNvPicPr/>
                        </pic:nvPicPr>
                        <pic:blipFill rotWithShape="1">
                          <a:blip r:embed="rId19">
                            <a:extLst>
                              <a:ext uri="{96DAC541-7B7A-43D3-8B79-37D633B846F1}">
                                <asvg:svgBlip xmlns:asvg="http://schemas.microsoft.com/office/drawing/2016/SVG/main" r:embed="rId20"/>
                              </a:ext>
                            </a:extLst>
                          </a:blip>
                          <a:srcRect l="10281" r="9441"/>
                          <a:stretch>
                            <a:fillRect/>
                          </a:stretch>
                        </pic:blipFill>
                        <pic:spPr bwMode="auto">
                          <a:xfrm>
                            <a:off x="0" y="0"/>
                            <a:ext cx="641486" cy="799087"/>
                          </a:xfrm>
                          <a:prstGeom prst="rect">
                            <a:avLst/>
                          </a:prstGeom>
                          <a:ln>
                            <a:noFill/>
                          </a:ln>
                          <a:extLst>
                            <a:ext uri="{53640926-AAD7-44D8-BBD7-CCE9431645EC}">
                              <a14:shadowObscured xmlns:a14="http://schemas.microsoft.com/office/drawing/2010/main"/>
                            </a:ext>
                          </a:extLst>
                        </pic:spPr>
                      </pic:pic>
                    </a:graphicData>
                  </a:graphic>
                </wp:inline>
              </w:drawing>
            </w:r>
          </w:p>
        </w:tc>
        <w:tc>
          <w:tcPr>
            <w:tcW w:w="7796" w:type="dxa"/>
            <w:tcBorders>
              <w:top w:val="single" w:sz="4" w:space="0" w:color="000000"/>
              <w:left w:val="single" w:sz="4" w:space="0" w:color="000000"/>
              <w:bottom w:val="single" w:sz="4" w:space="0" w:color="000000"/>
              <w:right w:val="single" w:sz="4" w:space="0" w:color="000000"/>
            </w:tcBorders>
          </w:tcPr>
          <w:p w14:paraId="0EFC024C" w14:textId="77777777" w:rsidR="004E38E4" w:rsidRPr="00013F40" w:rsidRDefault="004E38E4" w:rsidP="00013F40">
            <w:pPr>
              <w:pStyle w:val="0fettvor4nach2"/>
            </w:pPr>
            <w:r w:rsidRPr="00013F40">
              <w:t>Kontrollfragen</w:t>
            </w:r>
          </w:p>
          <w:p w14:paraId="5758363B" w14:textId="4BF4059C" w:rsidR="004E38E4" w:rsidRPr="00013F40" w:rsidRDefault="004E38E4" w:rsidP="00013F40">
            <w:r w:rsidRPr="00013F40">
              <w:t xml:space="preserve">Zum Ende jedes Kapitels werden Kontrollfragen gestellt. Mit diesen kannst du überprüfen, ob du den Stoff des Kapitels schon genügend beherrschst, um dich zum Kapiteltest zu melden. </w:t>
            </w:r>
            <w:r w:rsidR="009B257E">
              <w:t>Die Antworten stehen am Ende der Kapitel.</w:t>
            </w:r>
          </w:p>
        </w:tc>
      </w:tr>
    </w:tbl>
    <w:p w14:paraId="4CE1AD54" w14:textId="77777777" w:rsidR="00AA75D6" w:rsidRDefault="00AA75D6">
      <w:bookmarkStart w:id="4" w:name="__RefHeading__14_1250669468"/>
      <w:bookmarkStart w:id="5" w:name="__RefHeading__16_1250669468"/>
      <w:bookmarkEnd w:id="4"/>
      <w:bookmarkEnd w:id="5"/>
    </w:p>
    <w:p w14:paraId="464100F9" w14:textId="77777777" w:rsidR="00AA75D6" w:rsidRDefault="00AA75D6">
      <w:r>
        <w:br w:type="page"/>
      </w:r>
    </w:p>
    <w:p w14:paraId="46CF2A72" w14:textId="584149B6" w:rsidR="00AA75D6" w:rsidRDefault="005E7191" w:rsidP="005E7191">
      <w:pPr>
        <w:pStyle w:val="untertitel0"/>
      </w:pPr>
      <w:r>
        <w:lastRenderedPageBreak/>
        <w:t>Zeitplan</w:t>
      </w:r>
    </w:p>
    <w:p w14:paraId="7A4D546C" w14:textId="36570CD7" w:rsidR="0089371D" w:rsidRPr="00AA75D6" w:rsidRDefault="005E7191" w:rsidP="005E7191">
      <w:pPr>
        <w:pStyle w:val="0standard"/>
      </w:pPr>
      <w:r>
        <w:t>Du wirst</w:t>
      </w:r>
      <w:r w:rsidRPr="005E7191">
        <w:t xml:space="preserve"> in den nächsten Wochen </w:t>
      </w:r>
      <w:r w:rsidR="0089371D">
        <w:t>im</w:t>
      </w:r>
      <w:r w:rsidRPr="005E7191">
        <w:t xml:space="preserve"> eigenen Tempo </w:t>
      </w:r>
      <w:r w:rsidR="0089371D">
        <w:t>lernen</w:t>
      </w:r>
      <w:r w:rsidRPr="005E7191">
        <w:t xml:space="preserve">. </w:t>
      </w:r>
      <w:r w:rsidR="0089371D">
        <w:t>Das Leitprogramm</w:t>
      </w:r>
      <w:r w:rsidR="0089371D" w:rsidRPr="005E7191">
        <w:t xml:space="preserve"> ist so geschrieben, dass </w:t>
      </w:r>
      <w:r w:rsidR="0089371D">
        <w:t>Du</w:t>
      </w:r>
      <w:r w:rsidR="0089371D" w:rsidRPr="005E7191">
        <w:t xml:space="preserve"> selbständig arbeit</w:t>
      </w:r>
      <w:r w:rsidR="0089371D">
        <w:t>en</w:t>
      </w:r>
      <w:r w:rsidR="0089371D" w:rsidRPr="005E7191">
        <w:t xml:space="preserve"> </w:t>
      </w:r>
      <w:r w:rsidR="0089371D">
        <w:t>kannst</w:t>
      </w:r>
      <w:r w:rsidR="0089371D" w:rsidRPr="005E7191">
        <w:t xml:space="preserve"> und die Lehrperson nur bei Fragen hinzugezogen wird. </w:t>
      </w:r>
      <w:r w:rsidRPr="005E7191">
        <w:t xml:space="preserve">Wer in der gegebenen Zeit nicht durchkommt, muss den Rest zuhause machen. Das sollte aber nicht vorkommen, wenn </w:t>
      </w:r>
      <w:r w:rsidR="0089371D">
        <w:t>Du</w:t>
      </w:r>
      <w:r w:rsidRPr="005E7191">
        <w:t xml:space="preserve"> während der Lektion</w:t>
      </w:r>
      <w:r w:rsidR="0089371D">
        <w:t>en</w:t>
      </w:r>
      <w:r w:rsidRPr="005E7191">
        <w:t xml:space="preserve"> konzentriert arbeit</w:t>
      </w:r>
      <w:r w:rsidR="0089371D">
        <w:t>est</w:t>
      </w:r>
      <w:r w:rsidRPr="005E7191">
        <w:t>.</w:t>
      </w:r>
      <w:r w:rsidR="0089371D">
        <w:br/>
      </w:r>
    </w:p>
    <w:tbl>
      <w:tblPr>
        <w:tblStyle w:val="Tabellenraster"/>
        <w:tblW w:w="9382" w:type="dxa"/>
        <w:tblLayout w:type="fixed"/>
        <w:tblLook w:val="04A0" w:firstRow="1" w:lastRow="0" w:firstColumn="1" w:lastColumn="0" w:noHBand="0" w:noVBand="1"/>
      </w:tblPr>
      <w:tblGrid>
        <w:gridCol w:w="3855"/>
        <w:gridCol w:w="1559"/>
        <w:gridCol w:w="1984"/>
        <w:gridCol w:w="1984"/>
      </w:tblGrid>
      <w:tr w:rsidR="00AA75D6" w:rsidRPr="005E7191" w14:paraId="2AAA732E" w14:textId="77777777" w:rsidTr="0089371D">
        <w:tc>
          <w:tcPr>
            <w:tcW w:w="3855" w:type="dxa"/>
            <w:shd w:val="clear" w:color="auto" w:fill="D9F2D0" w:themeFill="accent6" w:themeFillTint="33"/>
          </w:tcPr>
          <w:p w14:paraId="149C3707" w14:textId="77777777" w:rsidR="00AA75D6" w:rsidRPr="005E7191" w:rsidRDefault="00AA75D6" w:rsidP="005E7191">
            <w:pPr>
              <w:pStyle w:val="0Tabellevor3nach3"/>
              <w:rPr>
                <w:b/>
                <w:bCs/>
              </w:rPr>
            </w:pPr>
            <w:r w:rsidRPr="005E7191">
              <w:rPr>
                <w:b/>
                <w:bCs/>
              </w:rPr>
              <w:t>Fundamentum</w:t>
            </w:r>
          </w:p>
        </w:tc>
        <w:tc>
          <w:tcPr>
            <w:tcW w:w="1559" w:type="dxa"/>
            <w:shd w:val="clear" w:color="auto" w:fill="D9F2D0" w:themeFill="accent6" w:themeFillTint="33"/>
          </w:tcPr>
          <w:p w14:paraId="47F7B254" w14:textId="77777777" w:rsidR="00AA75D6" w:rsidRPr="005E7191" w:rsidRDefault="00AA75D6" w:rsidP="005E7191">
            <w:pPr>
              <w:pStyle w:val="0Tabellevor3nach3"/>
              <w:rPr>
                <w:b/>
                <w:bCs/>
              </w:rPr>
            </w:pPr>
            <w:r w:rsidRPr="005E7191">
              <w:rPr>
                <w:b/>
                <w:bCs/>
              </w:rPr>
              <w:t>Richtzeit</w:t>
            </w:r>
          </w:p>
        </w:tc>
        <w:tc>
          <w:tcPr>
            <w:tcW w:w="1984" w:type="dxa"/>
            <w:shd w:val="clear" w:color="auto" w:fill="D9F2D0" w:themeFill="accent6" w:themeFillTint="33"/>
          </w:tcPr>
          <w:p w14:paraId="04810F7E" w14:textId="77777777" w:rsidR="00AA75D6" w:rsidRPr="005E7191" w:rsidRDefault="00AA75D6" w:rsidP="005E7191">
            <w:pPr>
              <w:pStyle w:val="0Tabellevor3nach3"/>
              <w:rPr>
                <w:b/>
                <w:bCs/>
              </w:rPr>
            </w:pPr>
            <w:r w:rsidRPr="005E7191">
              <w:rPr>
                <w:b/>
                <w:bCs/>
              </w:rPr>
              <w:t>Erledigen bis…</w:t>
            </w:r>
          </w:p>
        </w:tc>
        <w:tc>
          <w:tcPr>
            <w:tcW w:w="1984" w:type="dxa"/>
            <w:shd w:val="clear" w:color="auto" w:fill="D9F2D0" w:themeFill="accent6" w:themeFillTint="33"/>
          </w:tcPr>
          <w:p w14:paraId="663C197B" w14:textId="77777777" w:rsidR="00AA75D6" w:rsidRPr="005E7191" w:rsidRDefault="00AA75D6" w:rsidP="005E7191">
            <w:pPr>
              <w:pStyle w:val="0Tabellevor3nach3"/>
              <w:rPr>
                <w:b/>
                <w:bCs/>
              </w:rPr>
            </w:pPr>
            <w:r w:rsidRPr="005E7191">
              <w:rPr>
                <w:b/>
                <w:bCs/>
              </w:rPr>
              <w:t>Erledigt</w:t>
            </w:r>
          </w:p>
        </w:tc>
      </w:tr>
      <w:tr w:rsidR="00AA75D6" w:rsidRPr="00AA75D6" w14:paraId="4C4B59E4" w14:textId="77777777" w:rsidTr="0089371D">
        <w:tc>
          <w:tcPr>
            <w:tcW w:w="3855" w:type="dxa"/>
            <w:shd w:val="clear" w:color="auto" w:fill="D9F2D0" w:themeFill="accent6" w:themeFillTint="33"/>
          </w:tcPr>
          <w:p w14:paraId="681169F9" w14:textId="4F73E463" w:rsidR="00AA75D6" w:rsidRPr="00AA75D6" w:rsidRDefault="00AA75D6" w:rsidP="0089371D">
            <w:pPr>
              <w:pStyle w:val="0Tabellevor3nach3"/>
              <w:ind w:right="-78"/>
            </w:pPr>
            <w:r>
              <w:t>Orientierung</w:t>
            </w:r>
            <w:r w:rsidR="0089371D">
              <w:br/>
            </w:r>
            <w:r>
              <w:t>Was sind Zwischenmolekulare Kräfte?</w:t>
            </w:r>
          </w:p>
        </w:tc>
        <w:tc>
          <w:tcPr>
            <w:tcW w:w="1559" w:type="dxa"/>
            <w:shd w:val="clear" w:color="auto" w:fill="D9F2D0" w:themeFill="accent6" w:themeFillTint="33"/>
          </w:tcPr>
          <w:p w14:paraId="7F1B737C" w14:textId="0E58E26F" w:rsidR="00AA75D6" w:rsidRPr="00AA75D6" w:rsidRDefault="00AA75D6" w:rsidP="005E7191">
            <w:pPr>
              <w:pStyle w:val="0Tabellevor3nach3"/>
            </w:pPr>
            <w:r>
              <w:t>1</w:t>
            </w:r>
            <w:r w:rsidRPr="00AA75D6">
              <w:t xml:space="preserve"> Lektion</w:t>
            </w:r>
          </w:p>
        </w:tc>
        <w:tc>
          <w:tcPr>
            <w:tcW w:w="1984" w:type="dxa"/>
            <w:shd w:val="clear" w:color="auto" w:fill="D9F2D0" w:themeFill="accent6" w:themeFillTint="33"/>
          </w:tcPr>
          <w:p w14:paraId="5B2A49D1" w14:textId="77777777" w:rsidR="00AA75D6" w:rsidRPr="00AA75D6" w:rsidRDefault="00AA75D6" w:rsidP="005E7191">
            <w:pPr>
              <w:pStyle w:val="0Tabellevor3nach3"/>
            </w:pPr>
          </w:p>
        </w:tc>
        <w:tc>
          <w:tcPr>
            <w:tcW w:w="1984" w:type="dxa"/>
            <w:shd w:val="clear" w:color="auto" w:fill="D9F2D0" w:themeFill="accent6" w:themeFillTint="33"/>
          </w:tcPr>
          <w:p w14:paraId="005EB4D1" w14:textId="77777777" w:rsidR="00AA75D6" w:rsidRPr="00AA75D6" w:rsidRDefault="00AA75D6" w:rsidP="005E7191">
            <w:pPr>
              <w:pStyle w:val="0Tabellevor3nach3"/>
            </w:pPr>
          </w:p>
        </w:tc>
      </w:tr>
      <w:tr w:rsidR="00AA75D6" w:rsidRPr="00AA75D6" w14:paraId="1D94B2F5" w14:textId="77777777" w:rsidTr="0089371D">
        <w:tc>
          <w:tcPr>
            <w:tcW w:w="3855" w:type="dxa"/>
            <w:shd w:val="clear" w:color="auto" w:fill="D9F2D0" w:themeFill="accent6" w:themeFillTint="33"/>
          </w:tcPr>
          <w:p w14:paraId="01C460DE" w14:textId="29ADEFA2" w:rsidR="00AA75D6" w:rsidRPr="00AA75D6" w:rsidRDefault="00166C0F" w:rsidP="005E7191">
            <w:pPr>
              <w:pStyle w:val="0Tabellevor3nach3"/>
            </w:pPr>
            <w:r>
              <w:t>1</w:t>
            </w:r>
            <w:r w:rsidR="00AA75D6" w:rsidRPr="00AA75D6">
              <w:t xml:space="preserve">. </w:t>
            </w:r>
            <w:r>
              <w:t>Dipol/Dipol-Kräfte</w:t>
            </w:r>
          </w:p>
        </w:tc>
        <w:tc>
          <w:tcPr>
            <w:tcW w:w="1559" w:type="dxa"/>
            <w:shd w:val="clear" w:color="auto" w:fill="D9F2D0" w:themeFill="accent6" w:themeFillTint="33"/>
          </w:tcPr>
          <w:p w14:paraId="65C4C8C3" w14:textId="60A06E5F" w:rsidR="00AA75D6" w:rsidRPr="00AA75D6" w:rsidRDefault="00787BDD" w:rsidP="005E7191">
            <w:pPr>
              <w:pStyle w:val="0Tabellevor3nach3"/>
            </w:pPr>
            <w:r>
              <w:t>2</w:t>
            </w:r>
            <w:r w:rsidR="00AA75D6" w:rsidRPr="00AA75D6">
              <w:t xml:space="preserve"> Lektion</w:t>
            </w:r>
            <w:r>
              <w:t>en</w:t>
            </w:r>
          </w:p>
        </w:tc>
        <w:tc>
          <w:tcPr>
            <w:tcW w:w="1984" w:type="dxa"/>
            <w:shd w:val="clear" w:color="auto" w:fill="D9F2D0" w:themeFill="accent6" w:themeFillTint="33"/>
          </w:tcPr>
          <w:p w14:paraId="4956CFD0" w14:textId="77777777" w:rsidR="00AA75D6" w:rsidRPr="00AA75D6" w:rsidRDefault="00AA75D6" w:rsidP="005E7191">
            <w:pPr>
              <w:pStyle w:val="0Tabellevor3nach3"/>
            </w:pPr>
          </w:p>
        </w:tc>
        <w:tc>
          <w:tcPr>
            <w:tcW w:w="1984" w:type="dxa"/>
            <w:shd w:val="clear" w:color="auto" w:fill="D9F2D0" w:themeFill="accent6" w:themeFillTint="33"/>
          </w:tcPr>
          <w:p w14:paraId="226F296B" w14:textId="77777777" w:rsidR="00AA75D6" w:rsidRPr="00AA75D6" w:rsidRDefault="00AA75D6" w:rsidP="005E7191">
            <w:pPr>
              <w:pStyle w:val="0Tabellevor3nach3"/>
            </w:pPr>
          </w:p>
        </w:tc>
      </w:tr>
      <w:tr w:rsidR="00AA75D6" w:rsidRPr="00AA75D6" w14:paraId="1FD01B6A" w14:textId="77777777" w:rsidTr="0089371D">
        <w:tc>
          <w:tcPr>
            <w:tcW w:w="3855" w:type="dxa"/>
            <w:shd w:val="clear" w:color="auto" w:fill="D9F2D0" w:themeFill="accent6" w:themeFillTint="33"/>
          </w:tcPr>
          <w:p w14:paraId="6CA2269C" w14:textId="3CA32193" w:rsidR="00AA75D6" w:rsidRPr="00AA75D6" w:rsidRDefault="00787BDD" w:rsidP="005E7191">
            <w:pPr>
              <w:pStyle w:val="0Tabellevor3nach3"/>
            </w:pPr>
            <w:r>
              <w:t>2</w:t>
            </w:r>
            <w:r w:rsidR="00AA75D6" w:rsidRPr="00AA75D6">
              <w:t xml:space="preserve">. </w:t>
            </w:r>
            <w:r>
              <w:t>Van-der-Waals-Kräfte</w:t>
            </w:r>
          </w:p>
        </w:tc>
        <w:tc>
          <w:tcPr>
            <w:tcW w:w="1559" w:type="dxa"/>
            <w:shd w:val="clear" w:color="auto" w:fill="D9F2D0" w:themeFill="accent6" w:themeFillTint="33"/>
          </w:tcPr>
          <w:p w14:paraId="23B02510" w14:textId="7AE1DB7C" w:rsidR="00AA75D6" w:rsidRPr="00AA75D6" w:rsidRDefault="00787BDD" w:rsidP="005E7191">
            <w:pPr>
              <w:pStyle w:val="0Tabellevor3nach3"/>
            </w:pPr>
            <w:r>
              <w:t>1</w:t>
            </w:r>
            <w:r w:rsidR="00AA75D6" w:rsidRPr="00AA75D6">
              <w:t xml:space="preserve"> Lektion</w:t>
            </w:r>
          </w:p>
        </w:tc>
        <w:tc>
          <w:tcPr>
            <w:tcW w:w="1984" w:type="dxa"/>
            <w:shd w:val="clear" w:color="auto" w:fill="D9F2D0" w:themeFill="accent6" w:themeFillTint="33"/>
          </w:tcPr>
          <w:p w14:paraId="378A89FD" w14:textId="77777777" w:rsidR="00AA75D6" w:rsidRPr="00AA75D6" w:rsidRDefault="00AA75D6" w:rsidP="005E7191">
            <w:pPr>
              <w:pStyle w:val="0Tabellevor3nach3"/>
            </w:pPr>
          </w:p>
        </w:tc>
        <w:tc>
          <w:tcPr>
            <w:tcW w:w="1984" w:type="dxa"/>
            <w:shd w:val="clear" w:color="auto" w:fill="D9F2D0" w:themeFill="accent6" w:themeFillTint="33"/>
          </w:tcPr>
          <w:p w14:paraId="58DC8B12" w14:textId="77777777" w:rsidR="00AA75D6" w:rsidRPr="00AA75D6" w:rsidRDefault="00AA75D6" w:rsidP="005E7191">
            <w:pPr>
              <w:pStyle w:val="0Tabellevor3nach3"/>
            </w:pPr>
          </w:p>
        </w:tc>
      </w:tr>
      <w:tr w:rsidR="00AA75D6" w:rsidRPr="00AA75D6" w14:paraId="7BC16786" w14:textId="77777777" w:rsidTr="0089371D">
        <w:tc>
          <w:tcPr>
            <w:tcW w:w="3855" w:type="dxa"/>
            <w:shd w:val="clear" w:color="auto" w:fill="D9F2D0" w:themeFill="accent6" w:themeFillTint="33"/>
          </w:tcPr>
          <w:p w14:paraId="0DB87E3D" w14:textId="7866D6C6" w:rsidR="00AA75D6" w:rsidRPr="00AA75D6" w:rsidRDefault="00787BDD" w:rsidP="005E7191">
            <w:pPr>
              <w:pStyle w:val="0Tabellevor3nach3"/>
            </w:pPr>
            <w:r>
              <w:t>3</w:t>
            </w:r>
            <w:r w:rsidR="00AA75D6" w:rsidRPr="00AA75D6">
              <w:t xml:space="preserve">. </w:t>
            </w:r>
            <w:r>
              <w:t>Wasserstoffbrücken</w:t>
            </w:r>
          </w:p>
        </w:tc>
        <w:tc>
          <w:tcPr>
            <w:tcW w:w="1559" w:type="dxa"/>
            <w:shd w:val="clear" w:color="auto" w:fill="D9F2D0" w:themeFill="accent6" w:themeFillTint="33"/>
          </w:tcPr>
          <w:p w14:paraId="79CF9DA2" w14:textId="45AE2B5E" w:rsidR="00AA75D6" w:rsidRPr="00AA75D6" w:rsidRDefault="00547AE5" w:rsidP="005E7191">
            <w:pPr>
              <w:pStyle w:val="0Tabellevor3nach3"/>
            </w:pPr>
            <w:r>
              <w:t>2</w:t>
            </w:r>
            <w:r w:rsidR="00AA75D6" w:rsidRPr="00AA75D6">
              <w:t xml:space="preserve"> Lektionen</w:t>
            </w:r>
          </w:p>
        </w:tc>
        <w:tc>
          <w:tcPr>
            <w:tcW w:w="1984" w:type="dxa"/>
            <w:shd w:val="clear" w:color="auto" w:fill="D9F2D0" w:themeFill="accent6" w:themeFillTint="33"/>
          </w:tcPr>
          <w:p w14:paraId="2CDF47E3" w14:textId="77777777" w:rsidR="00AA75D6" w:rsidRPr="00AA75D6" w:rsidRDefault="00AA75D6" w:rsidP="005E7191">
            <w:pPr>
              <w:pStyle w:val="0Tabellevor3nach3"/>
            </w:pPr>
          </w:p>
        </w:tc>
        <w:tc>
          <w:tcPr>
            <w:tcW w:w="1984" w:type="dxa"/>
            <w:shd w:val="clear" w:color="auto" w:fill="D9F2D0" w:themeFill="accent6" w:themeFillTint="33"/>
          </w:tcPr>
          <w:p w14:paraId="0CD5A902" w14:textId="77777777" w:rsidR="00AA75D6" w:rsidRPr="00AA75D6" w:rsidRDefault="00AA75D6" w:rsidP="005E7191">
            <w:pPr>
              <w:pStyle w:val="0Tabellevor3nach3"/>
            </w:pPr>
          </w:p>
        </w:tc>
      </w:tr>
      <w:tr w:rsidR="00547AE5" w:rsidRPr="00AA75D6" w14:paraId="37CAD36B" w14:textId="77777777" w:rsidTr="0089371D">
        <w:tc>
          <w:tcPr>
            <w:tcW w:w="3855" w:type="dxa"/>
            <w:shd w:val="clear" w:color="auto" w:fill="D9F2D0" w:themeFill="accent6" w:themeFillTint="33"/>
          </w:tcPr>
          <w:p w14:paraId="5D7E81F1" w14:textId="4122FD99" w:rsidR="00547AE5" w:rsidRPr="00AA75D6" w:rsidRDefault="00547AE5" w:rsidP="005E7191">
            <w:pPr>
              <w:pStyle w:val="0Tabellevor3nach3"/>
            </w:pPr>
            <w:r>
              <w:t>4. Mischbarkeit</w:t>
            </w:r>
          </w:p>
        </w:tc>
        <w:tc>
          <w:tcPr>
            <w:tcW w:w="1559" w:type="dxa"/>
            <w:shd w:val="clear" w:color="auto" w:fill="D9F2D0" w:themeFill="accent6" w:themeFillTint="33"/>
          </w:tcPr>
          <w:p w14:paraId="594BE0E7" w14:textId="3DF52EB4" w:rsidR="00547AE5" w:rsidRPr="00AA75D6" w:rsidRDefault="00547AE5" w:rsidP="005E7191">
            <w:pPr>
              <w:pStyle w:val="0Tabellevor3nach3"/>
            </w:pPr>
            <w:r>
              <w:t>2</w:t>
            </w:r>
            <w:r w:rsidRPr="00AA75D6">
              <w:t xml:space="preserve"> Lektion</w:t>
            </w:r>
            <w:r>
              <w:t>en</w:t>
            </w:r>
          </w:p>
        </w:tc>
        <w:tc>
          <w:tcPr>
            <w:tcW w:w="1984" w:type="dxa"/>
            <w:shd w:val="clear" w:color="auto" w:fill="D9F2D0" w:themeFill="accent6" w:themeFillTint="33"/>
          </w:tcPr>
          <w:p w14:paraId="4EFFDC67" w14:textId="77777777" w:rsidR="00547AE5" w:rsidRPr="00AA75D6" w:rsidRDefault="00547AE5" w:rsidP="005E7191">
            <w:pPr>
              <w:pStyle w:val="0Tabellevor3nach3"/>
            </w:pPr>
          </w:p>
        </w:tc>
        <w:tc>
          <w:tcPr>
            <w:tcW w:w="1984" w:type="dxa"/>
            <w:shd w:val="clear" w:color="auto" w:fill="D9F2D0" w:themeFill="accent6" w:themeFillTint="33"/>
          </w:tcPr>
          <w:p w14:paraId="48B73721" w14:textId="77777777" w:rsidR="00547AE5" w:rsidRPr="00AA75D6" w:rsidRDefault="00547AE5" w:rsidP="005E7191">
            <w:pPr>
              <w:pStyle w:val="0Tabellevor3nach3"/>
            </w:pPr>
          </w:p>
        </w:tc>
      </w:tr>
      <w:tr w:rsidR="00AA75D6" w:rsidRPr="00AA75D6" w14:paraId="3ABF4073" w14:textId="77777777" w:rsidTr="0089371D">
        <w:tc>
          <w:tcPr>
            <w:tcW w:w="3855" w:type="dxa"/>
            <w:shd w:val="clear" w:color="auto" w:fill="D9F2D0" w:themeFill="accent6" w:themeFillTint="33"/>
          </w:tcPr>
          <w:p w14:paraId="45AD698E" w14:textId="77777777" w:rsidR="00AA75D6" w:rsidRPr="00AA75D6" w:rsidRDefault="00AA75D6" w:rsidP="005E7191">
            <w:pPr>
              <w:pStyle w:val="0Tabellevor3nach3"/>
            </w:pPr>
            <w:r w:rsidRPr="00AA75D6">
              <w:t>Reserve</w:t>
            </w:r>
          </w:p>
        </w:tc>
        <w:tc>
          <w:tcPr>
            <w:tcW w:w="1559" w:type="dxa"/>
            <w:shd w:val="clear" w:color="auto" w:fill="D9F2D0" w:themeFill="accent6" w:themeFillTint="33"/>
          </w:tcPr>
          <w:p w14:paraId="28B73964" w14:textId="77777777" w:rsidR="00AA75D6" w:rsidRPr="00AA75D6" w:rsidRDefault="00AA75D6" w:rsidP="005E7191">
            <w:pPr>
              <w:pStyle w:val="0Tabellevor3nach3"/>
            </w:pPr>
            <w:r w:rsidRPr="00AA75D6">
              <w:t>1 Lektion</w:t>
            </w:r>
          </w:p>
        </w:tc>
        <w:tc>
          <w:tcPr>
            <w:tcW w:w="1984" w:type="dxa"/>
            <w:shd w:val="clear" w:color="auto" w:fill="D9F2D0" w:themeFill="accent6" w:themeFillTint="33"/>
          </w:tcPr>
          <w:p w14:paraId="18216BC6" w14:textId="77777777" w:rsidR="00AA75D6" w:rsidRPr="00AA75D6" w:rsidRDefault="00AA75D6" w:rsidP="005E7191">
            <w:pPr>
              <w:pStyle w:val="0Tabellevor3nach3"/>
            </w:pPr>
          </w:p>
        </w:tc>
        <w:tc>
          <w:tcPr>
            <w:tcW w:w="1984" w:type="dxa"/>
            <w:shd w:val="clear" w:color="auto" w:fill="D9F2D0" w:themeFill="accent6" w:themeFillTint="33"/>
          </w:tcPr>
          <w:p w14:paraId="5530587B" w14:textId="77777777" w:rsidR="00AA75D6" w:rsidRPr="00AA75D6" w:rsidRDefault="00AA75D6" w:rsidP="005E7191">
            <w:pPr>
              <w:pStyle w:val="0Tabellevor3nach3"/>
            </w:pPr>
          </w:p>
        </w:tc>
      </w:tr>
      <w:tr w:rsidR="00AA75D6" w:rsidRPr="00040486" w14:paraId="4C7DB606" w14:textId="77777777" w:rsidTr="0089371D">
        <w:trPr>
          <w:trHeight w:hRule="exact" w:val="227"/>
        </w:trPr>
        <w:tc>
          <w:tcPr>
            <w:tcW w:w="3855" w:type="dxa"/>
            <w:tcBorders>
              <w:left w:val="nil"/>
              <w:right w:val="nil"/>
            </w:tcBorders>
          </w:tcPr>
          <w:p w14:paraId="5618467B" w14:textId="77777777" w:rsidR="00AA75D6" w:rsidRPr="00040486" w:rsidRDefault="00AA75D6" w:rsidP="00040486">
            <w:pPr>
              <w:pStyle w:val="0standard"/>
            </w:pPr>
          </w:p>
        </w:tc>
        <w:tc>
          <w:tcPr>
            <w:tcW w:w="1559" w:type="dxa"/>
            <w:tcBorders>
              <w:left w:val="nil"/>
              <w:right w:val="nil"/>
            </w:tcBorders>
          </w:tcPr>
          <w:p w14:paraId="7C54BA31" w14:textId="77777777" w:rsidR="00AA75D6" w:rsidRPr="00040486" w:rsidRDefault="00AA75D6" w:rsidP="00040486">
            <w:pPr>
              <w:pStyle w:val="0standard"/>
            </w:pPr>
          </w:p>
        </w:tc>
        <w:tc>
          <w:tcPr>
            <w:tcW w:w="1984" w:type="dxa"/>
            <w:tcBorders>
              <w:left w:val="nil"/>
              <w:right w:val="nil"/>
            </w:tcBorders>
          </w:tcPr>
          <w:p w14:paraId="5977DE03" w14:textId="77777777" w:rsidR="00AA75D6" w:rsidRPr="00040486" w:rsidRDefault="00AA75D6" w:rsidP="00040486">
            <w:pPr>
              <w:pStyle w:val="0standard"/>
            </w:pPr>
          </w:p>
        </w:tc>
        <w:tc>
          <w:tcPr>
            <w:tcW w:w="1984" w:type="dxa"/>
            <w:tcBorders>
              <w:left w:val="nil"/>
              <w:right w:val="nil"/>
            </w:tcBorders>
          </w:tcPr>
          <w:p w14:paraId="668D0ECD" w14:textId="77777777" w:rsidR="00AA75D6" w:rsidRPr="00040486" w:rsidRDefault="00AA75D6" w:rsidP="00040486">
            <w:pPr>
              <w:pStyle w:val="0standard"/>
            </w:pPr>
          </w:p>
        </w:tc>
      </w:tr>
      <w:tr w:rsidR="00AA75D6" w:rsidRPr="005E7191" w14:paraId="6CC55AF2" w14:textId="77777777" w:rsidTr="0089371D">
        <w:tc>
          <w:tcPr>
            <w:tcW w:w="3855" w:type="dxa"/>
            <w:shd w:val="clear" w:color="auto" w:fill="DAE9F7" w:themeFill="text2" w:themeFillTint="1A"/>
          </w:tcPr>
          <w:p w14:paraId="0DBCDF12" w14:textId="77777777" w:rsidR="00AA75D6" w:rsidRPr="005E7191" w:rsidRDefault="00AA75D6" w:rsidP="005E7191">
            <w:pPr>
              <w:pStyle w:val="0Tabellevor3nach3"/>
              <w:rPr>
                <w:b/>
                <w:bCs/>
              </w:rPr>
            </w:pPr>
            <w:r w:rsidRPr="005E7191">
              <w:rPr>
                <w:b/>
                <w:bCs/>
              </w:rPr>
              <w:t>Additum (=Zusatzkapitel)</w:t>
            </w:r>
          </w:p>
        </w:tc>
        <w:tc>
          <w:tcPr>
            <w:tcW w:w="1559" w:type="dxa"/>
            <w:shd w:val="clear" w:color="auto" w:fill="DAE9F7" w:themeFill="text2" w:themeFillTint="1A"/>
          </w:tcPr>
          <w:p w14:paraId="21C675AE" w14:textId="77777777" w:rsidR="00AA75D6" w:rsidRPr="005E7191" w:rsidRDefault="00AA75D6" w:rsidP="005E7191">
            <w:pPr>
              <w:pStyle w:val="0Tabellevor3nach3"/>
              <w:rPr>
                <w:b/>
                <w:bCs/>
              </w:rPr>
            </w:pPr>
            <w:r w:rsidRPr="005E7191">
              <w:rPr>
                <w:b/>
                <w:bCs/>
              </w:rPr>
              <w:t>Richtzeit</w:t>
            </w:r>
          </w:p>
        </w:tc>
        <w:tc>
          <w:tcPr>
            <w:tcW w:w="1984" w:type="dxa"/>
            <w:shd w:val="clear" w:color="auto" w:fill="DAE9F7" w:themeFill="text2" w:themeFillTint="1A"/>
          </w:tcPr>
          <w:p w14:paraId="559D5A45" w14:textId="77777777" w:rsidR="00AA75D6" w:rsidRPr="005E7191" w:rsidRDefault="00AA75D6" w:rsidP="005E7191">
            <w:pPr>
              <w:pStyle w:val="0Tabellevor3nach3"/>
              <w:rPr>
                <w:b/>
                <w:bCs/>
              </w:rPr>
            </w:pPr>
            <w:r w:rsidRPr="005E7191">
              <w:rPr>
                <w:b/>
                <w:bCs/>
              </w:rPr>
              <w:t>Erledigen bis…</w:t>
            </w:r>
          </w:p>
        </w:tc>
        <w:tc>
          <w:tcPr>
            <w:tcW w:w="1984" w:type="dxa"/>
            <w:shd w:val="clear" w:color="auto" w:fill="DAE9F7" w:themeFill="text2" w:themeFillTint="1A"/>
          </w:tcPr>
          <w:p w14:paraId="109CDC8A" w14:textId="77777777" w:rsidR="00AA75D6" w:rsidRPr="005E7191" w:rsidRDefault="00AA75D6" w:rsidP="005E7191">
            <w:pPr>
              <w:pStyle w:val="0Tabellevor3nach3"/>
              <w:rPr>
                <w:b/>
                <w:bCs/>
              </w:rPr>
            </w:pPr>
            <w:r w:rsidRPr="005E7191">
              <w:rPr>
                <w:b/>
                <w:bCs/>
              </w:rPr>
              <w:t>Erledigt</w:t>
            </w:r>
          </w:p>
        </w:tc>
      </w:tr>
      <w:tr w:rsidR="00AA75D6" w:rsidRPr="00AA75D6" w14:paraId="2825E3C6" w14:textId="77777777" w:rsidTr="0089371D">
        <w:tc>
          <w:tcPr>
            <w:tcW w:w="3855" w:type="dxa"/>
            <w:shd w:val="clear" w:color="auto" w:fill="DAE9F7" w:themeFill="text2" w:themeFillTint="1A"/>
          </w:tcPr>
          <w:p w14:paraId="6A3ED452" w14:textId="21CBD077" w:rsidR="00AA75D6" w:rsidRPr="00AA75D6" w:rsidRDefault="00040486" w:rsidP="005E7191">
            <w:pPr>
              <w:pStyle w:val="0Tabellevor3nach3"/>
            </w:pPr>
            <w:r>
              <w:t>5</w:t>
            </w:r>
            <w:r w:rsidR="00AA75D6" w:rsidRPr="00AA75D6">
              <w:t>.</w:t>
            </w:r>
            <w:r>
              <w:t>1</w:t>
            </w:r>
            <w:r w:rsidR="00AA75D6" w:rsidRPr="00AA75D6">
              <w:t xml:space="preserve"> </w:t>
            </w:r>
            <w:r>
              <w:t>Gecko</w:t>
            </w:r>
          </w:p>
        </w:tc>
        <w:tc>
          <w:tcPr>
            <w:tcW w:w="1559" w:type="dxa"/>
            <w:shd w:val="clear" w:color="auto" w:fill="DAE9F7" w:themeFill="text2" w:themeFillTint="1A"/>
          </w:tcPr>
          <w:p w14:paraId="076448E6" w14:textId="3081185B" w:rsidR="00AA75D6" w:rsidRPr="00AA75D6" w:rsidRDefault="00040486" w:rsidP="005E7191">
            <w:pPr>
              <w:pStyle w:val="0Tabellevor3nach3"/>
            </w:pPr>
            <w:r>
              <w:t>1</w:t>
            </w:r>
            <w:r w:rsidR="00AA75D6" w:rsidRPr="00AA75D6">
              <w:t xml:space="preserve"> Lektion</w:t>
            </w:r>
          </w:p>
        </w:tc>
        <w:tc>
          <w:tcPr>
            <w:tcW w:w="1984" w:type="dxa"/>
            <w:shd w:val="clear" w:color="auto" w:fill="DAE9F7" w:themeFill="text2" w:themeFillTint="1A"/>
          </w:tcPr>
          <w:p w14:paraId="2D4D63BE" w14:textId="77777777" w:rsidR="00AA75D6" w:rsidRPr="00AA75D6" w:rsidRDefault="00AA75D6" w:rsidP="005E7191">
            <w:pPr>
              <w:pStyle w:val="0Tabellevor3nach3"/>
            </w:pPr>
          </w:p>
        </w:tc>
        <w:tc>
          <w:tcPr>
            <w:tcW w:w="1984" w:type="dxa"/>
            <w:shd w:val="clear" w:color="auto" w:fill="DAE9F7" w:themeFill="text2" w:themeFillTint="1A"/>
          </w:tcPr>
          <w:p w14:paraId="0CF82EBE" w14:textId="77777777" w:rsidR="00AA75D6" w:rsidRPr="00AA75D6" w:rsidRDefault="00AA75D6" w:rsidP="005E7191">
            <w:pPr>
              <w:pStyle w:val="0Tabellevor3nach3"/>
            </w:pPr>
          </w:p>
        </w:tc>
      </w:tr>
      <w:tr w:rsidR="00AA75D6" w:rsidRPr="00AA75D6" w14:paraId="1C8F16EB" w14:textId="77777777" w:rsidTr="0089371D">
        <w:tc>
          <w:tcPr>
            <w:tcW w:w="3855" w:type="dxa"/>
            <w:shd w:val="clear" w:color="auto" w:fill="DAE9F7" w:themeFill="text2" w:themeFillTint="1A"/>
          </w:tcPr>
          <w:p w14:paraId="509FF7F9" w14:textId="41AB7CF6" w:rsidR="00AA75D6" w:rsidRPr="00AA75D6" w:rsidRDefault="00040486" w:rsidP="005E7191">
            <w:pPr>
              <w:pStyle w:val="0Tabellevor3nach3"/>
            </w:pPr>
            <w:r>
              <w:t>5.2</w:t>
            </w:r>
            <w:r w:rsidR="00AA75D6" w:rsidRPr="00AA75D6">
              <w:t xml:space="preserve">. </w:t>
            </w:r>
            <w:r>
              <w:t>Gecko-Tape</w:t>
            </w:r>
          </w:p>
        </w:tc>
        <w:tc>
          <w:tcPr>
            <w:tcW w:w="1559" w:type="dxa"/>
            <w:shd w:val="clear" w:color="auto" w:fill="DAE9F7" w:themeFill="text2" w:themeFillTint="1A"/>
          </w:tcPr>
          <w:p w14:paraId="23F8EB84" w14:textId="77777777" w:rsidR="00AA75D6" w:rsidRPr="00AA75D6" w:rsidRDefault="00AA75D6" w:rsidP="005E7191">
            <w:pPr>
              <w:pStyle w:val="0Tabellevor3nach3"/>
            </w:pPr>
            <w:r w:rsidRPr="00AA75D6">
              <w:t>1 Lektion</w:t>
            </w:r>
          </w:p>
        </w:tc>
        <w:tc>
          <w:tcPr>
            <w:tcW w:w="1984" w:type="dxa"/>
            <w:shd w:val="clear" w:color="auto" w:fill="DAE9F7" w:themeFill="text2" w:themeFillTint="1A"/>
          </w:tcPr>
          <w:p w14:paraId="1F6FFB8D" w14:textId="77777777" w:rsidR="00AA75D6" w:rsidRPr="00AA75D6" w:rsidRDefault="00AA75D6" w:rsidP="005E7191">
            <w:pPr>
              <w:pStyle w:val="0Tabellevor3nach3"/>
            </w:pPr>
          </w:p>
        </w:tc>
        <w:tc>
          <w:tcPr>
            <w:tcW w:w="1984" w:type="dxa"/>
            <w:shd w:val="clear" w:color="auto" w:fill="DAE9F7" w:themeFill="text2" w:themeFillTint="1A"/>
          </w:tcPr>
          <w:p w14:paraId="26120679" w14:textId="77777777" w:rsidR="00AA75D6" w:rsidRPr="00AA75D6" w:rsidRDefault="00AA75D6" w:rsidP="005E7191">
            <w:pPr>
              <w:pStyle w:val="0Tabellevor3nach3"/>
            </w:pPr>
          </w:p>
        </w:tc>
      </w:tr>
      <w:tr w:rsidR="00AA75D6" w:rsidRPr="00AA75D6" w14:paraId="60959A71" w14:textId="77777777" w:rsidTr="0089371D">
        <w:tc>
          <w:tcPr>
            <w:tcW w:w="3855" w:type="dxa"/>
            <w:shd w:val="clear" w:color="auto" w:fill="DAE9F7" w:themeFill="text2" w:themeFillTint="1A"/>
          </w:tcPr>
          <w:p w14:paraId="386EE95F" w14:textId="618F6AC5" w:rsidR="00AA75D6" w:rsidRPr="00AA75D6" w:rsidRDefault="00040486" w:rsidP="005E7191">
            <w:pPr>
              <w:pStyle w:val="0Tabellevor3nach3"/>
            </w:pPr>
            <w:r>
              <w:t>5.3</w:t>
            </w:r>
            <w:r w:rsidR="00AA75D6" w:rsidRPr="00AA75D6">
              <w:t xml:space="preserve"> </w:t>
            </w:r>
            <w:r>
              <w:t>Klebstoffe</w:t>
            </w:r>
          </w:p>
        </w:tc>
        <w:tc>
          <w:tcPr>
            <w:tcW w:w="1559" w:type="dxa"/>
            <w:shd w:val="clear" w:color="auto" w:fill="DAE9F7" w:themeFill="text2" w:themeFillTint="1A"/>
          </w:tcPr>
          <w:p w14:paraId="11FBBD9A" w14:textId="77777777" w:rsidR="00AA75D6" w:rsidRPr="00AA75D6" w:rsidRDefault="00AA75D6" w:rsidP="005E7191">
            <w:pPr>
              <w:pStyle w:val="0Tabellevor3nach3"/>
            </w:pPr>
            <w:r w:rsidRPr="00AA75D6">
              <w:t>1 Lektion</w:t>
            </w:r>
          </w:p>
        </w:tc>
        <w:tc>
          <w:tcPr>
            <w:tcW w:w="1984" w:type="dxa"/>
            <w:shd w:val="clear" w:color="auto" w:fill="DAE9F7" w:themeFill="text2" w:themeFillTint="1A"/>
          </w:tcPr>
          <w:p w14:paraId="01A5797E" w14:textId="77777777" w:rsidR="00AA75D6" w:rsidRPr="00AA75D6" w:rsidRDefault="00AA75D6" w:rsidP="005E7191">
            <w:pPr>
              <w:pStyle w:val="0Tabellevor3nach3"/>
            </w:pPr>
          </w:p>
        </w:tc>
        <w:tc>
          <w:tcPr>
            <w:tcW w:w="1984" w:type="dxa"/>
            <w:shd w:val="clear" w:color="auto" w:fill="DAE9F7" w:themeFill="text2" w:themeFillTint="1A"/>
          </w:tcPr>
          <w:p w14:paraId="44328142" w14:textId="77777777" w:rsidR="00AA75D6" w:rsidRPr="00AA75D6" w:rsidRDefault="00AA75D6" w:rsidP="005E7191">
            <w:pPr>
              <w:pStyle w:val="0Tabellevor3nach3"/>
            </w:pPr>
          </w:p>
        </w:tc>
      </w:tr>
      <w:tr w:rsidR="00AA75D6" w:rsidRPr="00AA75D6" w14:paraId="7CBD2D6A" w14:textId="77777777" w:rsidTr="0089371D">
        <w:tc>
          <w:tcPr>
            <w:tcW w:w="3855" w:type="dxa"/>
            <w:shd w:val="clear" w:color="auto" w:fill="DAE9F7" w:themeFill="text2" w:themeFillTint="1A"/>
          </w:tcPr>
          <w:p w14:paraId="6652C1B5" w14:textId="65F296AB" w:rsidR="00AA75D6" w:rsidRPr="00AA75D6" w:rsidRDefault="00040486" w:rsidP="005E7191">
            <w:pPr>
              <w:pStyle w:val="0Tabellevor3nach3"/>
            </w:pPr>
            <w:r>
              <w:t>5.4</w:t>
            </w:r>
            <w:r w:rsidR="00AA75D6" w:rsidRPr="00AA75D6">
              <w:t xml:space="preserve">. </w:t>
            </w:r>
            <w:r>
              <w:t>DNA</w:t>
            </w:r>
          </w:p>
        </w:tc>
        <w:tc>
          <w:tcPr>
            <w:tcW w:w="1559" w:type="dxa"/>
            <w:shd w:val="clear" w:color="auto" w:fill="DAE9F7" w:themeFill="text2" w:themeFillTint="1A"/>
          </w:tcPr>
          <w:p w14:paraId="0FDE22BC" w14:textId="78E90D10" w:rsidR="00AA75D6" w:rsidRPr="00AA75D6" w:rsidRDefault="00AA75D6" w:rsidP="005E7191">
            <w:pPr>
              <w:pStyle w:val="0Tabellevor3nach3"/>
            </w:pPr>
            <w:r w:rsidRPr="00AA75D6">
              <w:t>1</w:t>
            </w:r>
            <w:r w:rsidR="00040486">
              <w:t>-2</w:t>
            </w:r>
            <w:r w:rsidRPr="00AA75D6">
              <w:t xml:space="preserve"> Lektion</w:t>
            </w:r>
            <w:r w:rsidR="00040486">
              <w:t>en</w:t>
            </w:r>
          </w:p>
        </w:tc>
        <w:tc>
          <w:tcPr>
            <w:tcW w:w="1984" w:type="dxa"/>
            <w:shd w:val="clear" w:color="auto" w:fill="DAE9F7" w:themeFill="text2" w:themeFillTint="1A"/>
          </w:tcPr>
          <w:p w14:paraId="57E741F0" w14:textId="77777777" w:rsidR="00AA75D6" w:rsidRPr="00AA75D6" w:rsidRDefault="00AA75D6" w:rsidP="005E7191">
            <w:pPr>
              <w:pStyle w:val="0Tabellevor3nach3"/>
            </w:pPr>
          </w:p>
        </w:tc>
        <w:tc>
          <w:tcPr>
            <w:tcW w:w="1984" w:type="dxa"/>
            <w:shd w:val="clear" w:color="auto" w:fill="DAE9F7" w:themeFill="text2" w:themeFillTint="1A"/>
          </w:tcPr>
          <w:p w14:paraId="5DD98481" w14:textId="77777777" w:rsidR="00AA75D6" w:rsidRPr="00AA75D6" w:rsidRDefault="00AA75D6" w:rsidP="005E7191">
            <w:pPr>
              <w:pStyle w:val="0Tabellevor3nach3"/>
            </w:pPr>
          </w:p>
        </w:tc>
      </w:tr>
    </w:tbl>
    <w:p w14:paraId="2D4F228E" w14:textId="77777777" w:rsidR="00AA75D6" w:rsidRDefault="00AA75D6" w:rsidP="00AA75D6"/>
    <w:p w14:paraId="5077FA16" w14:textId="77777777" w:rsidR="00AA75D6" w:rsidRPr="00AA75D6" w:rsidRDefault="00AA75D6" w:rsidP="00AA75D6">
      <w:pPr>
        <w:spacing w:line="276" w:lineRule="auto"/>
        <w:jc w:val="both"/>
        <w:rPr>
          <w:rFonts w:ascii="Arial" w:eastAsia="Calibri" w:hAnsi="Arial" w:cs="Arial"/>
          <w:sz w:val="20"/>
          <w:lang w:eastAsia="en-US"/>
        </w:rPr>
      </w:pPr>
    </w:p>
    <w:p w14:paraId="66920EBF" w14:textId="77777777" w:rsidR="00AA75D6" w:rsidRPr="00AA75D6" w:rsidRDefault="00AA75D6" w:rsidP="00AA75D6">
      <w:pPr>
        <w:spacing w:line="276" w:lineRule="auto"/>
        <w:jc w:val="both"/>
        <w:rPr>
          <w:rFonts w:ascii="Arial" w:eastAsia="Calibri" w:hAnsi="Arial" w:cs="Arial"/>
          <w:sz w:val="20"/>
          <w:szCs w:val="22"/>
          <w:lang w:eastAsia="en-US"/>
        </w:rPr>
      </w:pPr>
    </w:p>
    <w:p w14:paraId="3426D2F6" w14:textId="77777777" w:rsidR="00AA75D6" w:rsidRPr="00AA75D6" w:rsidRDefault="00AA75D6" w:rsidP="00AA75D6"/>
    <w:p w14:paraId="573A7B24" w14:textId="08C3452A" w:rsidR="00F62A92" w:rsidRDefault="00F62A92">
      <w:pPr>
        <w:rPr>
          <w:rFonts w:ascii="Arial" w:hAnsi="Arial" w:cs="Arial"/>
          <w:b/>
          <w:bCs/>
          <w:kern w:val="1"/>
          <w:sz w:val="32"/>
          <w:szCs w:val="32"/>
        </w:rPr>
      </w:pPr>
      <w:r>
        <w:br w:type="page"/>
      </w:r>
    </w:p>
    <w:p w14:paraId="5BF0B954" w14:textId="68671FC3" w:rsidR="004E38E4" w:rsidRPr="00D4233D" w:rsidRDefault="004E38E4" w:rsidP="00F62A92">
      <w:pPr>
        <w:pStyle w:val="berschrift16"/>
      </w:pPr>
      <w:bookmarkStart w:id="6" w:name="_Toc237348838"/>
      <w:r w:rsidRPr="00D4233D">
        <w:lastRenderedPageBreak/>
        <w:t xml:space="preserve">Was sind </w:t>
      </w:r>
      <w:r w:rsidR="000E2E16" w:rsidRPr="00D4233D">
        <w:t>Z</w:t>
      </w:r>
      <w:r w:rsidRPr="00D4233D">
        <w:t>wischenmolekulare Kräfte?</w:t>
      </w:r>
      <w:bookmarkEnd w:id="6"/>
    </w:p>
    <w:p w14:paraId="2D7C7878" w14:textId="49F64879" w:rsidR="004E38E4" w:rsidRPr="00E10659" w:rsidRDefault="00402E60" w:rsidP="00402E60">
      <w:pPr>
        <w:pStyle w:val="0vor4"/>
      </w:pPr>
      <w:r>
        <w:rPr>
          <w:noProof/>
        </w:rPr>
        <w:drawing>
          <wp:anchor distT="0" distB="0" distL="0" distR="0" simplePos="0" relativeHeight="251842048" behindDoc="0" locked="0" layoutInCell="1" allowOverlap="1" wp14:anchorId="737C7A95" wp14:editId="590C7F64">
            <wp:simplePos x="0" y="0"/>
            <wp:positionH relativeFrom="margin">
              <wp:posOffset>995045</wp:posOffset>
            </wp:positionH>
            <wp:positionV relativeFrom="paragraph">
              <wp:posOffset>1466101</wp:posOffset>
            </wp:positionV>
            <wp:extent cx="4137025" cy="1417320"/>
            <wp:effectExtent l="0" t="0" r="3175" b="5080"/>
            <wp:wrapTopAndBottom/>
            <wp:docPr id="1897473740" name="Bild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21">
                      <a:extLst>
                        <a:ext uri="{28A0092B-C50C-407E-A947-70E740481C1C}">
                          <a14:useLocalDpi xmlns:a14="http://schemas.microsoft.com/office/drawing/2010/main" val="0"/>
                        </a:ext>
                      </a:extLst>
                    </a:blip>
                    <a:srcRect l="4970" t="9933" b="14944"/>
                    <a:stretch>
                      <a:fillRect/>
                    </a:stretch>
                  </pic:blipFill>
                  <pic:spPr bwMode="auto">
                    <a:xfrm>
                      <a:off x="0" y="0"/>
                      <a:ext cx="4137025" cy="14173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4E38E4">
        <w:t>Hast du dich scho</w:t>
      </w:r>
      <w:r w:rsidR="00E10659">
        <w:t>n</w:t>
      </w:r>
      <w:r w:rsidR="004E38E4">
        <w:t xml:space="preserve"> gefragt, was genau passiert, wenn </w:t>
      </w:r>
      <w:r w:rsidR="004E38E4" w:rsidRPr="00E10659">
        <w:t>du</w:t>
      </w:r>
      <w:r w:rsidR="004E38E4">
        <w:t xml:space="preserve"> </w:t>
      </w:r>
      <w:r w:rsidR="004E38E4" w:rsidRPr="00E10659">
        <w:t>Wasser</w:t>
      </w:r>
      <w:r w:rsidR="004E38E4">
        <w:t xml:space="preserve"> zum Kochen bringst? </w:t>
      </w:r>
      <w:r w:rsidR="00E10659">
        <w:br/>
      </w:r>
      <w:r w:rsidR="004E38E4">
        <w:t>Wasser ist bei Raumtemperatur und Atmosphärendruck eine Flüssigkeit. Das heisst, dass die Wassermoleküle dicht beieinander sind und sich umeinander frei bewegen. Wenn du nun Ener</w:t>
      </w:r>
      <w:r w:rsidR="004E38E4">
        <w:softHyphen/>
        <w:t xml:space="preserve">gie zuführst, indem du das Wasser erhitzt, fangen die Teilchen an, sich schneller und schneller zu bewegen, bis sich die Teilchen voneinander losreissen können; das Wasser fängt an zu sieden. Nun gehen die schnellsten Teilchen in die Gasphase </w:t>
      </w:r>
      <w:r w:rsidR="007567B8">
        <w:t>und</w:t>
      </w:r>
      <w:r w:rsidR="004E38E4">
        <w:t xml:space="preserve"> sind so weit voneinander entfernt, dass </w:t>
      </w:r>
      <w:r w:rsidR="000E2E16">
        <w:t xml:space="preserve">die Anziehungskräfte </w:t>
      </w:r>
      <w:r w:rsidR="004E38E4">
        <w:t xml:space="preserve">zu den anderen Wassermolekülen </w:t>
      </w:r>
      <w:r w:rsidR="000E2E16">
        <w:t xml:space="preserve">sehr </w:t>
      </w:r>
      <w:r w:rsidR="000E2E16" w:rsidRPr="00E10659">
        <w:t>schwach</w:t>
      </w:r>
      <w:r w:rsidR="000E2E16">
        <w:t xml:space="preserve"> sind</w:t>
      </w:r>
      <w:r w:rsidR="004E38E4">
        <w:t>.</w:t>
      </w:r>
      <w:r w:rsidR="004E38E4">
        <w:rPr>
          <w:noProof/>
          <w:lang w:val="de-DE"/>
        </w:rPr>
        <mc:AlternateContent>
          <mc:Choice Requires="wps">
            <w:drawing>
              <wp:anchor distT="0" distB="0" distL="114300" distR="114300" simplePos="0" relativeHeight="251834880" behindDoc="1" locked="0" layoutInCell="1" allowOverlap="1" wp14:anchorId="4A3F9A40" wp14:editId="22E2ECA9">
                <wp:simplePos x="0" y="0"/>
                <wp:positionH relativeFrom="column">
                  <wp:posOffset>822588</wp:posOffset>
                </wp:positionH>
                <wp:positionV relativeFrom="paragraph">
                  <wp:posOffset>2830482</wp:posOffset>
                </wp:positionV>
                <wp:extent cx="514562" cy="487257"/>
                <wp:effectExtent l="19050" t="19050" r="19050" b="27305"/>
                <wp:wrapNone/>
                <wp:docPr id="542048957" name="Oval 69"/>
                <wp:cNvGraphicFramePr/>
                <a:graphic xmlns:a="http://schemas.openxmlformats.org/drawingml/2006/main">
                  <a:graphicData uri="http://schemas.microsoft.com/office/word/2010/wordprocessingShape">
                    <wps:wsp>
                      <wps:cNvSpPr/>
                      <wps:spPr>
                        <a:xfrm>
                          <a:off x="0" y="0"/>
                          <a:ext cx="514562" cy="487257"/>
                        </a:xfrm>
                        <a:prstGeom prst="ellipse">
                          <a:avLst/>
                        </a:prstGeom>
                        <a:noFill/>
                        <a:ln w="28575">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4EADBD" id="Oval 69" o:spid="_x0000_s1026" style="position:absolute;margin-left:64.75pt;margin-top:222.85pt;width:40.5pt;height:38.35pt;z-index:-25148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" filled="f" strokecolor="white [3212]" strokeweight="2.25pt">
                <v:stroke joinstyle="miter"/>
              </v:oval>
            </w:pict>
          </mc:Fallback>
        </mc:AlternateContent>
      </w:r>
      <w:r w:rsidR="004E38E4">
        <w:rPr>
          <w:noProof/>
          <w:lang w:val="de-DE"/>
        </w:rPr>
        <mc:AlternateContent>
          <mc:Choice Requires="wps">
            <w:drawing>
              <wp:anchor distT="0" distB="0" distL="114300" distR="114300" simplePos="0" relativeHeight="251833856" behindDoc="1" locked="0" layoutInCell="1" allowOverlap="1" wp14:anchorId="6E5A129E" wp14:editId="5DE12F5D">
                <wp:simplePos x="0" y="0"/>
                <wp:positionH relativeFrom="column">
                  <wp:posOffset>1387350</wp:posOffset>
                </wp:positionH>
                <wp:positionV relativeFrom="paragraph">
                  <wp:posOffset>2946129</wp:posOffset>
                </wp:positionV>
                <wp:extent cx="514562" cy="487257"/>
                <wp:effectExtent l="19050" t="19050" r="19050" b="27305"/>
                <wp:wrapNone/>
                <wp:docPr id="75116696" name="Oval 69"/>
                <wp:cNvGraphicFramePr/>
                <a:graphic xmlns:a="http://schemas.openxmlformats.org/drawingml/2006/main">
                  <a:graphicData uri="http://schemas.microsoft.com/office/word/2010/wordprocessingShape">
                    <wps:wsp>
                      <wps:cNvSpPr/>
                      <wps:spPr>
                        <a:xfrm>
                          <a:off x="0" y="0"/>
                          <a:ext cx="514562" cy="487257"/>
                        </a:xfrm>
                        <a:prstGeom prst="ellipse">
                          <a:avLst/>
                        </a:prstGeom>
                        <a:noFill/>
                        <a:ln w="28575">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2E4FB4" id="Oval 69" o:spid="_x0000_s1026" style="position:absolute;margin-left:109.25pt;margin-top:232pt;width:40.5pt;height:38.35pt;z-index:-2514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" filled="f" strokecolor="white [3212]" strokeweight="2.25pt">
                <v:stroke joinstyle="miter"/>
              </v:oval>
            </w:pict>
          </mc:Fallback>
        </mc:AlternateContent>
      </w:r>
      <w:r w:rsidR="004E38E4">
        <w:rPr>
          <w:noProof/>
          <w:lang w:val="de-DE"/>
        </w:rPr>
        <mc:AlternateContent>
          <mc:Choice Requires="wps">
            <w:drawing>
              <wp:anchor distT="0" distB="0" distL="114300" distR="114300" simplePos="0" relativeHeight="251832832" behindDoc="1" locked="0" layoutInCell="1" allowOverlap="1" wp14:anchorId="7B2F8060" wp14:editId="3DBB84C4">
                <wp:simplePos x="0" y="0"/>
                <wp:positionH relativeFrom="column">
                  <wp:posOffset>825500</wp:posOffset>
                </wp:positionH>
                <wp:positionV relativeFrom="paragraph">
                  <wp:posOffset>2831465</wp:posOffset>
                </wp:positionV>
                <wp:extent cx="514350" cy="487045"/>
                <wp:effectExtent l="19050" t="19050" r="19050" b="27305"/>
                <wp:wrapNone/>
                <wp:docPr id="2104577827" name="Oval 69"/>
                <wp:cNvGraphicFramePr/>
                <a:graphic xmlns:a="http://schemas.openxmlformats.org/drawingml/2006/main">
                  <a:graphicData uri="http://schemas.microsoft.com/office/word/2010/wordprocessingShape">
                    <wps:wsp>
                      <wps:cNvSpPr/>
                      <wps:spPr>
                        <a:xfrm>
                          <a:off x="0" y="0"/>
                          <a:ext cx="514350" cy="487045"/>
                        </a:xfrm>
                        <a:prstGeom prst="ellipse">
                          <a:avLst/>
                        </a:prstGeom>
                        <a:noFill/>
                        <a:ln w="28575">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20A524" id="Oval 69" o:spid="_x0000_s1026" style="position:absolute;margin-left:65pt;margin-top:222.95pt;width:40.5pt;height:38.35pt;z-index:-25148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" filled="f" strokecolor="white [3212]" strokeweight="2.25pt">
                <v:stroke joinstyle="miter"/>
              </v:oval>
            </w:pict>
          </mc:Fallback>
        </mc:AlternateContent>
      </w:r>
    </w:p>
    <w:p w14:paraId="1B26560F" w14:textId="5A10294C" w:rsidR="004E38E4" w:rsidRDefault="004E38E4" w:rsidP="003065C3">
      <w:pPr>
        <w:pStyle w:val="Abbildung"/>
      </w:pPr>
      <w:bookmarkStart w:id="7" w:name="_Ref201152953"/>
      <w:r w:rsidRPr="00E3654D">
        <w:t xml:space="preserve">Modelldarstellung von Wassermolekülen in der Flüssigphase (links) </w:t>
      </w:r>
      <w:r w:rsidRPr="00402E60">
        <w:t>und</w:t>
      </w:r>
      <w:r w:rsidRPr="00E3654D">
        <w:t xml:space="preserve"> in der Gasphase (rechts). Die Molekülstruktur ist in beiden Phasen unverändert – die mittlere Distanz zwischen zwei Molekülen vergrössert sich jedoch drastisch.</w:t>
      </w:r>
      <w:bookmarkEnd w:id="7"/>
      <w:r w:rsidRPr="00E3654D">
        <w:t xml:space="preserve"> </w:t>
      </w:r>
    </w:p>
    <w:p w14:paraId="2EC3A5F4" w14:textId="79455327" w:rsidR="007567B8" w:rsidRDefault="00784028" w:rsidP="00402E60">
      <w:pPr>
        <w:pStyle w:val="0vor4"/>
        <w:spacing w:before="120"/>
      </w:pPr>
      <w:r w:rsidRPr="007567B8">
        <w:rPr>
          <w:noProof/>
        </w:rPr>
        <w:drawing>
          <wp:anchor distT="0" distB="0" distL="114300" distR="114300" simplePos="0" relativeHeight="252000768" behindDoc="0" locked="0" layoutInCell="1" allowOverlap="1" wp14:anchorId="15F6EB35" wp14:editId="1EDE2FF9">
            <wp:simplePos x="0" y="0"/>
            <wp:positionH relativeFrom="margin">
              <wp:align>center</wp:align>
            </wp:positionH>
            <wp:positionV relativeFrom="paragraph">
              <wp:posOffset>1397577</wp:posOffset>
            </wp:positionV>
            <wp:extent cx="2271395" cy="1193165"/>
            <wp:effectExtent l="0" t="0" r="1905" b="635"/>
            <wp:wrapTopAndBottom/>
            <wp:docPr id="298561985" name="Grafik 1" descr="Ein Bild, das Handschrift, Schrift, Reihe,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561985" name="Grafik 1" descr="Ein Bild, das Handschrift, Schrift, Reihe, Diagramm enthält.&#10;&#10;KI-generierte Inhalte können fehlerhaft sein."/>
                    <pic:cNvPicPr/>
                  </pic:nvPicPr>
                  <pic:blipFill>
                    <a:blip r:embed="rId22" cstate="hqprint">
                      <a:extLst>
                        <a:ext uri="{28A0092B-C50C-407E-A947-70E740481C1C}">
                          <a14:useLocalDpi xmlns:a14="http://schemas.microsoft.com/office/drawing/2010/main"/>
                        </a:ext>
                      </a:extLst>
                    </a:blip>
                    <a:stretch>
                      <a:fillRect/>
                    </a:stretch>
                  </pic:blipFill>
                  <pic:spPr>
                    <a:xfrm>
                      <a:off x="0" y="0"/>
                      <a:ext cx="2271395" cy="1193165"/>
                    </a:xfrm>
                    <a:prstGeom prst="rect">
                      <a:avLst/>
                    </a:prstGeom>
                  </pic:spPr>
                </pic:pic>
              </a:graphicData>
            </a:graphic>
          </wp:anchor>
        </w:drawing>
      </w:r>
      <w:r w:rsidR="007567B8">
        <w:t xml:space="preserve">Beim </w:t>
      </w:r>
      <w:r w:rsidR="007567B8" w:rsidRPr="00E3654D">
        <w:t xml:space="preserve">Verdampfen </w:t>
      </w:r>
      <w:r w:rsidR="007567B8">
        <w:t>bleiben die Wassermoleküle</w:t>
      </w:r>
      <w:r w:rsidR="007567B8" w:rsidRPr="00E3654D">
        <w:t xml:space="preserve"> intakt – die Bindungen </w:t>
      </w:r>
      <w:r w:rsidR="007567B8">
        <w:t xml:space="preserve">innerhalb eines Moleküls </w:t>
      </w:r>
      <w:r w:rsidR="007567B8" w:rsidRPr="00E3654D">
        <w:t>werden also nicht aufgetrennt</w:t>
      </w:r>
      <w:r w:rsidR="007567B8">
        <w:t>.</w:t>
      </w:r>
      <w:r w:rsidR="007567B8" w:rsidRPr="00E3654D">
        <w:t xml:space="preserve"> Daraus folgt, dass die zugeführte Energie benötigt wird, um Anziehungskräfte zwischen den Molekülen zu überwinden. Diese Kräfte nennen wird </w:t>
      </w:r>
      <w:r w:rsidR="007567B8" w:rsidRPr="00E3654D">
        <w:rPr>
          <w:b/>
        </w:rPr>
        <w:t>Zwischenmolekulare Kräft</w:t>
      </w:r>
      <w:r w:rsidR="007567B8">
        <w:rPr>
          <w:b/>
        </w:rPr>
        <w:t>e</w:t>
      </w:r>
      <w:r w:rsidR="007567B8">
        <w:rPr>
          <w:rStyle w:val="Funotenzeichen"/>
          <w:b/>
        </w:rPr>
        <w:footnoteReference w:id="1"/>
      </w:r>
      <w:r w:rsidR="007567B8" w:rsidRPr="00A82A14">
        <w:t>.</w:t>
      </w:r>
      <w:r w:rsidR="007567B8" w:rsidRPr="00E3654D">
        <w:t xml:space="preserve"> Je grösser die Zwischenmolekularen Kräfte sind, desto mehr Energie muss aufgewendet werden, um die kleinsten Teilchen einer Flüssigkeit auseinanderzureissen und in die Gasphase überzuführen. </w:t>
      </w:r>
      <w:r w:rsidR="007567B8">
        <w:t xml:space="preserve">Stoffe mit stärkeren </w:t>
      </w:r>
      <w:r w:rsidR="000E2E16">
        <w:t>Z</w:t>
      </w:r>
      <w:r w:rsidR="007567B8">
        <w:t>wischen</w:t>
      </w:r>
      <w:r w:rsidR="007567B8">
        <w:softHyphen/>
        <w:t xml:space="preserve">molekularen Kräften haben </w:t>
      </w:r>
      <w:r w:rsidR="000E2E16">
        <w:t>deshalb</w:t>
      </w:r>
      <w:r w:rsidR="007567B8">
        <w:t xml:space="preserve"> höhere Siedepunkte als solche mit schwächeren.</w:t>
      </w:r>
    </w:p>
    <w:p w14:paraId="52A47E16" w14:textId="626935E4" w:rsidR="007567B8" w:rsidRDefault="007567B8" w:rsidP="005D2CEB">
      <w:pPr>
        <w:pStyle w:val="0vor4"/>
      </w:pPr>
    </w:p>
    <w:p w14:paraId="59B2A0A8" w14:textId="77777777" w:rsidR="005D2CEB" w:rsidRDefault="005D2CEB">
      <w:pPr>
        <w:rPr>
          <w:b/>
          <w:sz w:val="24"/>
        </w:rPr>
      </w:pPr>
      <w:bookmarkStart w:id="8" w:name="__RefHeading__18_1250669468"/>
      <w:bookmarkEnd w:id="8"/>
      <w:r>
        <w:br w:type="page"/>
      </w:r>
    </w:p>
    <w:p w14:paraId="70CB5E23" w14:textId="282FE3B6" w:rsidR="004E38E4" w:rsidRPr="00E3654D" w:rsidRDefault="004E38E4" w:rsidP="00A67674">
      <w:pPr>
        <w:pStyle w:val="untertitel0"/>
      </w:pPr>
      <w:r w:rsidRPr="00E3654D">
        <w:lastRenderedPageBreak/>
        <w:t>Coulomb</w:t>
      </w:r>
      <w:r w:rsidR="00BE740E">
        <w:t>-</w:t>
      </w:r>
      <w:r w:rsidR="009F1760">
        <w:t>Kräfte</w:t>
      </w:r>
      <w:r w:rsidRPr="00E3654D">
        <w:t xml:space="preserve"> als Ursache zwischenmolekularer Kräfte</w:t>
      </w:r>
    </w:p>
    <w:p w14:paraId="44E75781" w14:textId="3A4C3437" w:rsidR="004E38E4" w:rsidRPr="00E3654D" w:rsidRDefault="004E38E4" w:rsidP="005D2CEB">
      <w:r w:rsidRPr="00E3654D">
        <w:t>Grundsätzlich werden Zwischenmolekulare Kräfte</w:t>
      </w:r>
      <w:r>
        <w:t xml:space="preserve"> in </w:t>
      </w:r>
      <w:r w:rsidRPr="00934AD5">
        <w:t>drei</w:t>
      </w:r>
      <w:r>
        <w:t xml:space="preserve"> </w:t>
      </w:r>
      <w:r w:rsidRPr="00E3654D">
        <w:t xml:space="preserve">verschiedene Arten </w:t>
      </w:r>
      <w:r>
        <w:t>unterteilt</w:t>
      </w:r>
      <w:r w:rsidRPr="00E3654D">
        <w:t xml:space="preserve">: </w:t>
      </w:r>
      <w:r w:rsidR="00BE740E">
        <w:tab/>
      </w:r>
      <w:r w:rsidR="00BE740E">
        <w:br/>
      </w:r>
      <w:r w:rsidRPr="00E3654D">
        <w:t xml:space="preserve">Die </w:t>
      </w:r>
      <w:r w:rsidRPr="00E3654D">
        <w:rPr>
          <w:b/>
        </w:rPr>
        <w:t>Dipol/Dipol-</w:t>
      </w:r>
      <w:r w:rsidR="009F1760">
        <w:rPr>
          <w:b/>
        </w:rPr>
        <w:t>Kräfte</w:t>
      </w:r>
      <w:r w:rsidRPr="00E3654D">
        <w:t xml:space="preserve">, die </w:t>
      </w:r>
      <w:r w:rsidR="00A67674">
        <w:rPr>
          <w:b/>
        </w:rPr>
        <w:t>v</w:t>
      </w:r>
      <w:r w:rsidRPr="00E3654D">
        <w:rPr>
          <w:b/>
        </w:rPr>
        <w:t>an-der-Waals-Kräfte</w:t>
      </w:r>
      <w:r w:rsidRPr="00E3654D">
        <w:t xml:space="preserve"> und die </w:t>
      </w:r>
      <w:r w:rsidRPr="00E3654D">
        <w:rPr>
          <w:b/>
        </w:rPr>
        <w:t>Wasserstoffbrücken</w:t>
      </w:r>
      <w:r w:rsidRPr="00E3654D">
        <w:t xml:space="preserve">. Manche Moleküle üben untereinander nur einen Typ dieser Anziehungskräfte aus. Es können aber auch zwei oder gar alle drei Kräfte gleichzeitig </w:t>
      </w:r>
      <w:r>
        <w:t>vorkommen</w:t>
      </w:r>
      <w:r w:rsidRPr="00E3654D">
        <w:t>.</w:t>
      </w:r>
    </w:p>
    <w:p w14:paraId="7A14D430" w14:textId="5044B000" w:rsidR="004E38E4" w:rsidRDefault="004E38E4" w:rsidP="005D2CEB">
      <w:r w:rsidRPr="00E3654D">
        <w:t xml:space="preserve">Auch wenn es deutliche Unterschiede zwischen den drei Typen Zwischenmolekularer Kräfte gibt, beruhen sie alle auf dem Prinzip der </w:t>
      </w:r>
      <w:r w:rsidRPr="00E3654D">
        <w:rPr>
          <w:b/>
        </w:rPr>
        <w:t>elektrostatischen Anziehung</w:t>
      </w:r>
      <w:r w:rsidRPr="00E3654D">
        <w:t xml:space="preserve">. Also auf dem Prinzip, dass sich negative und positive Ladungen gegenseitig anziehen. Diese Art der Anziehung </w:t>
      </w:r>
      <w:r>
        <w:t xml:space="preserve">hast du </w:t>
      </w:r>
      <w:r w:rsidRPr="00E3654D">
        <w:t xml:space="preserve">als </w:t>
      </w:r>
      <w:r w:rsidRPr="00E3654D">
        <w:rPr>
          <w:b/>
        </w:rPr>
        <w:t>Coulomb-</w:t>
      </w:r>
      <w:r w:rsidR="000E2E16">
        <w:rPr>
          <w:b/>
        </w:rPr>
        <w:t>Kraft</w:t>
      </w:r>
      <w:r w:rsidRPr="00E3654D">
        <w:t xml:space="preserve"> bereits kennen gelernt. So wird zum Beispiel der Zusammenhalt von Kationen und Anionen in einem Salzgitter (auch Ionengitter genannt) mit Hilfe dieser Kräfte erklärt. Moleküle sind jedoch als </w:t>
      </w:r>
      <w:r w:rsidR="00A364BA" w:rsidRPr="00E3654D">
        <w:t>Ganzes</w:t>
      </w:r>
      <w:r w:rsidRPr="00E3654D">
        <w:t xml:space="preserve"> </w:t>
      </w:r>
      <w:r w:rsidRPr="00E3654D">
        <w:rPr>
          <w:b/>
        </w:rPr>
        <w:t>elektrisch neutrale</w:t>
      </w:r>
      <w:r w:rsidRPr="00E3654D">
        <w:t xml:space="preserve"> </w:t>
      </w:r>
      <w:r w:rsidRPr="00E3654D">
        <w:rPr>
          <w:b/>
          <w:bCs/>
        </w:rPr>
        <w:t>Atomverbände</w:t>
      </w:r>
      <w:r w:rsidRPr="00E3654D">
        <w:t>. Eine abwechselnde Anordnung von positiv und negativ geladenen Teilchen, wie wir es in den Salzgittern finden, können Moleküle also nicht ausbilden</w:t>
      </w:r>
      <w:r>
        <w:t>.</w:t>
      </w:r>
    </w:p>
    <w:p w14:paraId="7681E67D" w14:textId="77777777" w:rsidR="0004128E" w:rsidRDefault="0004128E" w:rsidP="004E38E4">
      <w:pPr>
        <w:pStyle w:val="LeitprogrammFliesstext"/>
      </w:pPr>
    </w:p>
    <w:p w14:paraId="183C19D3" w14:textId="77777777" w:rsidR="00F62A92" w:rsidRDefault="00F62A92" w:rsidP="004E38E4">
      <w:pPr>
        <w:pStyle w:val="LeitprogrammFliesstext"/>
      </w:pPr>
    </w:p>
    <w:p w14:paraId="0C1D3DF6" w14:textId="79597CAF" w:rsidR="004E38E4" w:rsidRPr="00F07018" w:rsidRDefault="00F07018" w:rsidP="00F62A92">
      <w:pPr>
        <w:pStyle w:val="berschriftzmk"/>
      </w:pPr>
      <w:r>
        <w:t xml:space="preserve"> </w:t>
      </w:r>
      <w:bookmarkStart w:id="9" w:name="_Toc237348839"/>
      <w:r w:rsidR="004E38E4" w:rsidRPr="00F07018">
        <w:t>Dipol/Dipol</w:t>
      </w:r>
      <w:r w:rsidR="009F1760">
        <w:t>-Kräfte</w:t>
      </w:r>
      <w:bookmarkEnd w:id="9"/>
    </w:p>
    <w:p w14:paraId="5AB176F9" w14:textId="77777777" w:rsidR="0056446B" w:rsidRPr="007D642F" w:rsidRDefault="0056446B" w:rsidP="005D2CEB">
      <w:pPr>
        <w:pStyle w:val="0hngend"/>
      </w:pPr>
      <w:r w:rsidRPr="007D642F">
        <w:t>In diesem Kapitel …</w:t>
      </w:r>
    </w:p>
    <w:p w14:paraId="652E0CCA" w14:textId="001904F7" w:rsidR="0056446B" w:rsidRPr="007D642F" w:rsidRDefault="0056446B" w:rsidP="005D2CEB">
      <w:pPr>
        <w:pStyle w:val="0hngend"/>
      </w:pPr>
      <w:r w:rsidRPr="007D642F">
        <w:t>…</w:t>
      </w:r>
      <w:r w:rsidRPr="007D642F">
        <w:tab/>
        <w:t>lern</w:t>
      </w:r>
      <w:r>
        <w:t>st du</w:t>
      </w:r>
      <w:r w:rsidRPr="007D642F">
        <w:t xml:space="preserve">, dass </w:t>
      </w:r>
      <w:r w:rsidR="00D02A13">
        <w:t>Z</w:t>
      </w:r>
      <w:r w:rsidRPr="007D642F">
        <w:t>wischenmolekulare Kräfte die Schmelz- und Siedetemperatur von Stoffen b</w:t>
      </w:r>
      <w:r>
        <w:t>e</w:t>
      </w:r>
      <w:r w:rsidRPr="007D642F">
        <w:t xml:space="preserve">stimmen. </w:t>
      </w:r>
    </w:p>
    <w:p w14:paraId="32AD9586" w14:textId="093A9D24" w:rsidR="0056446B" w:rsidRPr="007D642F" w:rsidRDefault="0056446B" w:rsidP="005D2CEB">
      <w:pPr>
        <w:pStyle w:val="0hngend"/>
      </w:pPr>
      <w:r w:rsidRPr="007D642F">
        <w:t>…</w:t>
      </w:r>
      <w:r w:rsidRPr="007D642F">
        <w:tab/>
      </w:r>
      <w:r w:rsidR="00D02A13">
        <w:t>erfährst</w:t>
      </w:r>
      <w:r>
        <w:t xml:space="preserve"> du</w:t>
      </w:r>
      <w:r w:rsidRPr="007D642F">
        <w:t xml:space="preserve">, was Dipole sind und wie durch sie elektrostatische Kräfte zwischen einzelnen Molekülen </w:t>
      </w:r>
      <w:r w:rsidR="00D02A13">
        <w:t>entstehen</w:t>
      </w:r>
      <w:r w:rsidRPr="007D642F">
        <w:t xml:space="preserve">. </w:t>
      </w:r>
    </w:p>
    <w:p w14:paraId="484DFDFC" w14:textId="797F5D01" w:rsidR="0056446B" w:rsidRDefault="0056446B" w:rsidP="005D2CEB">
      <w:pPr>
        <w:pStyle w:val="0hngend"/>
      </w:pPr>
      <w:r w:rsidRPr="007D642F">
        <w:t>…</w:t>
      </w:r>
      <w:r w:rsidRPr="007D642F">
        <w:tab/>
        <w:t>üb</w:t>
      </w:r>
      <w:r>
        <w:t>st du</w:t>
      </w:r>
      <w:r w:rsidRPr="007D642F">
        <w:t xml:space="preserve">, Dipole anhand </w:t>
      </w:r>
      <w:r w:rsidR="00D02A13">
        <w:t>der</w:t>
      </w:r>
      <w:r w:rsidRPr="007D642F">
        <w:t xml:space="preserve"> </w:t>
      </w:r>
      <w:r w:rsidR="00D02A13">
        <w:t xml:space="preserve">räumlichen Gestalt der Moleküle </w:t>
      </w:r>
      <w:r w:rsidRPr="007D642F">
        <w:t>zu erkennen.</w:t>
      </w:r>
    </w:p>
    <w:p w14:paraId="543CFB74" w14:textId="77777777" w:rsidR="0056446B" w:rsidRDefault="0056446B" w:rsidP="0056446B"/>
    <w:p w14:paraId="58DEB80B" w14:textId="77777777" w:rsidR="004E38E4" w:rsidRPr="00306078" w:rsidRDefault="004E38E4">
      <w:pPr>
        <w:pStyle w:val="untertitelberschrift"/>
        <w:numPr>
          <w:ilvl w:val="1"/>
          <w:numId w:val="58"/>
        </w:numPr>
      </w:pPr>
      <w:bookmarkStart w:id="10" w:name="_Toc237348840"/>
      <w:r w:rsidRPr="00306078">
        <w:t>Polare Moleküle</w:t>
      </w:r>
      <w:bookmarkEnd w:id="10"/>
    </w:p>
    <w:p w14:paraId="7347683E" w14:textId="1CED530E" w:rsidR="004E38E4" w:rsidRPr="00E3654D" w:rsidRDefault="004E38E4" w:rsidP="005D2CEB">
      <w:r w:rsidRPr="00E3654D">
        <w:t xml:space="preserve">Ist es überhaupt möglich, dass elektrostatische Kräfte zwischen Teilchen wirken, die als </w:t>
      </w:r>
      <w:r w:rsidR="00BD53F9" w:rsidRPr="00E3654D">
        <w:t>Ganzes</w:t>
      </w:r>
      <w:r w:rsidRPr="00E3654D">
        <w:t xml:space="preserve"> elektrisch neutral sind? Das </w:t>
      </w:r>
      <w:r>
        <w:t>wirst du</w:t>
      </w:r>
      <w:r w:rsidRPr="00E3654D">
        <w:t xml:space="preserve"> im folgenden Experiment </w:t>
      </w:r>
      <w:r w:rsidR="004334D5" w:rsidRPr="00E3654D">
        <w:t>selbst</w:t>
      </w:r>
      <w:r w:rsidRPr="00E3654D">
        <w:t xml:space="preserve"> abklären.  </w:t>
      </w:r>
    </w:p>
    <w:tbl>
      <w:tblPr>
        <w:tblW w:w="9493" w:type="dxa"/>
        <w:tblLayout w:type="fixed"/>
        <w:tblCellMar>
          <w:left w:w="0" w:type="dxa"/>
          <w:right w:w="0" w:type="dxa"/>
        </w:tblCellMar>
        <w:tblLook w:val="0000" w:firstRow="0" w:lastRow="0" w:firstColumn="0" w:lastColumn="0" w:noHBand="0" w:noVBand="0"/>
      </w:tblPr>
      <w:tblGrid>
        <w:gridCol w:w="1271"/>
        <w:gridCol w:w="4111"/>
        <w:gridCol w:w="4111"/>
      </w:tblGrid>
      <w:tr w:rsidR="004E38E4" w:rsidRPr="00E3654D" w14:paraId="12DE9F0F" w14:textId="77777777" w:rsidTr="00BA3A8F">
        <w:tc>
          <w:tcPr>
            <w:tcW w:w="1271" w:type="dxa"/>
          </w:tcPr>
          <w:p w14:paraId="15770218" w14:textId="77777777" w:rsidR="004E38E4" w:rsidRPr="00E3654D" w:rsidRDefault="004E38E4" w:rsidP="00836E04">
            <w:pPr>
              <w:pStyle w:val="LeitprogrammFliesstext"/>
              <w:snapToGrid w:val="0"/>
              <w:rPr>
                <w:b/>
                <w:bCs/>
              </w:rPr>
            </w:pPr>
            <w:r w:rsidRPr="00E3654D">
              <w:rPr>
                <w:noProof/>
              </w:rPr>
              <w:drawing>
                <wp:inline distT="0" distB="0" distL="0" distR="0" wp14:anchorId="68F478DA" wp14:editId="05CD3D55">
                  <wp:extent cx="600163" cy="600163"/>
                  <wp:effectExtent l="0" t="0" r="0" b="9525"/>
                  <wp:docPr id="202612949" name="Graphic 12" descr="Flas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63072" name="Graphic 337763072" descr="Flask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615550" cy="615550"/>
                          </a:xfrm>
                          <a:prstGeom prst="rect">
                            <a:avLst/>
                          </a:prstGeom>
                        </pic:spPr>
                      </pic:pic>
                    </a:graphicData>
                  </a:graphic>
                </wp:inline>
              </w:drawing>
            </w:r>
          </w:p>
        </w:tc>
        <w:tc>
          <w:tcPr>
            <w:tcW w:w="8222" w:type="dxa"/>
            <w:gridSpan w:val="2"/>
            <w:vAlign w:val="center"/>
          </w:tcPr>
          <w:p w14:paraId="11981808" w14:textId="77777777" w:rsidR="004E38E4" w:rsidRPr="00E3654D" w:rsidRDefault="004E38E4" w:rsidP="005F1FE3">
            <w:pPr>
              <w:pStyle w:val="0fettvor4nach2"/>
            </w:pPr>
            <w:r w:rsidRPr="00E3654D">
              <w:t>Experiment 1.1: Einfluss elektrostatische</w:t>
            </w:r>
            <w:r>
              <w:t>r</w:t>
            </w:r>
            <w:r w:rsidRPr="00E3654D">
              <w:t xml:space="preserve"> Kräfte auf molekulare Flüssigkeiten</w:t>
            </w:r>
          </w:p>
        </w:tc>
      </w:tr>
      <w:tr w:rsidR="004E38E4" w:rsidRPr="00E3654D" w14:paraId="1ED52430" w14:textId="77777777" w:rsidTr="00BA3A8F">
        <w:tc>
          <w:tcPr>
            <w:tcW w:w="1271" w:type="dxa"/>
          </w:tcPr>
          <w:p w14:paraId="0188C61D" w14:textId="77777777" w:rsidR="004E38E4" w:rsidRPr="00E3654D" w:rsidRDefault="004E38E4" w:rsidP="005F1FE3">
            <w:pPr>
              <w:pStyle w:val="0nach0"/>
            </w:pPr>
            <w:r w:rsidRPr="00E3654D">
              <w:t>Material:</w:t>
            </w:r>
          </w:p>
        </w:tc>
        <w:tc>
          <w:tcPr>
            <w:tcW w:w="8222" w:type="dxa"/>
            <w:gridSpan w:val="2"/>
          </w:tcPr>
          <w:p w14:paraId="7724FAD5" w14:textId="77777777" w:rsidR="004E38E4" w:rsidRPr="005F1FE3" w:rsidRDefault="004E38E4" w:rsidP="00726734">
            <w:pPr>
              <w:pStyle w:val="0Aufzhlungnach0"/>
            </w:pPr>
            <w:r w:rsidRPr="005F1FE3">
              <w:t>1 Bürette gefüllt mit Heptan</w:t>
            </w:r>
          </w:p>
          <w:p w14:paraId="60B7B557" w14:textId="77777777" w:rsidR="004E38E4" w:rsidRPr="005F1FE3" w:rsidRDefault="004E38E4" w:rsidP="00726734">
            <w:pPr>
              <w:pStyle w:val="0Aufzhlungnach0"/>
            </w:pPr>
            <w:r w:rsidRPr="005F1FE3">
              <w:t>1 Bürette gefüllt mit Aceton</w:t>
            </w:r>
          </w:p>
          <w:p w14:paraId="02B4A8A5" w14:textId="77777777" w:rsidR="004E38E4" w:rsidRPr="005F1FE3" w:rsidRDefault="004E38E4" w:rsidP="00726734">
            <w:pPr>
              <w:pStyle w:val="0Aufzhlungnach0"/>
            </w:pPr>
            <w:r w:rsidRPr="005F1FE3">
              <w:t>1 Glasstab</w:t>
            </w:r>
          </w:p>
          <w:p w14:paraId="67B673D7" w14:textId="5A1D2027" w:rsidR="004E38E4" w:rsidRPr="005F1FE3" w:rsidRDefault="004E38E4" w:rsidP="00726734">
            <w:pPr>
              <w:pStyle w:val="0Aufzhlungnach0"/>
            </w:pPr>
            <w:r w:rsidRPr="005F1FE3">
              <w:t xml:space="preserve">1 </w:t>
            </w:r>
            <w:r w:rsidR="000E2E16" w:rsidRPr="005F1FE3">
              <w:t>T</w:t>
            </w:r>
            <w:r w:rsidRPr="005F1FE3">
              <w:t>uch</w:t>
            </w:r>
            <w:r w:rsidR="000E2E16" w:rsidRPr="005F1FE3">
              <w:t xml:space="preserve"> aus Seide oder Wolle</w:t>
            </w:r>
          </w:p>
          <w:p w14:paraId="4D10EA1B" w14:textId="77777777" w:rsidR="004E38E4" w:rsidRDefault="004E38E4" w:rsidP="00726734">
            <w:pPr>
              <w:pStyle w:val="0Aufzhlungnach0"/>
            </w:pPr>
            <w:r w:rsidRPr="005F1FE3">
              <w:t>2 x 500 ml Bechergläser als Auffangbehälter</w:t>
            </w:r>
          </w:p>
          <w:p w14:paraId="5D86FE42" w14:textId="5031530D" w:rsidR="006E2851" w:rsidRPr="00E3654D" w:rsidRDefault="00726734" w:rsidP="00726734">
            <w:pPr>
              <w:pStyle w:val="0Aufzhlungnach0"/>
            </w:pPr>
            <w:r w:rsidRPr="00726734">
              <w:t>P</w:t>
            </w:r>
            <w:r w:rsidR="006E2851" w:rsidRPr="00726734">
              <w:t>apierschnitzel</w:t>
            </w:r>
          </w:p>
        </w:tc>
      </w:tr>
      <w:tr w:rsidR="004E38E4" w:rsidRPr="00E3654D" w14:paraId="302BA2B4" w14:textId="77777777" w:rsidTr="00BA3A8F">
        <w:tc>
          <w:tcPr>
            <w:tcW w:w="1271" w:type="dxa"/>
          </w:tcPr>
          <w:p w14:paraId="71DA02BA" w14:textId="77777777" w:rsidR="004E38E4" w:rsidRPr="00E3654D" w:rsidRDefault="004E38E4" w:rsidP="00BA3A8F">
            <w:pPr>
              <w:pStyle w:val="LeitprogrammFliesstext"/>
              <w:snapToGrid w:val="0"/>
              <w:spacing w:before="120" w:after="0"/>
            </w:pPr>
            <w:r w:rsidRPr="00E3654D">
              <w:t>Durchführung:</w:t>
            </w:r>
          </w:p>
        </w:tc>
        <w:tc>
          <w:tcPr>
            <w:tcW w:w="8222" w:type="dxa"/>
            <w:gridSpan w:val="2"/>
          </w:tcPr>
          <w:p w14:paraId="53A789BD" w14:textId="77777777" w:rsidR="004E38E4" w:rsidRPr="00E3654D" w:rsidRDefault="004E38E4" w:rsidP="00AF4CA5">
            <w:pPr>
              <w:pStyle w:val="0Nummern"/>
            </w:pPr>
            <w:r w:rsidRPr="005F1FE3">
              <w:t>Reibe</w:t>
            </w:r>
            <w:r w:rsidRPr="00E3654D">
              <w:t xml:space="preserve"> den Glasstab einige Male kräftig mit dem Seidentuch, bis </w:t>
            </w:r>
            <w:r>
              <w:t>er</w:t>
            </w:r>
            <w:r w:rsidRPr="00E3654D">
              <w:t xml:space="preserve"> elektrostatisch aufgeladen ist. </w:t>
            </w:r>
            <w:r>
              <w:t>Du kannst</w:t>
            </w:r>
            <w:r w:rsidRPr="00E3654D">
              <w:t xml:space="preserve"> die Ladung des Stabes überprüfen, indem </w:t>
            </w:r>
            <w:r>
              <w:t>du versuchst</w:t>
            </w:r>
            <w:r w:rsidRPr="00E3654D">
              <w:t xml:space="preserve">, mit dem Stab kleine Papierschnipsel vom Tisch hochzuheben. </w:t>
            </w:r>
          </w:p>
          <w:p w14:paraId="5D5BEE5A" w14:textId="77777777" w:rsidR="004E38E4" w:rsidRPr="00E3654D" w:rsidRDefault="004E38E4" w:rsidP="00AF4CA5">
            <w:pPr>
              <w:pStyle w:val="0Nummern"/>
            </w:pPr>
            <w:r>
              <w:lastRenderedPageBreak/>
              <w:t xml:space="preserve">Öffne </w:t>
            </w:r>
            <w:r w:rsidRPr="00E3654D">
              <w:t>nun eine der Büretten so</w:t>
            </w:r>
            <w:r>
              <w:t xml:space="preserve"> </w:t>
            </w:r>
            <w:r w:rsidRPr="00E3654D">
              <w:t xml:space="preserve">weit, dass ein feiner, </w:t>
            </w:r>
            <w:r>
              <w:t>aber k</w:t>
            </w:r>
            <w:r w:rsidRPr="00E3654D">
              <w:t xml:space="preserve">ontinuierlicher Flüssigkeitsstrom in das Becherglas fliesst. </w:t>
            </w:r>
          </w:p>
          <w:p w14:paraId="2AD3D29B" w14:textId="034AD5D1" w:rsidR="004E38E4" w:rsidRPr="00E3654D" w:rsidRDefault="004E38E4" w:rsidP="00AF4CA5">
            <w:pPr>
              <w:pStyle w:val="0Nummern"/>
            </w:pPr>
            <w:r w:rsidRPr="00E3654D">
              <w:t>Bringe nun den Glasstab in die Nähe des Flüssigkeitsstroms. Beobachte allfällige Veränderungen im Fliessverhalten. Wiederhole</w:t>
            </w:r>
            <w:r>
              <w:t xml:space="preserve"> </w:t>
            </w:r>
            <w:r w:rsidRPr="00E3654D">
              <w:t>das Experiment mit der Flüssigkeit in der anderen Bürette. Notiere</w:t>
            </w:r>
            <w:r>
              <w:t xml:space="preserve"> deine</w:t>
            </w:r>
            <w:r w:rsidRPr="00E3654D">
              <w:t xml:space="preserve"> Beobachtungen im Schema auf der nächsten Seite</w:t>
            </w:r>
            <w:r>
              <w:t xml:space="preserve"> und ergänze die Skizze mit dem Strahl der Flüssigkeit</w:t>
            </w:r>
            <w:r w:rsidRPr="00E3654D">
              <w:t xml:space="preserve">. </w:t>
            </w:r>
          </w:p>
          <w:p w14:paraId="1B434AF8" w14:textId="77777777" w:rsidR="004E38E4" w:rsidRPr="00E3654D" w:rsidRDefault="004E38E4" w:rsidP="00AF4CA5">
            <w:pPr>
              <w:pStyle w:val="0Nummern"/>
            </w:pPr>
            <w:r w:rsidRPr="00E3654D">
              <w:t>Giesse</w:t>
            </w:r>
            <w:r>
              <w:t xml:space="preserve"> </w:t>
            </w:r>
            <w:r w:rsidRPr="00E3654D">
              <w:t xml:space="preserve">die Lösungen am Ende des Experiments aus den Bechergläsern zurück in die Büretten. </w:t>
            </w:r>
          </w:p>
          <w:p w14:paraId="7F9FCA95" w14:textId="389769DC" w:rsidR="004E38E4" w:rsidRPr="00E3654D" w:rsidRDefault="004E38E4" w:rsidP="00AF4CA5">
            <w:pPr>
              <w:pStyle w:val="0Nummern"/>
            </w:pPr>
            <w:r w:rsidRPr="00E3654D">
              <w:t xml:space="preserve">Räume den Laborplatz ein bisschen besser auf, als </w:t>
            </w:r>
            <w:r>
              <w:t>du</w:t>
            </w:r>
            <w:r w:rsidRPr="00E3654D">
              <w:t xml:space="preserve"> ihn </w:t>
            </w:r>
            <w:r w:rsidRPr="00AF4CA5">
              <w:t>angetroffen</w:t>
            </w:r>
            <w:r w:rsidRPr="00E3654D">
              <w:t xml:space="preserve"> ha</w:t>
            </w:r>
            <w:r>
              <w:t>st</w:t>
            </w:r>
            <w:r w:rsidRPr="00E3654D">
              <w:t xml:space="preserve">. </w:t>
            </w:r>
            <w:r w:rsidR="00AF4CA5">
              <w:br/>
            </w:r>
          </w:p>
        </w:tc>
      </w:tr>
      <w:tr w:rsidR="004E38E4" w:rsidRPr="00E3654D" w14:paraId="3FB58807" w14:textId="77777777" w:rsidTr="00BA3A8F">
        <w:trPr>
          <w:trHeight w:val="670"/>
        </w:trPr>
        <w:tc>
          <w:tcPr>
            <w:tcW w:w="1271" w:type="dxa"/>
          </w:tcPr>
          <w:p w14:paraId="150D8E83" w14:textId="77777777" w:rsidR="004E38E4" w:rsidRPr="00E3654D" w:rsidRDefault="004E38E4" w:rsidP="005F1FE3">
            <w:pPr>
              <w:pStyle w:val="0vor4"/>
            </w:pPr>
            <w:r w:rsidRPr="00E3654D">
              <w:lastRenderedPageBreak/>
              <w:t>Auswertung:</w:t>
            </w:r>
          </w:p>
        </w:tc>
        <w:tc>
          <w:tcPr>
            <w:tcW w:w="8222" w:type="dxa"/>
            <w:gridSpan w:val="2"/>
          </w:tcPr>
          <w:p w14:paraId="4420F721" w14:textId="77777777" w:rsidR="004E38E4" w:rsidRPr="00E3654D" w:rsidRDefault="004E38E4" w:rsidP="00AF4CA5">
            <w:pPr>
              <w:pStyle w:val="0vor4"/>
            </w:pPr>
            <w:r w:rsidRPr="00E3654D">
              <w:t xml:space="preserve">Zeichne den Verlauf der </w:t>
            </w:r>
            <w:r w:rsidRPr="005F1FE3">
              <w:t>Flüssigkeitsstrahlen</w:t>
            </w:r>
            <w:r w:rsidRPr="00E3654D">
              <w:t xml:space="preserve"> in Anwesenheit des geladenen Glasstabes</w:t>
            </w:r>
            <w:r>
              <w:t xml:space="preserve"> i</w:t>
            </w:r>
            <w:r w:rsidRPr="00E3654D">
              <w:t xml:space="preserve">n die nachfolgenden Schemata ein.  </w:t>
            </w:r>
          </w:p>
        </w:tc>
      </w:tr>
      <w:tr w:rsidR="004E38E4" w:rsidRPr="00E3654D" w14:paraId="1142B189" w14:textId="77777777" w:rsidTr="00BA3A8F">
        <w:trPr>
          <w:trHeight w:val="226"/>
        </w:trPr>
        <w:tc>
          <w:tcPr>
            <w:tcW w:w="1271" w:type="dxa"/>
          </w:tcPr>
          <w:p w14:paraId="3230429F" w14:textId="77777777" w:rsidR="004E38E4" w:rsidRPr="00E3654D" w:rsidRDefault="004E38E4" w:rsidP="00836E04">
            <w:pPr>
              <w:pStyle w:val="LeitprogrammFliesstext"/>
              <w:snapToGrid w:val="0"/>
            </w:pPr>
          </w:p>
        </w:tc>
        <w:tc>
          <w:tcPr>
            <w:tcW w:w="4111" w:type="dxa"/>
          </w:tcPr>
          <w:p w14:paraId="00788B95" w14:textId="78D24109" w:rsidR="004E38E4" w:rsidRDefault="004E38E4" w:rsidP="000D0815">
            <w:pPr>
              <w:pStyle w:val="LeitprogrammTabellentext"/>
            </w:pPr>
            <w:r w:rsidRPr="00E3654D">
              <w:rPr>
                <w:noProof/>
              </w:rPr>
              <w:drawing>
                <wp:anchor distT="0" distB="0" distL="0" distR="0" simplePos="0" relativeHeight="251843072" behindDoc="0" locked="0" layoutInCell="1" allowOverlap="1" wp14:anchorId="2DB69C34" wp14:editId="50C5B628">
                  <wp:simplePos x="0" y="0"/>
                  <wp:positionH relativeFrom="column">
                    <wp:posOffset>124183</wp:posOffset>
                  </wp:positionH>
                  <wp:positionV relativeFrom="paragraph">
                    <wp:posOffset>284921</wp:posOffset>
                  </wp:positionV>
                  <wp:extent cx="2229485" cy="1943735"/>
                  <wp:effectExtent l="0" t="0" r="0" b="0"/>
                  <wp:wrapTopAndBottom/>
                  <wp:docPr id="590479421" name="Bild 13" descr="A close up of a pen&#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0479421" name="Bild 13" descr="A close up of a pen&#10;&#10;AI-generated content may be incorrect."/>
                          <pic:cNvPicPr>
                            <a:picLocks/>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2229485" cy="19437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4334D5">
              <w:t xml:space="preserve">a) </w:t>
            </w:r>
            <w:r w:rsidRPr="00E3654D">
              <w:t>Aceto</w:t>
            </w:r>
            <w:r w:rsidR="004334D5">
              <w:t>n</w:t>
            </w:r>
          </w:p>
          <w:p w14:paraId="2B8F80FD" w14:textId="77777777" w:rsidR="004E38E4" w:rsidRDefault="004E38E4" w:rsidP="000D0815">
            <w:pPr>
              <w:pStyle w:val="LeitprogrammTabellentext"/>
            </w:pPr>
          </w:p>
          <w:p w14:paraId="310F73FC" w14:textId="77777777" w:rsidR="00AF4CA5" w:rsidRDefault="00AF4CA5" w:rsidP="000D0815">
            <w:pPr>
              <w:pStyle w:val="LeitprogrammTabellentext"/>
            </w:pPr>
          </w:p>
          <w:p w14:paraId="3B5423AF" w14:textId="77777777" w:rsidR="004E38E4" w:rsidRPr="00E3654D" w:rsidRDefault="004E38E4" w:rsidP="000D0815">
            <w:pPr>
              <w:pStyle w:val="LeitprogrammTabellentext"/>
            </w:pPr>
          </w:p>
        </w:tc>
        <w:tc>
          <w:tcPr>
            <w:tcW w:w="4111" w:type="dxa"/>
          </w:tcPr>
          <w:p w14:paraId="25E9B147" w14:textId="77777777" w:rsidR="004E38E4" w:rsidRPr="00E3654D" w:rsidRDefault="004E38E4" w:rsidP="000D0815">
            <w:pPr>
              <w:pStyle w:val="LeitprogrammTabellentext"/>
            </w:pPr>
            <w:r w:rsidRPr="00E3654D">
              <w:rPr>
                <w:noProof/>
              </w:rPr>
              <w:drawing>
                <wp:anchor distT="0" distB="0" distL="0" distR="0" simplePos="0" relativeHeight="251844096" behindDoc="0" locked="0" layoutInCell="1" allowOverlap="1" wp14:anchorId="19C3DC2C" wp14:editId="4BEA0D00">
                  <wp:simplePos x="0" y="0"/>
                  <wp:positionH relativeFrom="column">
                    <wp:posOffset>102704</wp:posOffset>
                  </wp:positionH>
                  <wp:positionV relativeFrom="paragraph">
                    <wp:posOffset>318135</wp:posOffset>
                  </wp:positionV>
                  <wp:extent cx="2234565" cy="1948180"/>
                  <wp:effectExtent l="0" t="0" r="0" b="0"/>
                  <wp:wrapTopAndBottom/>
                  <wp:docPr id="2054500011" name="Bild 14" descr="A purple pen in a black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4500011" name="Bild 14" descr="A purple pen in a black background&#10;&#10;AI-generated content may be incorrect."/>
                          <pic:cNvPicPr>
                            <a:picLocks/>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2234565" cy="19481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3654D">
              <w:t>b) Heptan</w:t>
            </w:r>
          </w:p>
        </w:tc>
      </w:tr>
      <w:tr w:rsidR="004E38E4" w:rsidRPr="00E3654D" w14:paraId="6DFEFE52" w14:textId="77777777" w:rsidTr="00BA3A8F">
        <w:trPr>
          <w:trHeight w:val="4530"/>
        </w:trPr>
        <w:tc>
          <w:tcPr>
            <w:tcW w:w="1271" w:type="dxa"/>
          </w:tcPr>
          <w:p w14:paraId="46A185D9" w14:textId="77777777" w:rsidR="004E38E4" w:rsidRDefault="004E38E4" w:rsidP="00FB29EF">
            <w:pPr>
              <w:pStyle w:val="LeitprogrammFliesstext"/>
              <w:snapToGrid w:val="0"/>
              <w:spacing w:before="120"/>
            </w:pPr>
            <w:r w:rsidRPr="00E3654D">
              <w:rPr>
                <w:noProof/>
              </w:rPr>
              <w:drawing>
                <wp:inline distT="0" distB="0" distL="0" distR="0" wp14:anchorId="46DB1703" wp14:editId="5E0EB0B2">
                  <wp:extent cx="675861" cy="675861"/>
                  <wp:effectExtent l="0" t="0" r="0" b="0"/>
                  <wp:docPr id="1914006252"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p w14:paraId="3D98AEB3" w14:textId="77777777" w:rsidR="004E38E4" w:rsidRPr="00DF05F4" w:rsidRDefault="004E38E4" w:rsidP="00836E04">
            <w:pPr>
              <w:jc w:val="center"/>
            </w:pPr>
          </w:p>
        </w:tc>
        <w:tc>
          <w:tcPr>
            <w:tcW w:w="8222" w:type="dxa"/>
            <w:gridSpan w:val="2"/>
          </w:tcPr>
          <w:p w14:paraId="40291658" w14:textId="77777777" w:rsidR="004E38E4" w:rsidRDefault="004E38E4" w:rsidP="00AF4CA5">
            <w:pPr>
              <w:pStyle w:val="0fettvor12nach2"/>
            </w:pPr>
            <w:r w:rsidRPr="00E3654D">
              <w:t>Übungsfrage 1.1</w:t>
            </w:r>
            <w:r>
              <w:t xml:space="preserve"> </w:t>
            </w:r>
          </w:p>
          <w:p w14:paraId="034AF754" w14:textId="45C4B414" w:rsidR="004E38E4" w:rsidRPr="00E3654D" w:rsidRDefault="004E38E4" w:rsidP="00295E80">
            <w:pPr>
              <w:pStyle w:val="0standard"/>
            </w:pPr>
            <w:r w:rsidRPr="00E3654D">
              <w:t>Welche der beiden Flüssigkeiten wird durch den elektrostatisch geladenen Stab beeinflusst? Wie beeinflusst der Stab das Fliessverhalten?</w:t>
            </w:r>
          </w:p>
        </w:tc>
      </w:tr>
    </w:tbl>
    <w:p w14:paraId="02A76431" w14:textId="77777777" w:rsidR="00AF4CA5" w:rsidRDefault="00AF4CA5">
      <w:r>
        <w:br w:type="page"/>
      </w:r>
    </w:p>
    <w:p w14:paraId="6A6F8175" w14:textId="1D77DB39" w:rsidR="004E38E4" w:rsidRDefault="00BB38BD" w:rsidP="00295E80">
      <w:pPr>
        <w:pStyle w:val="0standard"/>
      </w:pPr>
      <w:r>
        <w:rPr>
          <w:noProof/>
        </w:rPr>
        <w:lastRenderedPageBreak/>
        <w:drawing>
          <wp:anchor distT="0" distB="0" distL="114300" distR="114300" simplePos="0" relativeHeight="252065280" behindDoc="0" locked="0" layoutInCell="1" allowOverlap="1" wp14:anchorId="32B31B20" wp14:editId="1CC818B6">
            <wp:simplePos x="0" y="0"/>
            <wp:positionH relativeFrom="column">
              <wp:posOffset>2416810</wp:posOffset>
            </wp:positionH>
            <wp:positionV relativeFrom="paragraph">
              <wp:posOffset>1358379</wp:posOffset>
            </wp:positionV>
            <wp:extent cx="3230245" cy="1066800"/>
            <wp:effectExtent l="0" t="0" r="0" b="0"/>
            <wp:wrapSquare wrapText="bothSides"/>
            <wp:docPr id="547380553"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0245" cy="10668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4E38E4" w:rsidRPr="00E3654D">
        <w:t xml:space="preserve">Obwohl </w:t>
      </w:r>
      <w:r w:rsidR="004E38E4">
        <w:t xml:space="preserve">sie </w:t>
      </w:r>
      <w:r w:rsidR="004E38E4" w:rsidRPr="00E3654D">
        <w:t xml:space="preserve">als Ganzes elektrisch neutral sind, lassen sich gewisse </w:t>
      </w:r>
      <w:r w:rsidR="004E38E4">
        <w:t xml:space="preserve">Moleküle </w:t>
      </w:r>
      <w:r w:rsidR="004E38E4" w:rsidRPr="00E3654D">
        <w:t xml:space="preserve">von elektrisch geladenen Körpern ablenken. </w:t>
      </w:r>
      <w:r w:rsidR="004E38E4" w:rsidRPr="00880427">
        <w:t xml:space="preserve">Dies kann nur mit einer </w:t>
      </w:r>
      <w:r w:rsidR="004E38E4" w:rsidRPr="00880427">
        <w:rPr>
          <w:b/>
          <w:bCs/>
        </w:rPr>
        <w:t>ungleichmässigen Verteilung der Elektronen</w:t>
      </w:r>
      <w:r w:rsidR="004E38E4" w:rsidRPr="00880427">
        <w:t xml:space="preserve"> um die Atomkerne in diesen Molekülen erklärt werden</w:t>
      </w:r>
      <w:r w:rsidR="004E38E4" w:rsidRPr="0056446B">
        <w:t xml:space="preserve">. Wir betrachten dafür </w:t>
      </w:r>
      <w:r w:rsidR="004E38E4" w:rsidRPr="0056446B">
        <w:rPr>
          <w:b/>
          <w:bCs/>
        </w:rPr>
        <w:t>als Beispiel</w:t>
      </w:r>
      <w:r w:rsidR="004E38E4" w:rsidRPr="0056446B">
        <w:t xml:space="preserve"> ein </w:t>
      </w:r>
      <w:r w:rsidR="004E38E4" w:rsidRPr="00AF4CA5">
        <w:t>Chlorwasserstoff</w:t>
      </w:r>
      <w:r w:rsidR="004334D5">
        <w:t>-</w:t>
      </w:r>
      <w:r w:rsidR="004E38E4" w:rsidRPr="0056446B">
        <w:t>Molekül: Chlor hat eine deutlich grössere Elektro</w:t>
      </w:r>
      <w:r w:rsidR="004E38E4" w:rsidRPr="0056446B">
        <w:softHyphen/>
        <w:t xml:space="preserve">negativität als Wasserstoff und zieht somit die Bindungselektronen auf seine Seite. Beim Wasserstoff bleibt somit der positiv geladene Kern mit weniger Elektronen übrig, während beim Chlor ein Elektronenüberschuss besteht. Dies kennzeichnen wir mit </w:t>
      </w:r>
      <w:r w:rsidR="004E38E4" w:rsidRPr="0056446B">
        <w:rPr>
          <w:rFonts w:ascii="Calibri" w:hAnsi="Calibri" w:cs="Calibri"/>
        </w:rPr>
        <w:t>δ</w:t>
      </w:r>
      <w:r w:rsidR="004E38E4" w:rsidRPr="0056446B">
        <w:rPr>
          <w:vertAlign w:val="superscript"/>
        </w:rPr>
        <w:t>+</w:t>
      </w:r>
      <w:r w:rsidR="004E38E4" w:rsidRPr="0056446B">
        <w:t xml:space="preserve"> bzw. </w:t>
      </w:r>
      <w:r w:rsidR="004E38E4" w:rsidRPr="0056446B">
        <w:rPr>
          <w:rFonts w:ascii="Calibri" w:hAnsi="Calibri" w:cs="Calibri"/>
        </w:rPr>
        <w:t>δ</w:t>
      </w:r>
      <w:r w:rsidR="004E38E4" w:rsidRPr="0056446B">
        <w:rPr>
          <w:vertAlign w:val="superscript"/>
        </w:rPr>
        <w:t>–</w:t>
      </w:r>
    </w:p>
    <w:p w14:paraId="5AE12522" w14:textId="0F3D885A" w:rsidR="00BB38BD" w:rsidRDefault="00BB38BD" w:rsidP="00295E80">
      <w:pPr>
        <w:pStyle w:val="0standard"/>
      </w:pPr>
      <w:r>
        <w:rPr>
          <w:noProof/>
        </w:rPr>
        <mc:AlternateContent>
          <mc:Choice Requires="wpg">
            <w:drawing>
              <wp:anchor distT="0" distB="0" distL="114300" distR="114300" simplePos="0" relativeHeight="251845120" behindDoc="0" locked="0" layoutInCell="1" allowOverlap="1" wp14:anchorId="749D7800" wp14:editId="6D018520">
                <wp:simplePos x="0" y="0"/>
                <wp:positionH relativeFrom="column">
                  <wp:posOffset>713740</wp:posOffset>
                </wp:positionH>
                <wp:positionV relativeFrom="paragraph">
                  <wp:posOffset>159906</wp:posOffset>
                </wp:positionV>
                <wp:extent cx="1192530" cy="735330"/>
                <wp:effectExtent l="0" t="0" r="13970" b="13970"/>
                <wp:wrapSquare wrapText="bothSides"/>
                <wp:docPr id="2128151125" name="Group 74"/>
                <wp:cNvGraphicFramePr/>
                <a:graphic xmlns:a="http://schemas.openxmlformats.org/drawingml/2006/main">
                  <a:graphicData uri="http://schemas.microsoft.com/office/word/2010/wordprocessingGroup">
                    <wpg:wgp>
                      <wpg:cNvGrpSpPr/>
                      <wpg:grpSpPr>
                        <a:xfrm>
                          <a:off x="0" y="0"/>
                          <a:ext cx="1192530" cy="735330"/>
                          <a:chOff x="0" y="0"/>
                          <a:chExt cx="1192696" cy="735495"/>
                        </a:xfrm>
                      </wpg:grpSpPr>
                      <pic:pic xmlns:pic="http://schemas.openxmlformats.org/drawingml/2006/picture">
                        <pic:nvPicPr>
                          <pic:cNvPr id="1589522987" name="Bild 16" descr="A black and white text&#10;&#10;AI-generated content may be incorrect."/>
                          <pic:cNvPicPr>
                            <a:picLocks/>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159026" y="172279"/>
                            <a:ext cx="881380" cy="397510"/>
                          </a:xfrm>
                          <a:prstGeom prst="rect">
                            <a:avLst/>
                          </a:prstGeom>
                          <a:solidFill>
                            <a:srgbClr val="FFFFFF"/>
                          </a:solidFill>
                          <a:ln>
                            <a:noFill/>
                          </a:ln>
                        </pic:spPr>
                      </pic:pic>
                      <wps:wsp>
                        <wps:cNvPr id="668189448" name="Oval 73"/>
                        <wps:cNvSpPr/>
                        <wps:spPr>
                          <a:xfrm>
                            <a:off x="0" y="0"/>
                            <a:ext cx="1192696" cy="735495"/>
                          </a:xfrm>
                          <a:prstGeom prst="ellipse">
                            <a:avLst/>
                          </a:prstGeom>
                          <a:noFill/>
                          <a:ln w="254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63DD75B" id="Group 74" o:spid="_x0000_s1026" style="position:absolute;margin-left:56.2pt;margin-top:12.6pt;width:93.9pt;height:57.9pt;z-index:251845120" coordsize="11926,735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6" o:spid="_x0000_s1027" type="#_x0000_t75" alt="A black and white text&#10;&#10;AI-generated content may be incorrect." style="position:absolute;left:1590;top:1722;width:8814;height:39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" filled="t">
                  <v:imagedata r:id="rId32" o:title="A black and white text&#10;&#10;AI-generated content may be incorrect"/>
                  <o:lock v:ext="edit" aspectratio="f"/>
                </v:shape>
                <v:oval id="Oval 73" o:spid="_x0000_s1028" style="position:absolute;width:11926;height:73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" filled="f" strokecolor="black [3213]" strokeweight=".2pt">
                  <v:stroke joinstyle="miter"/>
                </v:oval>
                <w10:wrap type="square"/>
              </v:group>
            </w:pict>
          </mc:Fallback>
        </mc:AlternateContent>
      </w:r>
    </w:p>
    <w:p w14:paraId="72C637CC" w14:textId="2EAF1ECE" w:rsidR="00BB38BD" w:rsidRDefault="00BB38BD" w:rsidP="00295E80">
      <w:pPr>
        <w:pStyle w:val="0standard"/>
      </w:pPr>
    </w:p>
    <w:p w14:paraId="52C64509" w14:textId="00FFFA8D" w:rsidR="004E38E4" w:rsidRDefault="004E38E4" w:rsidP="00295E80">
      <w:pPr>
        <w:pStyle w:val="0standard"/>
      </w:pPr>
    </w:p>
    <w:p w14:paraId="7FB44BF6" w14:textId="77777777" w:rsidR="00402E60" w:rsidRPr="00BB38BD" w:rsidRDefault="00402E60" w:rsidP="00295E80">
      <w:pPr>
        <w:pStyle w:val="0standard"/>
      </w:pPr>
    </w:p>
    <w:p w14:paraId="1B535AD0" w14:textId="1F27E526" w:rsidR="004E38E4" w:rsidRPr="00E70928" w:rsidRDefault="004E38E4" w:rsidP="003065C3">
      <w:pPr>
        <w:pStyle w:val="Abbildung"/>
      </w:pPr>
      <w:bookmarkStart w:id="11" w:name="_Ref202372149"/>
      <w:r w:rsidRPr="00E3654D">
        <w:t>Modelldarstellung eines Dipolmoleküls. Das elektrisch neutrale Molekül weist eine asymmetrische Verteilung der Elektronen auf.</w:t>
      </w:r>
      <w:bookmarkEnd w:id="11"/>
    </w:p>
    <w:p w14:paraId="67CFB0A8" w14:textId="7260C0A0" w:rsidR="004E38E4" w:rsidRPr="00953B98" w:rsidRDefault="004E38E4" w:rsidP="00295E80">
      <w:pPr>
        <w:pStyle w:val="0standard"/>
      </w:pPr>
    </w:p>
    <w:p w14:paraId="25B907BB" w14:textId="10C9DF1A" w:rsidR="004E38E4" w:rsidRPr="00E3654D" w:rsidRDefault="004E38E4" w:rsidP="00295E80">
      <w:pPr>
        <w:pStyle w:val="0standard"/>
      </w:pPr>
      <w:r w:rsidRPr="00E3654D">
        <w:t xml:space="preserve">Am einen Ende </w:t>
      </w:r>
      <w:r>
        <w:t>ist</w:t>
      </w:r>
      <w:r w:rsidRPr="00E3654D">
        <w:t xml:space="preserve"> das Molekül also negativ geladen, am anderen positiv</w:t>
      </w:r>
      <w:r>
        <w:t>, weil die Elektronen leicht verschoben sind</w:t>
      </w:r>
      <w:r w:rsidRPr="00E3654D">
        <w:t>. Die beiden Ladungsschwerpunkte</w:t>
      </w:r>
      <w:r>
        <w:t xml:space="preserve"> </w:t>
      </w:r>
      <w:r w:rsidRPr="00E3654D">
        <w:t>dieses Moleküls</w:t>
      </w:r>
      <w:r>
        <w:t xml:space="preserve"> (der Mittelpunkt aller positiven Ladungen und der Mittelpunkt aller negativen Ladungen), </w:t>
      </w:r>
      <w:r w:rsidRPr="00E3654D">
        <w:t xml:space="preserve">kann man sich wie die beiden Pole eines </w:t>
      </w:r>
      <w:r w:rsidR="00B86008">
        <w:t>M</w:t>
      </w:r>
      <w:r w:rsidRPr="00E3654D">
        <w:t xml:space="preserve">agneten vorstellen. Daher werden solche Moleküle auch </w:t>
      </w:r>
      <w:r w:rsidRPr="00E3654D">
        <w:rPr>
          <w:b/>
        </w:rPr>
        <w:t>Dipolmoleküle</w:t>
      </w:r>
      <w:r w:rsidRPr="00E3654D">
        <w:t xml:space="preserve"> (di- </w:t>
      </w:r>
      <w:r w:rsidRPr="00E3654D">
        <w:rPr>
          <w:i/>
        </w:rPr>
        <w:t>griechisch</w:t>
      </w:r>
      <w:r w:rsidRPr="00E3654D">
        <w:t xml:space="preserve">: zwei) oder </w:t>
      </w:r>
      <w:r w:rsidRPr="00E3654D">
        <w:rPr>
          <w:b/>
        </w:rPr>
        <w:t>polare Moleküle</w:t>
      </w:r>
      <w:r w:rsidRPr="00E3654D">
        <w:t xml:space="preserve"> genannt.</w:t>
      </w:r>
    </w:p>
    <w:p w14:paraId="466A5D96" w14:textId="7078A067" w:rsidR="004E38E4" w:rsidRPr="00E3654D" w:rsidRDefault="004E38E4" w:rsidP="00295E80">
      <w:pPr>
        <w:pStyle w:val="0standard"/>
      </w:pPr>
      <w:r w:rsidRPr="00E3654D">
        <w:t xml:space="preserve">Wird nun der positiv geladene Glasstab in die Nähe </w:t>
      </w:r>
      <w:r w:rsidR="00E03A99">
        <w:t>von</w:t>
      </w:r>
      <w:r w:rsidRPr="00E3654D">
        <w:t xml:space="preserve"> Dipol</w:t>
      </w:r>
      <w:r w:rsidR="00E03A99">
        <w:t>en</w:t>
      </w:r>
      <w:r w:rsidRPr="00E3654D">
        <w:t xml:space="preserve"> </w:t>
      </w:r>
      <w:r>
        <w:t>(</w:t>
      </w:r>
      <w:r w:rsidR="00BD53F9">
        <w:t xml:space="preserve">beispielsweise </w:t>
      </w:r>
      <w:r>
        <w:t xml:space="preserve">Aceton) </w:t>
      </w:r>
      <w:r w:rsidRPr="00E3654D">
        <w:t xml:space="preserve">gebracht, zieht er die negativen Enden </w:t>
      </w:r>
      <w:r>
        <w:t>de</w:t>
      </w:r>
      <w:r w:rsidR="00E03A99">
        <w:t>r</w:t>
      </w:r>
      <w:r>
        <w:t xml:space="preserve"> Molekül</w:t>
      </w:r>
      <w:r w:rsidR="00E03A99">
        <w:t>e</w:t>
      </w:r>
      <w:r>
        <w:t xml:space="preserve"> </w:t>
      </w:r>
      <w:r w:rsidRPr="00E3654D">
        <w:t>an während sich die positiven Enden wegdrehen</w:t>
      </w:r>
      <w:r w:rsidR="00E03A99">
        <w:t>, wie unten abgebildet</w:t>
      </w:r>
      <w:r w:rsidRPr="00E3654D">
        <w:t xml:space="preserve">. </w:t>
      </w:r>
    </w:p>
    <w:p w14:paraId="7995165C" w14:textId="77777777" w:rsidR="004E38E4" w:rsidRPr="00E3654D" w:rsidRDefault="004E38E4" w:rsidP="004E38E4">
      <w:pPr>
        <w:pStyle w:val="LeitprogrammFliesstext"/>
        <w:keepNext/>
        <w:jc w:val="center"/>
      </w:pPr>
      <w:r w:rsidRPr="00E3654D">
        <w:rPr>
          <w:noProof/>
          <w:lang w:eastAsia="de-CH"/>
        </w:rPr>
        <w:drawing>
          <wp:inline distT="0" distB="0" distL="0" distR="0" wp14:anchorId="394D9C2D" wp14:editId="51F044DD">
            <wp:extent cx="1797050" cy="2774950"/>
            <wp:effectExtent l="0" t="0" r="0" b="0"/>
            <wp:docPr id="8" name="Bild 8" descr="A drawing of a test tub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Bild 8" descr="A drawing of a test tube&#10;&#10;AI-generated content may be incorrect."/>
                    <pic:cNvPicPr>
                      <a:picLocks/>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1797050" cy="2774950"/>
                    </a:xfrm>
                    <a:prstGeom prst="rect">
                      <a:avLst/>
                    </a:prstGeom>
                    <a:solidFill>
                      <a:srgbClr val="FFFFFF"/>
                    </a:solidFill>
                    <a:ln>
                      <a:noFill/>
                    </a:ln>
                  </pic:spPr>
                </pic:pic>
              </a:graphicData>
            </a:graphic>
          </wp:inline>
        </w:drawing>
      </w:r>
    </w:p>
    <w:p w14:paraId="6787C393" w14:textId="2346DC28" w:rsidR="004E38E4" w:rsidRDefault="00E03A99" w:rsidP="003065C3">
      <w:pPr>
        <w:pStyle w:val="Abbildung"/>
      </w:pPr>
      <w:r>
        <w:t xml:space="preserve">Eine Flüssigkeit fliesst aus einer Bürette. </w:t>
      </w:r>
      <w:r w:rsidR="00BD53F9">
        <w:t>V</w:t>
      </w:r>
      <w:r w:rsidR="004E38E4" w:rsidRPr="00E3654D">
        <w:t xml:space="preserve">ereinfachte Darstellung der Ausrichtung von Dipolen gegenüber einem </w:t>
      </w:r>
      <w:r w:rsidR="004E38E4">
        <w:t>geladenen Gegenstand</w:t>
      </w:r>
      <w:r w:rsidR="004E38E4" w:rsidRPr="00E3654D">
        <w:t>.</w:t>
      </w:r>
    </w:p>
    <w:p w14:paraId="5E66DDDB" w14:textId="77777777" w:rsidR="004E38E4" w:rsidRDefault="004E38E4" w:rsidP="003065C3">
      <w:pPr>
        <w:pStyle w:val="Abbildung"/>
        <w:numPr>
          <w:ilvl w:val="0"/>
          <w:numId w:val="0"/>
        </w:numPr>
        <w:ind w:left="227"/>
      </w:pPr>
    </w:p>
    <w:tbl>
      <w:tblPr>
        <w:tblW w:w="9657" w:type="dxa"/>
        <w:tblLayout w:type="fixed"/>
        <w:tblCellMar>
          <w:left w:w="0" w:type="dxa"/>
          <w:right w:w="0" w:type="dxa"/>
        </w:tblCellMar>
        <w:tblLook w:val="0000" w:firstRow="0" w:lastRow="0" w:firstColumn="0" w:lastColumn="0" w:noHBand="0" w:noVBand="0"/>
      </w:tblPr>
      <w:tblGrid>
        <w:gridCol w:w="1296"/>
        <w:gridCol w:w="8361"/>
      </w:tblGrid>
      <w:tr w:rsidR="004E38E4" w:rsidRPr="005C60D4" w14:paraId="4DD191ED" w14:textId="77777777" w:rsidTr="00FB29EF">
        <w:trPr>
          <w:trHeight w:val="3369"/>
        </w:trPr>
        <w:tc>
          <w:tcPr>
            <w:tcW w:w="1296" w:type="dxa"/>
          </w:tcPr>
          <w:p w14:paraId="2B59F346" w14:textId="77777777" w:rsidR="004E38E4" w:rsidRPr="007D1C16" w:rsidRDefault="004E38E4" w:rsidP="007D1C16">
            <w:pPr>
              <w:spacing w:after="0"/>
            </w:pPr>
            <w:r w:rsidRPr="005C60D4">
              <w:rPr>
                <w:noProof/>
              </w:rPr>
              <w:lastRenderedPageBreak/>
              <w:drawing>
                <wp:inline distT="0" distB="0" distL="0" distR="0" wp14:anchorId="07621CAD" wp14:editId="59F2BD56">
                  <wp:extent cx="675861" cy="675861"/>
                  <wp:effectExtent l="0" t="0" r="0" b="0"/>
                  <wp:docPr id="1816258712"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8361" w:type="dxa"/>
          </w:tcPr>
          <w:p w14:paraId="28DE8A9A" w14:textId="77777777" w:rsidR="004E38E4" w:rsidRPr="005C60D4" w:rsidRDefault="004E38E4" w:rsidP="00E03A99">
            <w:pPr>
              <w:pStyle w:val="0fettvor4nach2"/>
            </w:pPr>
            <w:r w:rsidRPr="005C60D4">
              <w:t>Übungsfrage 1.2</w:t>
            </w:r>
          </w:p>
          <w:p w14:paraId="547433D6" w14:textId="6022CF9D" w:rsidR="004E38E4" w:rsidRPr="005C60D4" w:rsidRDefault="004E38E4" w:rsidP="00295E80">
            <w:pPr>
              <w:pStyle w:val="0standard"/>
            </w:pPr>
            <w:r w:rsidRPr="005C60D4">
              <w:t xml:space="preserve">Welche </w:t>
            </w:r>
            <w:r w:rsidR="00BD53F9">
              <w:t>Vereinfachungen</w:t>
            </w:r>
            <w:r w:rsidRPr="005C60D4">
              <w:t xml:space="preserve"> wurden </w:t>
            </w:r>
            <w:r w:rsidR="007D1C16">
              <w:t xml:space="preserve">in der obenstehenden Abbildung </w:t>
            </w:r>
            <w:r w:rsidRPr="005C60D4">
              <w:t>vorgenommen</w:t>
            </w:r>
            <w:r w:rsidR="007D1C16">
              <w:t>?</w:t>
            </w:r>
          </w:p>
          <w:p w14:paraId="08F583E5" w14:textId="77777777" w:rsidR="004E38E4" w:rsidRPr="005C60D4" w:rsidRDefault="004E38E4" w:rsidP="000D0815">
            <w:pPr>
              <w:pStyle w:val="LeitprogrammTabellentext"/>
            </w:pPr>
          </w:p>
        </w:tc>
      </w:tr>
    </w:tbl>
    <w:p w14:paraId="78EDF57E" w14:textId="77777777" w:rsidR="00C9559E" w:rsidRDefault="00C9559E" w:rsidP="00C9559E">
      <w:pPr>
        <w:pStyle w:val="0vor4"/>
      </w:pPr>
    </w:p>
    <w:p w14:paraId="2B283F5A" w14:textId="7B1BEA07" w:rsidR="004E38E4" w:rsidRPr="00E3654D" w:rsidRDefault="004E38E4" w:rsidP="00C9559E">
      <w:pPr>
        <w:pStyle w:val="0vor4"/>
      </w:pPr>
      <w:r w:rsidRPr="00E3654D">
        <w:t xml:space="preserve">Aceton ist gemäss dem experimentellen Befund ein </w:t>
      </w:r>
      <w:r w:rsidRPr="00E3654D">
        <w:rPr>
          <w:b/>
        </w:rPr>
        <w:t xml:space="preserve">permanenter Dipol </w:t>
      </w:r>
      <w:r w:rsidRPr="00E3654D">
        <w:t>oder ein</w:t>
      </w:r>
      <w:r w:rsidRPr="00E3654D">
        <w:rPr>
          <w:b/>
        </w:rPr>
        <w:t xml:space="preserve"> Dipolmolekül</w:t>
      </w:r>
      <w:r w:rsidRPr="00E3654D">
        <w:t xml:space="preserve">. </w:t>
      </w:r>
      <w:r w:rsidR="00BD53F9">
        <w:t xml:space="preserve">Die Coulombkräfte drehen die Moleküle in der </w:t>
      </w:r>
      <w:r w:rsidR="00553B4B">
        <w:t>Flüssigkeit</w:t>
      </w:r>
      <w:r w:rsidR="00BD53F9">
        <w:t xml:space="preserve"> so, dass </w:t>
      </w:r>
      <w:r w:rsidR="00553B4B">
        <w:t>die negativen und positiven Partialladungen möglichst nahe beieinander sind</w:t>
      </w:r>
      <w:r w:rsidRPr="00E3654D">
        <w:t xml:space="preserve">. Diese Kräfte müssen aufgebrochen werden, wenn Aceton verdampft werden soll. </w:t>
      </w:r>
    </w:p>
    <w:tbl>
      <w:tblPr>
        <w:tblW w:w="0" w:type="auto"/>
        <w:tblInd w:w="108" w:type="dxa"/>
        <w:tblLayout w:type="fixed"/>
        <w:tblLook w:val="0000" w:firstRow="0" w:lastRow="0" w:firstColumn="0" w:lastColumn="0" w:noHBand="0" w:noVBand="0"/>
      </w:tblPr>
      <w:tblGrid>
        <w:gridCol w:w="9210"/>
      </w:tblGrid>
      <w:tr w:rsidR="004E38E4" w:rsidRPr="00E3654D" w14:paraId="734BB434" w14:textId="77777777" w:rsidTr="00836E04">
        <w:tc>
          <w:tcPr>
            <w:tcW w:w="9210" w:type="dxa"/>
          </w:tcPr>
          <w:p w14:paraId="421323A8" w14:textId="0D7CE3DB" w:rsidR="004E38E4" w:rsidRPr="00E3654D" w:rsidRDefault="004E38E4" w:rsidP="00E10659">
            <w:pPr>
              <w:pStyle w:val="0nach0"/>
            </w:pPr>
            <w:r>
              <w:rPr>
                <w:noProof/>
              </w:rPr>
              <w:drawing>
                <wp:inline distT="0" distB="0" distL="0" distR="0" wp14:anchorId="1B6530B0" wp14:editId="066B8755">
                  <wp:extent cx="2137410" cy="249555"/>
                  <wp:effectExtent l="0" t="0" r="0" b="4445"/>
                  <wp:docPr id="12221784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37410" cy="249555"/>
                          </a:xfrm>
                          <a:prstGeom prst="rect">
                            <a:avLst/>
                          </a:prstGeom>
                          <a:solidFill>
                            <a:srgbClr val="FFFFFF"/>
                          </a:solidFill>
                          <a:ln>
                            <a:noFill/>
                          </a:ln>
                        </pic:spPr>
                      </pic:pic>
                    </a:graphicData>
                  </a:graphic>
                </wp:inline>
              </w:drawing>
            </w:r>
          </w:p>
        </w:tc>
      </w:tr>
    </w:tbl>
    <w:p w14:paraId="09AAC28C" w14:textId="77777777" w:rsidR="007D1C16" w:rsidRDefault="007D1C16" w:rsidP="004E38E4">
      <w:pPr>
        <w:pStyle w:val="LeitprogrammFliesstext"/>
      </w:pPr>
    </w:p>
    <w:p w14:paraId="3A4D165E" w14:textId="600A63FD" w:rsidR="004E38E4" w:rsidRPr="00E3654D" w:rsidRDefault="004E38E4" w:rsidP="00295E80">
      <w:pPr>
        <w:pStyle w:val="0standard"/>
      </w:pPr>
      <w:r w:rsidRPr="00E3654D">
        <w:t>Heptan hingegen ist kein permanenter Dipol</w:t>
      </w:r>
      <w:r>
        <w:t>, der Heptanstrahl wird vom geladenen Glasstab nicht abgelenkt</w:t>
      </w:r>
      <w:r w:rsidRPr="00E3654D">
        <w:t xml:space="preserve">. Solche Moleküle werden als </w:t>
      </w:r>
      <w:r w:rsidRPr="00E3654D">
        <w:rPr>
          <w:b/>
        </w:rPr>
        <w:t>apolar</w:t>
      </w:r>
      <w:r w:rsidRPr="00E3654D">
        <w:t xml:space="preserve"> bezeichnet. </w:t>
      </w:r>
    </w:p>
    <w:p w14:paraId="3A5FE825" w14:textId="054DDF46" w:rsidR="004E38E4" w:rsidRDefault="004E38E4" w:rsidP="00C9559E">
      <w:pPr>
        <w:pStyle w:val="0vor4"/>
      </w:pPr>
      <w:r w:rsidRPr="00E3654D">
        <w:t>Die Dipol/Dipol-</w:t>
      </w:r>
      <w:r w:rsidR="009F1760">
        <w:t>Kräfte</w:t>
      </w:r>
      <w:r w:rsidRPr="00E3654D">
        <w:t xml:space="preserve"> zwischen Molekülen können Bindungsenergien zwischen 0 und 5 kJ/mol ausmachen. </w:t>
      </w:r>
      <w:r w:rsidRPr="00C6322B">
        <w:t xml:space="preserve">Zum Vergleich: </w:t>
      </w:r>
      <w:r>
        <w:t>E</w:t>
      </w:r>
      <w:r w:rsidRPr="00C6322B">
        <w:t xml:space="preserve">ine typische C-H Bindung hat eine Bindungsenergie von </w:t>
      </w:r>
      <w:r w:rsidR="00553B4B" w:rsidRPr="00C6322B">
        <w:t>ca</w:t>
      </w:r>
      <w:r w:rsidR="00E8329B">
        <w:t>.</w:t>
      </w:r>
      <w:r w:rsidR="00553B4B">
        <w:t> </w:t>
      </w:r>
      <w:r w:rsidRPr="00C6322B">
        <w:t>413 kJ/mol, eine C-C Bindung</w:t>
      </w:r>
      <w:r>
        <w:t xml:space="preserve"> 348 kJ/mol. </w:t>
      </w:r>
      <w:r w:rsidRPr="00E3654D">
        <w:t>Dipol/Dipol-</w:t>
      </w:r>
      <w:r w:rsidR="009F1760">
        <w:t>Kräfte</w:t>
      </w:r>
      <w:r w:rsidRPr="00E3654D">
        <w:t xml:space="preserve"> sind somit rund hundertmal schwächer als typische kovalente Bindungen. </w:t>
      </w:r>
    </w:p>
    <w:p w14:paraId="79EA3600" w14:textId="77777777" w:rsidR="00553B4B" w:rsidRPr="00E3654D" w:rsidRDefault="00553B4B" w:rsidP="004E38E4">
      <w:pPr>
        <w:pStyle w:val="LeitprogrammFliesstext"/>
        <w:rPr>
          <w:rFonts w:cs="Arial"/>
          <w:b/>
          <w:bCs/>
          <w:kern w:val="1"/>
        </w:rPr>
      </w:pPr>
    </w:p>
    <w:p w14:paraId="1A767E81" w14:textId="77777777" w:rsidR="00C9559E" w:rsidRDefault="00C9559E">
      <w:pPr>
        <w:rPr>
          <w:rFonts w:cs="Arial"/>
          <w:b/>
          <w:bCs/>
          <w:kern w:val="1"/>
          <w:sz w:val="24"/>
          <w:szCs w:val="24"/>
        </w:rPr>
      </w:pPr>
      <w:bookmarkStart w:id="12" w:name="__RefHeading__20_1250669468"/>
      <w:bookmarkEnd w:id="12"/>
      <w:r>
        <w:br w:type="page"/>
      </w:r>
    </w:p>
    <w:p w14:paraId="0C599EAC" w14:textId="5BEFD2CA" w:rsidR="004E38E4" w:rsidRPr="00306078" w:rsidRDefault="004E38E4">
      <w:pPr>
        <w:pStyle w:val="untertitelberschrift"/>
        <w:numPr>
          <w:ilvl w:val="1"/>
          <w:numId w:val="60"/>
        </w:numPr>
      </w:pPr>
      <w:bookmarkStart w:id="13" w:name="_Toc237348841"/>
      <w:r w:rsidRPr="00306078">
        <w:lastRenderedPageBreak/>
        <w:t xml:space="preserve">Wie erkennt man Dipole an ihrer </w:t>
      </w:r>
      <w:r w:rsidRPr="00850201">
        <w:t>Molekülstruktur</w:t>
      </w:r>
      <w:r w:rsidRPr="00306078">
        <w:t>?</w:t>
      </w:r>
      <w:bookmarkEnd w:id="13"/>
    </w:p>
    <w:p w14:paraId="6528EE0B" w14:textId="77777777" w:rsidR="004E38E4" w:rsidRPr="00E3654D" w:rsidRDefault="004E38E4" w:rsidP="00295E80">
      <w:pPr>
        <w:pStyle w:val="0standard"/>
      </w:pPr>
      <w:r>
        <w:t xml:space="preserve">Du hast </w:t>
      </w:r>
      <w:r w:rsidRPr="00E3654D">
        <w:t xml:space="preserve">in Experiment 1.1 eine Methode kennengelernt, um Dipolmoleküle experimentell nachzuweisen. Dipolmoleküle können auch an der Struktur ihrer Moleküle erkannt werden. Wie man dabei vorgeht, werden wir nun Schritt für Schritt betrachten. </w:t>
      </w:r>
    </w:p>
    <w:p w14:paraId="6E4119B9" w14:textId="1A223E03" w:rsidR="004E38E4" w:rsidRPr="00E8329B" w:rsidRDefault="004E38E4" w:rsidP="00295E80">
      <w:pPr>
        <w:pStyle w:val="0standard"/>
      </w:pPr>
      <w:r w:rsidRPr="00E3654D">
        <w:t xml:space="preserve">Wir </w:t>
      </w:r>
      <w:r>
        <w:t>vergleichen</w:t>
      </w:r>
      <w:r w:rsidRPr="00E3654D">
        <w:t xml:space="preserve"> zwei </w:t>
      </w:r>
      <w:r w:rsidR="00E8329B" w:rsidRPr="00E3654D">
        <w:t>einfache</w:t>
      </w:r>
      <w:r w:rsidRPr="00E3654D">
        <w:t xml:space="preserve"> Moleküle: </w:t>
      </w:r>
      <w:r>
        <w:t>W</w:t>
      </w:r>
      <w:r w:rsidRPr="00E3654D">
        <w:t>asserstoff (</w:t>
      </w:r>
      <w:r>
        <w:t>H</w:t>
      </w:r>
      <w:r w:rsidRPr="006B622E">
        <w:rPr>
          <w:vertAlign w:val="subscript"/>
        </w:rPr>
        <w:t>2</w:t>
      </w:r>
      <w:r w:rsidRPr="00E3654D">
        <w:t>)</w:t>
      </w:r>
      <w:r>
        <w:t xml:space="preserve"> und </w:t>
      </w:r>
      <w:r w:rsidRPr="00E3654D">
        <w:t xml:space="preserve">Chlorwasserstoff (HCl). </w:t>
      </w:r>
      <w:r w:rsidR="003A1B2F">
        <w:br/>
      </w:r>
      <w:r>
        <w:t xml:space="preserve">Die beiden Atome im Wasserstoffmolekül haben </w:t>
      </w:r>
      <w:r w:rsidRPr="00E3654D">
        <w:t xml:space="preserve">dieselbe </w:t>
      </w:r>
      <w:r w:rsidRPr="00603A80">
        <w:t>Elektronegativität</w:t>
      </w:r>
      <w:r>
        <w:t xml:space="preserve"> (EN)</w:t>
      </w:r>
      <w:r w:rsidR="003A1B2F">
        <w:t xml:space="preserve"> und </w:t>
      </w:r>
      <w:r w:rsidR="00557890">
        <w:t>ziehen</w:t>
      </w:r>
      <w:r w:rsidR="003A1B2F">
        <w:t xml:space="preserve"> die Bindungselektronen gleich stark an. </w:t>
      </w:r>
      <w:r w:rsidR="00557890">
        <w:t>D</w:t>
      </w:r>
      <w:r w:rsidRPr="00E3654D">
        <w:t>as Molekül weist keine Partialladungen auf</w:t>
      </w:r>
      <w:r w:rsidR="00557890">
        <w:t xml:space="preserve"> – </w:t>
      </w:r>
      <w:r w:rsidRPr="00E3654D">
        <w:t xml:space="preserve">es ist </w:t>
      </w:r>
      <w:r w:rsidRPr="00E3654D">
        <w:rPr>
          <w:b/>
        </w:rPr>
        <w:t>apolar</w:t>
      </w:r>
      <w:r w:rsidR="00557890">
        <w:rPr>
          <w:b/>
        </w:rPr>
        <w:t xml:space="preserve"> </w:t>
      </w:r>
      <w:r w:rsidR="00557890" w:rsidRPr="00D333D7">
        <w:rPr>
          <w:bCs/>
        </w:rPr>
        <w:t>– und z</w:t>
      </w:r>
      <w:r w:rsidRPr="00557890">
        <w:rPr>
          <w:bCs/>
        </w:rPr>
        <w:t>wischen</w:t>
      </w:r>
      <w:r w:rsidRPr="006212DF">
        <w:rPr>
          <w:bCs/>
        </w:rPr>
        <w:t xml:space="preserve"> den Wasserstoffteilchen wirken keine Dipol-Dipol Kräfte</w:t>
      </w:r>
      <w:r w:rsidRPr="00E3654D">
        <w:t xml:space="preserve">. </w:t>
      </w:r>
      <w:r>
        <w:t xml:space="preserve">Wasserstoff hat einen </w:t>
      </w:r>
      <w:r w:rsidRPr="00E8329B">
        <w:t xml:space="preserve">Siedepunkt von -253 °C. </w:t>
      </w:r>
    </w:p>
    <w:p w14:paraId="5284C677" w14:textId="2382E76A" w:rsidR="004E38E4" w:rsidRPr="00D333D7" w:rsidRDefault="007D1C16" w:rsidP="00295E80">
      <w:pPr>
        <w:pStyle w:val="0standard"/>
        <w:rPr>
          <w:b/>
        </w:rPr>
      </w:pPr>
      <w:r>
        <w:rPr>
          <w:rFonts w:asciiTheme="majorHAnsi" w:hAnsiTheme="majorHAnsi" w:cstheme="majorHAnsi"/>
          <w:b/>
          <w:noProof/>
          <w:sz w:val="18"/>
          <w:szCs w:val="18"/>
          <w:lang w:val="de-DE"/>
        </w:rPr>
        <mc:AlternateContent>
          <mc:Choice Requires="wpg">
            <w:drawing>
              <wp:anchor distT="0" distB="0" distL="114300" distR="114300" simplePos="0" relativeHeight="251846144" behindDoc="1" locked="0" layoutInCell="1" allowOverlap="1" wp14:anchorId="005668AC" wp14:editId="4E4DE3C3">
                <wp:simplePos x="0" y="0"/>
                <wp:positionH relativeFrom="column">
                  <wp:posOffset>3161319</wp:posOffset>
                </wp:positionH>
                <wp:positionV relativeFrom="paragraph">
                  <wp:posOffset>1508760</wp:posOffset>
                </wp:positionV>
                <wp:extent cx="881380" cy="889635"/>
                <wp:effectExtent l="0" t="0" r="0" b="0"/>
                <wp:wrapNone/>
                <wp:docPr id="1667169521" name="Group 23"/>
                <wp:cNvGraphicFramePr/>
                <a:graphic xmlns:a="http://schemas.openxmlformats.org/drawingml/2006/main">
                  <a:graphicData uri="http://schemas.microsoft.com/office/word/2010/wordprocessingGroup">
                    <wpg:wgp>
                      <wpg:cNvGrpSpPr/>
                      <wpg:grpSpPr>
                        <a:xfrm>
                          <a:off x="0" y="0"/>
                          <a:ext cx="881380" cy="889635"/>
                          <a:chOff x="0" y="0"/>
                          <a:chExt cx="881380" cy="889981"/>
                        </a:xfrm>
                      </wpg:grpSpPr>
                      <pic:pic xmlns:pic="http://schemas.openxmlformats.org/drawingml/2006/picture">
                        <pic:nvPicPr>
                          <pic:cNvPr id="617633021" name="Bild 16"/>
                          <pic:cNvPicPr>
                            <a:picLocks/>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491836"/>
                            <a:ext cx="881380" cy="398145"/>
                          </a:xfrm>
                          <a:prstGeom prst="rect">
                            <a:avLst/>
                          </a:prstGeom>
                          <a:solidFill>
                            <a:srgbClr val="FFFFFF"/>
                          </a:solidFill>
                          <a:ln>
                            <a:noFill/>
                          </a:ln>
                        </pic:spPr>
                      </pic:pic>
                      <pic:pic xmlns:pic="http://schemas.openxmlformats.org/drawingml/2006/picture">
                        <pic:nvPicPr>
                          <pic:cNvPr id="2002022665" name="Bild 15"/>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83127" y="0"/>
                            <a:ext cx="716915" cy="302895"/>
                          </a:xfrm>
                          <a:prstGeom prst="rect">
                            <a:avLst/>
                          </a:prstGeom>
                          <a:solidFill>
                            <a:srgbClr val="FFFFFF"/>
                          </a:solidFill>
                          <a:ln>
                            <a:noFill/>
                          </a:ln>
                        </pic:spPr>
                      </pic:pic>
                    </wpg:wgp>
                  </a:graphicData>
                </a:graphic>
                <wp14:sizeRelH relativeFrom="margin">
                  <wp14:pctWidth>0</wp14:pctWidth>
                </wp14:sizeRelH>
                <wp14:sizeRelV relativeFrom="margin">
                  <wp14:pctHeight>0</wp14:pctHeight>
                </wp14:sizeRelV>
              </wp:anchor>
            </w:drawing>
          </mc:Choice>
          <mc:Fallback>
            <w:pict>
              <v:group w14:anchorId="4735EC5F" id="Group 23" o:spid="_x0000_s1026" style="position:absolute;margin-left:248.9pt;margin-top:118.8pt;width:69.4pt;height:70.05pt;z-index:-251470336;mso-width-relative:margin;mso-height-relative:margin" coordsize="8813,8899" o:gfxdata="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6" o:spid="_x0000_s1027" type="#_x0000_t75" style="position:absolute;top:4918;width:8813;height:39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" filled="t">
                  <v:imagedata r:id="rId36" o:title=""/>
                  <o:lock v:ext="edit" aspectratio="f"/>
                </v:shape>
                <v:shape id="Bild 15" o:spid="_x0000_s1028" type="#_x0000_t75" style="position:absolute;left:831;width:7169;height:30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" filled="t">
                  <v:imagedata r:id="rId37" o:title=""/>
                  <o:lock v:ext="edit" aspectratio="f"/>
                </v:shape>
              </v:group>
            </w:pict>
          </mc:Fallback>
        </mc:AlternateContent>
      </w:r>
      <w:r w:rsidR="004E38E4" w:rsidRPr="00E8329B">
        <w:t>Das Chlor im Chlorwasserstoff hat eine deutlich grössere Elektronegativität (EN) (3.</w:t>
      </w:r>
      <w:r w:rsidR="00C22C97" w:rsidRPr="00E8329B">
        <w:t>2</w:t>
      </w:r>
      <w:r w:rsidR="004E38E4" w:rsidRPr="00E8329B">
        <w:t xml:space="preserve">) als das Wasserstoff-Atom (2.2). Das Chlor zieht die Bindungselektronen zu sich und trägt daher eine negative Partialladung </w:t>
      </w:r>
      <w:r w:rsidR="004E38E4" w:rsidRPr="00E8329B">
        <w:rPr>
          <w:rFonts w:ascii="Calibri" w:hAnsi="Calibri" w:cs="Calibri"/>
        </w:rPr>
        <w:t>δ</w:t>
      </w:r>
      <w:r w:rsidR="004E38E4" w:rsidRPr="00E8329B">
        <w:t>-. Entsprechend sitzt auf</w:t>
      </w:r>
      <w:r w:rsidR="004E38E4" w:rsidRPr="00E3654D">
        <w:t xml:space="preserve"> dem Wasserstoffatom</w:t>
      </w:r>
      <w:r w:rsidR="004E38E4">
        <w:t>, dem das Bindungselektron entzogen wird,</w:t>
      </w:r>
      <w:r w:rsidR="004E38E4" w:rsidRPr="00E3654D">
        <w:t xml:space="preserve"> eine positive Partialladung </w:t>
      </w:r>
      <w:r w:rsidR="004E38E4">
        <w:rPr>
          <w:rFonts w:ascii="Calibri" w:hAnsi="Calibri" w:cs="Calibri"/>
        </w:rPr>
        <w:t>δ</w:t>
      </w:r>
      <w:r w:rsidR="004E38E4" w:rsidRPr="00E3654D">
        <w:t xml:space="preserve">+. In diesem Molekül können wir also ein positiv geladenes und ein negativ geladenes Ende identifizieren. Chlorwasserstoff ist somit ein </w:t>
      </w:r>
      <w:r w:rsidR="003A1B2F" w:rsidRPr="00E3654D">
        <w:rPr>
          <w:b/>
        </w:rPr>
        <w:t>Dipolmolekül</w:t>
      </w:r>
      <w:r w:rsidR="003A1B2F">
        <w:rPr>
          <w:b/>
        </w:rPr>
        <w:t>,</w:t>
      </w:r>
      <w:r w:rsidR="003A1B2F" w:rsidRPr="00E3654D">
        <w:rPr>
          <w:b/>
        </w:rPr>
        <w:t xml:space="preserve"> </w:t>
      </w:r>
      <w:r w:rsidR="003A1B2F" w:rsidRPr="008263A6">
        <w:rPr>
          <w:bCs/>
        </w:rPr>
        <w:t>weil es einen</w:t>
      </w:r>
      <w:r w:rsidR="003A1B2F">
        <w:rPr>
          <w:b/>
        </w:rPr>
        <w:t xml:space="preserve"> </w:t>
      </w:r>
      <w:r w:rsidR="004E38E4" w:rsidRPr="00E3654D">
        <w:rPr>
          <w:b/>
        </w:rPr>
        <w:t>permanente</w:t>
      </w:r>
      <w:r w:rsidR="003A1B2F">
        <w:rPr>
          <w:b/>
        </w:rPr>
        <w:t xml:space="preserve">n </w:t>
      </w:r>
      <w:r w:rsidR="004E38E4" w:rsidRPr="00E3654D">
        <w:rPr>
          <w:b/>
        </w:rPr>
        <w:t>Dipol</w:t>
      </w:r>
      <w:r w:rsidR="004E38E4" w:rsidRPr="00E3654D">
        <w:t xml:space="preserve"> </w:t>
      </w:r>
      <w:r w:rsidR="003A1B2F">
        <w:t>besitzt</w:t>
      </w:r>
      <w:r w:rsidR="004E38E4" w:rsidRPr="001E4B99">
        <w:rPr>
          <w:bCs/>
        </w:rPr>
        <w:t>.</w:t>
      </w:r>
      <w:r w:rsidR="004E38E4">
        <w:rPr>
          <w:b/>
        </w:rPr>
        <w:t xml:space="preserve"> </w:t>
      </w:r>
      <w:r w:rsidR="004E38E4">
        <w:rPr>
          <w:bCs/>
        </w:rPr>
        <w:t xml:space="preserve">Die dadurch erzeugten zwischenmolekularen Kräfte bewirken, dass es </w:t>
      </w:r>
      <w:r w:rsidR="004E38E4">
        <w:t>mit -</w:t>
      </w:r>
      <w:r w:rsidR="00C76509">
        <w:t>85</w:t>
      </w:r>
      <w:r w:rsidR="004E38E4">
        <w:t xml:space="preserve"> °C einen Siedepunkt aufweist, der deutlich über dem von Wasserstoff liegt. </w:t>
      </w:r>
    </w:p>
    <w:p w14:paraId="4ABEB199" w14:textId="77777777" w:rsidR="004E38E4" w:rsidRDefault="004E38E4" w:rsidP="004E38E4">
      <w:pPr>
        <w:pStyle w:val="LeitprogrammFliesstext"/>
      </w:pPr>
    </w:p>
    <w:p w14:paraId="10B029C7" w14:textId="77777777" w:rsidR="004E38E4" w:rsidRPr="00E3654D" w:rsidRDefault="004E38E4" w:rsidP="004E38E4">
      <w:pPr>
        <w:pStyle w:val="LeitprogrammFliesstext"/>
      </w:pPr>
    </w:p>
    <w:tbl>
      <w:tblPr>
        <w:tblW w:w="8505" w:type="dxa"/>
        <w:tblInd w:w="421" w:type="dxa"/>
        <w:tblLayout w:type="fixed"/>
        <w:tblLook w:val="0000" w:firstRow="0" w:lastRow="0" w:firstColumn="0" w:lastColumn="0" w:noHBand="0" w:noVBand="0"/>
      </w:tblPr>
      <w:tblGrid>
        <w:gridCol w:w="4292"/>
        <w:gridCol w:w="4213"/>
      </w:tblGrid>
      <w:tr w:rsidR="004E38E4" w:rsidRPr="00E3654D" w14:paraId="5CDC3308" w14:textId="77777777" w:rsidTr="00AC6060">
        <w:trPr>
          <w:trHeight w:val="243"/>
        </w:trPr>
        <w:tc>
          <w:tcPr>
            <w:tcW w:w="4292" w:type="dxa"/>
          </w:tcPr>
          <w:p w14:paraId="513F800C" w14:textId="6909AAA7" w:rsidR="004E38E4" w:rsidRPr="00C6322B" w:rsidRDefault="00AC6060" w:rsidP="00AC6060">
            <w:pPr>
              <w:pStyle w:val="LeitprogrammFliesstext"/>
              <w:snapToGrid w:val="0"/>
              <w:spacing w:before="60"/>
            </w:pPr>
            <w:r>
              <w:t xml:space="preserve">  </w:t>
            </w:r>
            <w:r w:rsidR="00877B79" w:rsidRPr="00877B79">
              <w:rPr>
                <w:noProof/>
              </w:rPr>
              <w:drawing>
                <wp:inline distT="0" distB="0" distL="0" distR="0" wp14:anchorId="78FF7248" wp14:editId="46EC6D11">
                  <wp:extent cx="596900" cy="190500"/>
                  <wp:effectExtent l="0" t="0" r="0" b="0"/>
                  <wp:docPr id="109356552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65526" name=""/>
                          <pic:cNvPicPr/>
                        </pic:nvPicPr>
                        <pic:blipFill>
                          <a:blip r:embed="rId38"/>
                          <a:stretch>
                            <a:fillRect/>
                          </a:stretch>
                        </pic:blipFill>
                        <pic:spPr>
                          <a:xfrm>
                            <a:off x="0" y="0"/>
                            <a:ext cx="596900" cy="190500"/>
                          </a:xfrm>
                          <a:prstGeom prst="rect">
                            <a:avLst/>
                          </a:prstGeom>
                        </pic:spPr>
                      </pic:pic>
                    </a:graphicData>
                  </a:graphic>
                </wp:inline>
              </w:drawing>
            </w:r>
          </w:p>
        </w:tc>
        <w:tc>
          <w:tcPr>
            <w:tcW w:w="4213" w:type="dxa"/>
          </w:tcPr>
          <w:p w14:paraId="0C203483" w14:textId="3B33EE3B" w:rsidR="004E38E4" w:rsidRDefault="004E38E4" w:rsidP="00AC6060">
            <w:pPr>
              <w:pStyle w:val="LeitprogrammFliesstext"/>
              <w:snapToGrid w:val="0"/>
              <w:rPr>
                <w:rFonts w:asciiTheme="majorHAnsi" w:hAnsiTheme="majorHAnsi" w:cstheme="majorHAnsi"/>
                <w:b/>
                <w:noProof/>
                <w:sz w:val="18"/>
                <w:szCs w:val="18"/>
                <w:lang w:val="de-DE"/>
              </w:rPr>
            </w:pPr>
          </w:p>
          <w:p w14:paraId="4A8B4B7F" w14:textId="77777777" w:rsidR="004E38E4" w:rsidRPr="00E3654D" w:rsidRDefault="004E38E4" w:rsidP="00AC6060">
            <w:pPr>
              <w:pStyle w:val="LeitprogrammFliesstext"/>
              <w:snapToGrid w:val="0"/>
            </w:pPr>
          </w:p>
        </w:tc>
      </w:tr>
      <w:tr w:rsidR="004E38E4" w:rsidRPr="00E3654D" w14:paraId="16EDD262" w14:textId="77777777" w:rsidTr="00C76509">
        <w:tc>
          <w:tcPr>
            <w:tcW w:w="4292" w:type="dxa"/>
            <w:vAlign w:val="center"/>
          </w:tcPr>
          <w:p w14:paraId="069EA954" w14:textId="77777777" w:rsidR="004E38E4" w:rsidRDefault="004E38E4" w:rsidP="000D0815">
            <w:pPr>
              <w:pStyle w:val="LeitprogrammTabellentext"/>
            </w:pPr>
            <w:r w:rsidRPr="00CE77D2">
              <w:rPr>
                <w:rFonts w:ascii="Calibri Light" w:hAnsi="Calibri Light" w:cs="Calibri Light"/>
                <w:b/>
                <w:bCs/>
              </w:rPr>
              <w:t>Δ</w:t>
            </w:r>
            <w:r w:rsidRPr="00CE77D2">
              <w:rPr>
                <w:b/>
                <w:bCs/>
              </w:rPr>
              <w:t>EN</w:t>
            </w:r>
            <w:r>
              <w:t xml:space="preserve"> = 2.2 - 2.2 </w:t>
            </w:r>
            <w:r w:rsidRPr="00CE77D2">
              <w:rPr>
                <w:b/>
                <w:bCs/>
              </w:rPr>
              <w:t>= 0</w:t>
            </w:r>
          </w:p>
          <w:p w14:paraId="0FD2B2D1" w14:textId="77777777" w:rsidR="004E38E4" w:rsidRPr="00E3654D" w:rsidRDefault="004E38E4" w:rsidP="000D0815">
            <w:pPr>
              <w:pStyle w:val="LeitprogrammTabellentext"/>
            </w:pPr>
            <w:r w:rsidRPr="00E3654D">
              <w:t>apolares Molekül</w:t>
            </w:r>
            <w:r>
              <w:t xml:space="preserve">: </w:t>
            </w:r>
            <w:r w:rsidRPr="00BC08A7">
              <w:rPr>
                <w:rFonts w:ascii="Calibri Light" w:hAnsi="Calibri Light" w:cs="Calibri Light"/>
                <w:b/>
                <w:bCs/>
              </w:rPr>
              <w:t>Δ</w:t>
            </w:r>
            <w:r w:rsidRPr="00BC08A7">
              <w:rPr>
                <w:b/>
                <w:bCs/>
              </w:rPr>
              <w:t xml:space="preserve">EN </w:t>
            </w:r>
            <w:r>
              <w:rPr>
                <w:b/>
                <w:bCs/>
              </w:rPr>
              <w:t>&lt;</w:t>
            </w:r>
            <w:r w:rsidRPr="00BC08A7">
              <w:rPr>
                <w:b/>
                <w:bCs/>
              </w:rPr>
              <w:t xml:space="preserve"> 0.5</w:t>
            </w:r>
          </w:p>
          <w:p w14:paraId="2122B15A" w14:textId="77777777" w:rsidR="004E38E4" w:rsidRPr="00E3654D" w:rsidRDefault="004E38E4" w:rsidP="000D0815">
            <w:pPr>
              <w:pStyle w:val="LeitprogrammTabellentext"/>
            </w:pPr>
            <w:r w:rsidRPr="00E3654D">
              <w:t>Siedepunkt: -253 °C</w:t>
            </w:r>
          </w:p>
        </w:tc>
        <w:tc>
          <w:tcPr>
            <w:tcW w:w="4213" w:type="dxa"/>
            <w:vAlign w:val="center"/>
          </w:tcPr>
          <w:p w14:paraId="4AFA90BA" w14:textId="598F5FEE" w:rsidR="004E38E4" w:rsidRDefault="004E38E4" w:rsidP="000D0815">
            <w:pPr>
              <w:pStyle w:val="LeitprogrammTabellentext"/>
            </w:pPr>
            <w:r w:rsidRPr="00CE77D2">
              <w:rPr>
                <w:rFonts w:ascii="Calibri Light" w:hAnsi="Calibri Light" w:cs="Calibri Light"/>
                <w:b/>
                <w:bCs/>
              </w:rPr>
              <w:t>Δ</w:t>
            </w:r>
            <w:r w:rsidRPr="00CE77D2">
              <w:rPr>
                <w:b/>
                <w:bCs/>
              </w:rPr>
              <w:t>EN</w:t>
            </w:r>
            <w:r>
              <w:t xml:space="preserve"> = 3.</w:t>
            </w:r>
            <w:r w:rsidR="00C22C97">
              <w:t>2</w:t>
            </w:r>
            <w:r>
              <w:t xml:space="preserve">- 2.2 </w:t>
            </w:r>
            <w:r w:rsidRPr="00CE77D2">
              <w:rPr>
                <w:b/>
                <w:bCs/>
              </w:rPr>
              <w:t xml:space="preserve">= </w:t>
            </w:r>
            <w:r w:rsidR="00C22C97">
              <w:rPr>
                <w:b/>
                <w:bCs/>
              </w:rPr>
              <w:t>1.0</w:t>
            </w:r>
          </w:p>
          <w:p w14:paraId="098F10E8" w14:textId="77777777" w:rsidR="004E38E4" w:rsidRPr="00E3654D" w:rsidRDefault="004E38E4" w:rsidP="000D0815">
            <w:pPr>
              <w:pStyle w:val="LeitprogrammTabellentext"/>
            </w:pPr>
            <w:r w:rsidRPr="00E3654D">
              <w:t>polares Molekül</w:t>
            </w:r>
            <w:r>
              <w:t xml:space="preserve">: </w:t>
            </w:r>
            <w:r w:rsidRPr="00BC08A7">
              <w:rPr>
                <w:rFonts w:ascii="Calibri Light" w:hAnsi="Calibri Light" w:cs="Calibri Light"/>
                <w:b/>
                <w:bCs/>
              </w:rPr>
              <w:t>Δ</w:t>
            </w:r>
            <w:r w:rsidRPr="00BC08A7">
              <w:rPr>
                <w:b/>
                <w:bCs/>
              </w:rPr>
              <w:t xml:space="preserve">EN </w:t>
            </w:r>
            <w:r>
              <w:rPr>
                <w:b/>
                <w:bCs/>
              </w:rPr>
              <w:t>&gt;</w:t>
            </w:r>
            <w:r w:rsidRPr="00BC08A7">
              <w:rPr>
                <w:b/>
                <w:bCs/>
              </w:rPr>
              <w:t xml:space="preserve"> 0.5</w:t>
            </w:r>
          </w:p>
          <w:p w14:paraId="508845E2" w14:textId="7AB177E9" w:rsidR="004E38E4" w:rsidRPr="00E3654D" w:rsidRDefault="004E38E4" w:rsidP="000D0815">
            <w:pPr>
              <w:pStyle w:val="LeitprogrammTabellentext"/>
            </w:pPr>
            <w:r w:rsidRPr="00E3654D">
              <w:t>Siedepunkt: -</w:t>
            </w:r>
            <w:r w:rsidR="00C76509">
              <w:t>85</w:t>
            </w:r>
            <w:r w:rsidRPr="00E3654D">
              <w:t xml:space="preserve"> °C</w:t>
            </w:r>
          </w:p>
        </w:tc>
      </w:tr>
    </w:tbl>
    <w:p w14:paraId="0117CFDA" w14:textId="77777777" w:rsidR="007D1C16" w:rsidRDefault="007D1C16" w:rsidP="004E38E4">
      <w:pPr>
        <w:pStyle w:val="LeitprogrammFliesstext"/>
      </w:pPr>
    </w:p>
    <w:tbl>
      <w:tblPr>
        <w:tblW w:w="9498" w:type="dxa"/>
        <w:tblLayout w:type="fixed"/>
        <w:tblCellMar>
          <w:left w:w="0" w:type="dxa"/>
          <w:right w:w="0" w:type="dxa"/>
        </w:tblCellMar>
        <w:tblLook w:val="0000" w:firstRow="0" w:lastRow="0" w:firstColumn="0" w:lastColumn="0" w:noHBand="0" w:noVBand="0"/>
      </w:tblPr>
      <w:tblGrid>
        <w:gridCol w:w="1418"/>
        <w:gridCol w:w="8080"/>
      </w:tblGrid>
      <w:tr w:rsidR="00C76509" w:rsidRPr="008263A6" w14:paraId="62418DFD" w14:textId="77777777" w:rsidTr="00510DA7">
        <w:trPr>
          <w:trHeight w:val="1741"/>
        </w:trPr>
        <w:tc>
          <w:tcPr>
            <w:tcW w:w="1418" w:type="dxa"/>
          </w:tcPr>
          <w:p w14:paraId="345FE67E" w14:textId="77777777" w:rsidR="00C76509" w:rsidRPr="00E3654D" w:rsidRDefault="00C76509" w:rsidP="00510DA7">
            <w:pPr>
              <w:pStyle w:val="LeitprogrammFliesstext"/>
              <w:snapToGrid w:val="0"/>
            </w:pPr>
            <w:r w:rsidRPr="00E3654D">
              <w:rPr>
                <w:noProof/>
              </w:rPr>
              <w:drawing>
                <wp:inline distT="0" distB="0" distL="0" distR="0" wp14:anchorId="07F1048C" wp14:editId="444815F9">
                  <wp:extent cx="675861" cy="675861"/>
                  <wp:effectExtent l="0" t="0" r="0" b="0"/>
                  <wp:docPr id="1478302421"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8080" w:type="dxa"/>
          </w:tcPr>
          <w:p w14:paraId="5E1A4783" w14:textId="77777777" w:rsidR="00C76509" w:rsidRPr="00E3654D" w:rsidRDefault="00C76509" w:rsidP="00487B3D">
            <w:pPr>
              <w:pStyle w:val="0fettvor4nach2"/>
            </w:pPr>
            <w:r w:rsidRPr="00E3654D">
              <w:t>Übungsfrage 1.3</w:t>
            </w:r>
          </w:p>
          <w:p w14:paraId="31366154" w14:textId="77777777" w:rsidR="00C76509" w:rsidRPr="00E3654D" w:rsidRDefault="00C76509" w:rsidP="00487B3D">
            <w:pPr>
              <w:pStyle w:val="0nach0"/>
            </w:pPr>
            <w:r w:rsidRPr="00E3654D">
              <w:t xml:space="preserve">Welche der folgenden zweiatomigen Moleküle sind </w:t>
            </w:r>
            <w:r>
              <w:t>polar, welche apolar</w:t>
            </w:r>
            <w:r w:rsidRPr="00E3654D">
              <w:t>?</w:t>
            </w:r>
            <w:r>
              <w:t xml:space="preserve"> </w:t>
            </w:r>
          </w:p>
          <w:p w14:paraId="023327F8" w14:textId="77777777" w:rsidR="00C76509" w:rsidRDefault="00C76509" w:rsidP="00487B3D">
            <w:pPr>
              <w:pStyle w:val="0standard"/>
              <w:rPr>
                <w:lang w:val="en-GB"/>
              </w:rPr>
            </w:pPr>
            <w:r w:rsidRPr="006212DF">
              <w:rPr>
                <w:lang w:val="en-GB"/>
              </w:rPr>
              <w:t>H</w:t>
            </w:r>
            <w:r w:rsidRPr="006212DF">
              <w:rPr>
                <w:vertAlign w:val="subscript"/>
                <w:lang w:val="en-GB"/>
              </w:rPr>
              <w:t>2</w:t>
            </w:r>
            <w:r w:rsidRPr="006212DF">
              <w:rPr>
                <w:lang w:val="en-GB"/>
              </w:rPr>
              <w:t>, HF, Cl</w:t>
            </w:r>
            <w:r w:rsidRPr="006212DF">
              <w:rPr>
                <w:vertAlign w:val="subscript"/>
                <w:lang w:val="en-GB"/>
              </w:rPr>
              <w:t>2</w:t>
            </w:r>
            <w:r w:rsidRPr="006212DF">
              <w:rPr>
                <w:lang w:val="en-GB"/>
              </w:rPr>
              <w:t xml:space="preserve"> HI, IBr, FCl, I</w:t>
            </w:r>
            <w:r w:rsidRPr="006212DF">
              <w:rPr>
                <w:vertAlign w:val="subscript"/>
                <w:lang w:val="en-GB"/>
              </w:rPr>
              <w:t>2</w:t>
            </w:r>
            <w:r w:rsidRPr="007405E2">
              <w:rPr>
                <w:lang w:val="en-GB"/>
              </w:rPr>
              <w:t xml:space="preserve"> </w:t>
            </w:r>
            <w:r>
              <w:rPr>
                <w:lang w:val="en-GB"/>
              </w:rPr>
              <w:t xml:space="preserve">          (I ist das Symbol von Iod)</w:t>
            </w:r>
          </w:p>
          <w:p w14:paraId="7739BAC8" w14:textId="77777777" w:rsidR="00C76509" w:rsidRDefault="00C76509" w:rsidP="00510DA7">
            <w:pPr>
              <w:rPr>
                <w:lang w:val="en-GB"/>
              </w:rPr>
            </w:pPr>
          </w:p>
          <w:p w14:paraId="5C921C68" w14:textId="77777777" w:rsidR="00C76509" w:rsidRDefault="00C76509" w:rsidP="00510DA7">
            <w:pPr>
              <w:rPr>
                <w:lang w:val="en-GB"/>
              </w:rPr>
            </w:pPr>
          </w:p>
          <w:p w14:paraId="21311396" w14:textId="77777777" w:rsidR="00C76509" w:rsidRDefault="00C76509" w:rsidP="00510DA7">
            <w:pPr>
              <w:rPr>
                <w:lang w:val="en-GB"/>
              </w:rPr>
            </w:pPr>
          </w:p>
          <w:p w14:paraId="0E40AD35" w14:textId="77777777" w:rsidR="00C76509" w:rsidRPr="007405E2" w:rsidRDefault="00C76509" w:rsidP="00510DA7">
            <w:pPr>
              <w:rPr>
                <w:lang w:val="en-GB"/>
              </w:rPr>
            </w:pPr>
          </w:p>
        </w:tc>
      </w:tr>
    </w:tbl>
    <w:p w14:paraId="3341AE6B" w14:textId="77777777" w:rsidR="001A7979" w:rsidRDefault="001A7979" w:rsidP="004E38E4">
      <w:pPr>
        <w:pStyle w:val="LeitprogrammFliesstext"/>
      </w:pPr>
    </w:p>
    <w:p w14:paraId="6C2FCBE1" w14:textId="7383F06D" w:rsidR="00295E80" w:rsidRDefault="00295E80" w:rsidP="00295E80">
      <w:r>
        <w:br w:type="page"/>
      </w:r>
    </w:p>
    <w:tbl>
      <w:tblPr>
        <w:tblW w:w="8931" w:type="dxa"/>
        <w:tblLayout w:type="fixed"/>
        <w:tblCellMar>
          <w:left w:w="0" w:type="dxa"/>
          <w:right w:w="0" w:type="dxa"/>
        </w:tblCellMar>
        <w:tblLook w:val="0000" w:firstRow="0" w:lastRow="0" w:firstColumn="0" w:lastColumn="0" w:noHBand="0" w:noVBand="0"/>
      </w:tblPr>
      <w:tblGrid>
        <w:gridCol w:w="1418"/>
        <w:gridCol w:w="7513"/>
      </w:tblGrid>
      <w:tr w:rsidR="007D1C16" w:rsidRPr="00E3654D" w14:paraId="20BD62F2" w14:textId="77777777" w:rsidTr="00472F39">
        <w:trPr>
          <w:trHeight w:val="624"/>
        </w:trPr>
        <w:tc>
          <w:tcPr>
            <w:tcW w:w="1418" w:type="dxa"/>
          </w:tcPr>
          <w:p w14:paraId="098D998B" w14:textId="77777777" w:rsidR="007D1C16" w:rsidRPr="00E3654D" w:rsidRDefault="007D1C16" w:rsidP="00510DA7">
            <w:pPr>
              <w:pStyle w:val="LeitprogrammFliesstext"/>
              <w:snapToGrid w:val="0"/>
            </w:pPr>
            <w:r w:rsidRPr="005A2105">
              <w:rPr>
                <w:noProof/>
              </w:rPr>
              <w:lastRenderedPageBreak/>
              <w:drawing>
                <wp:inline distT="0" distB="0" distL="0" distR="0" wp14:anchorId="1C899567" wp14:editId="65354414">
                  <wp:extent cx="796229" cy="828000"/>
                  <wp:effectExtent l="0" t="0" r="4445" b="0"/>
                  <wp:docPr id="13478378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3294" name=""/>
                          <pic:cNvPicPr/>
                        </pic:nvPicPr>
                        <pic:blipFill rotWithShape="1">
                          <a:blip r:embed="rId18">
                            <a:extLst>
                              <a:ext uri="{28A0092B-C50C-407E-A947-70E740481C1C}">
                                <a14:useLocalDpi xmlns:a14="http://schemas.microsoft.com/office/drawing/2010/main" val="0"/>
                              </a:ext>
                            </a:extLst>
                          </a:blip>
                          <a:srcRect/>
                          <a:stretch>
                            <a:fillRect/>
                          </a:stretch>
                        </pic:blipFill>
                        <pic:spPr bwMode="auto">
                          <a:xfrm>
                            <a:off x="0" y="0"/>
                            <a:ext cx="796229" cy="828000"/>
                          </a:xfrm>
                          <a:prstGeom prst="rect">
                            <a:avLst/>
                          </a:prstGeom>
                          <a:ln>
                            <a:noFill/>
                          </a:ln>
                          <a:extLst>
                            <a:ext uri="{53640926-AAD7-44D8-BBD7-CCE9431645EC}">
                              <a14:shadowObscured xmlns:a14="http://schemas.microsoft.com/office/drawing/2010/main"/>
                            </a:ext>
                          </a:extLst>
                        </pic:spPr>
                      </pic:pic>
                    </a:graphicData>
                  </a:graphic>
                </wp:inline>
              </w:drawing>
            </w:r>
          </w:p>
        </w:tc>
        <w:tc>
          <w:tcPr>
            <w:tcW w:w="7513" w:type="dxa"/>
          </w:tcPr>
          <w:p w14:paraId="1FEE195B" w14:textId="77777777" w:rsidR="00472F39" w:rsidRDefault="007D1C16" w:rsidP="00D234CC">
            <w:r w:rsidRPr="00E3654D">
              <w:t>Als nächstes vergleichen wir die beiden dreiatomigen Moleküle Wasser (H</w:t>
            </w:r>
            <w:r w:rsidRPr="00E3654D">
              <w:rPr>
                <w:vertAlign w:val="subscript"/>
              </w:rPr>
              <w:t>2</w:t>
            </w:r>
            <w:r w:rsidRPr="00E3654D">
              <w:t>O) und Kohlendioxid (</w:t>
            </w:r>
            <w:r w:rsidRPr="00E8329B">
              <w:t>CO</w:t>
            </w:r>
            <w:r w:rsidRPr="00E8329B">
              <w:rPr>
                <w:vertAlign w:val="subscript"/>
              </w:rPr>
              <w:t>2</w:t>
            </w:r>
            <w:r w:rsidRPr="00E8329B">
              <w:t xml:space="preserve">). Baue </w:t>
            </w:r>
            <w:r w:rsidR="00472F39">
              <w:t>die beiden</w:t>
            </w:r>
            <w:r w:rsidRPr="00E8329B">
              <w:t xml:space="preserve"> Moleküle mit dem Molekülbaukasten.</w:t>
            </w:r>
            <w:r w:rsidRPr="00E3654D">
              <w:t xml:space="preserve"> </w:t>
            </w:r>
          </w:p>
          <w:p w14:paraId="18481795" w14:textId="758F9257" w:rsidR="007D1C16" w:rsidRPr="00E3654D" w:rsidRDefault="007D1C16" w:rsidP="00D234CC">
            <w:r w:rsidRPr="00E3654D">
              <w:t>Auf Grund der Elektronenpaar-Abstossung weist das Wassermolekül eine gewinkelte Struktur auf, während das Kohlendioxidmolekül linear ist. In beiden Molekülen trägt das Sauerstoffatom eine negative Partialladung</w:t>
            </w:r>
            <w:r w:rsidR="00D234CC">
              <w:t xml:space="preserve"> und </w:t>
            </w:r>
            <w:r w:rsidRPr="00E3654D">
              <w:t xml:space="preserve">die Wasserstoffatome, respektive der Kohlenstoff, </w:t>
            </w:r>
            <w:r w:rsidR="00D234CC">
              <w:t xml:space="preserve">sind </w:t>
            </w:r>
            <w:r w:rsidRPr="00E3654D">
              <w:t xml:space="preserve">partiell positiv geladen. </w:t>
            </w:r>
          </w:p>
        </w:tc>
      </w:tr>
    </w:tbl>
    <w:p w14:paraId="5B454775" w14:textId="1C1C95DB" w:rsidR="004E38E4" w:rsidRPr="00E3654D" w:rsidRDefault="004E38E4" w:rsidP="00F42608">
      <w:r w:rsidRPr="00E3654D">
        <w:t xml:space="preserve">Da in </w:t>
      </w:r>
      <w:r w:rsidRPr="000C18E8">
        <w:t>diesen</w:t>
      </w:r>
      <w:r w:rsidRPr="00E3654D">
        <w:t xml:space="preserve"> Molekülen jeweils zwei Partialladungen mit gleichem Vorzeichen vorhanden sind, muss zuerst der </w:t>
      </w:r>
      <w:r w:rsidRPr="00E3654D">
        <w:rPr>
          <w:b/>
        </w:rPr>
        <w:t>Ladungsschwerpunkt</w:t>
      </w:r>
      <w:r w:rsidRPr="00E3654D">
        <w:t xml:space="preserve"> zwischen diesen beiden Partialladungen ermittelt werden. </w:t>
      </w:r>
      <w:r w:rsidRPr="00A05B25">
        <w:t xml:space="preserve">Sofern die beiden Partialladungen gleich gross sind, liegt </w:t>
      </w:r>
      <w:r w:rsidRPr="00E8329B">
        <w:t>dieser genau in der Mitte der Partialladungen mit gleichem Vorzeichen. Im Falle des Kohlenstoffdioxidmoleküls</w:t>
      </w:r>
      <w:r w:rsidRPr="00E3654D">
        <w:t xml:space="preserve"> kommt der Schwerpunkt der negativen Partialladungen auf das Kohlenstoffatom zu liegen</w:t>
      </w:r>
      <w:r>
        <w:t xml:space="preserve">, das ja auch die </w:t>
      </w:r>
      <w:r w:rsidRPr="00F42608">
        <w:t>positive</w:t>
      </w:r>
      <w:r>
        <w:t xml:space="preserve"> Partialladung trägt</w:t>
      </w:r>
      <w:r w:rsidRPr="00E3654D">
        <w:t xml:space="preserve">. Die Partialladungen </w:t>
      </w:r>
      <w:r>
        <w:rPr>
          <w:rFonts w:ascii="Calibri" w:hAnsi="Calibri" w:cs="Calibri"/>
        </w:rPr>
        <w:t>δ</w:t>
      </w:r>
      <w:r w:rsidRPr="00E3654D">
        <w:t xml:space="preserve">+ und </w:t>
      </w:r>
      <w:r>
        <w:rPr>
          <w:rFonts w:ascii="Calibri" w:hAnsi="Calibri" w:cs="Calibri"/>
        </w:rPr>
        <w:t>δ</w:t>
      </w:r>
      <w:r w:rsidRPr="00E3654D">
        <w:t xml:space="preserve">- </w:t>
      </w:r>
      <w:r w:rsidR="001B3E58">
        <w:t xml:space="preserve">sind am </w:t>
      </w:r>
      <w:r w:rsidR="00E8329B">
        <w:t>selben</w:t>
      </w:r>
      <w:r w:rsidR="001B3E58">
        <w:t xml:space="preserve"> Ort </w:t>
      </w:r>
      <w:r w:rsidRPr="00E3654D">
        <w:t xml:space="preserve">und heben sich auf. Das lineare Kohlenstoffdioxidmolekül ist somit kein Dipol. </w:t>
      </w:r>
    </w:p>
    <w:p w14:paraId="0BD33729" w14:textId="0DDEF638" w:rsidR="004E38E4" w:rsidRPr="00E3654D" w:rsidRDefault="004E38E4" w:rsidP="00F42608">
      <w:r w:rsidRPr="00E3654D">
        <w:t xml:space="preserve">Beim </w:t>
      </w:r>
      <w:r w:rsidRPr="00F42608">
        <w:t>gewinkelten</w:t>
      </w:r>
      <w:r w:rsidRPr="00E3654D">
        <w:t xml:space="preserve"> Wassermolekül fallen die Ladungsschwerpunkte nicht aufeinander. D</w:t>
      </w:r>
      <w:r w:rsidR="001B3E58">
        <w:t>eshalb ist d</w:t>
      </w:r>
      <w:r w:rsidRPr="00E3654D">
        <w:t>ieses Molekül ein Dipol.</w:t>
      </w:r>
    </w:p>
    <w:tbl>
      <w:tblPr>
        <w:tblW w:w="0" w:type="auto"/>
        <w:tblInd w:w="1116" w:type="dxa"/>
        <w:tblLayout w:type="fixed"/>
        <w:tblLook w:val="0000" w:firstRow="0" w:lastRow="0" w:firstColumn="0" w:lastColumn="0" w:noHBand="0" w:noVBand="0"/>
      </w:tblPr>
      <w:tblGrid>
        <w:gridCol w:w="3783"/>
        <w:gridCol w:w="3783"/>
      </w:tblGrid>
      <w:tr w:rsidR="004E38E4" w:rsidRPr="00E3654D" w14:paraId="3C4EE8E2" w14:textId="77777777" w:rsidTr="00836E04">
        <w:tc>
          <w:tcPr>
            <w:tcW w:w="3783" w:type="dxa"/>
            <w:vAlign w:val="center"/>
          </w:tcPr>
          <w:p w14:paraId="40F7E9B3" w14:textId="77777777" w:rsidR="004E38E4" w:rsidRPr="00E3654D" w:rsidRDefault="004E38E4" w:rsidP="00836E04">
            <w:pPr>
              <w:pStyle w:val="LeitprogrammFliesstext"/>
              <w:snapToGrid w:val="0"/>
              <w:jc w:val="center"/>
            </w:pPr>
            <w:r w:rsidRPr="00E3654D">
              <w:rPr>
                <w:noProof/>
                <w:lang w:eastAsia="de-CH"/>
              </w:rPr>
              <w:drawing>
                <wp:inline distT="0" distB="0" distL="0" distR="0" wp14:anchorId="34114F7A" wp14:editId="4559C8CA">
                  <wp:extent cx="1708150" cy="425450"/>
                  <wp:effectExtent l="0" t="0" r="0" b="0"/>
                  <wp:docPr id="14" name="Bild 14" descr="A black and white math symbol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Bild 14" descr="A black and white math symbols&#10;&#10;AI-generated content may be incorrect."/>
                          <pic:cNvPicPr>
                            <a:picLocks/>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1708150" cy="425450"/>
                          </a:xfrm>
                          <a:prstGeom prst="rect">
                            <a:avLst/>
                          </a:prstGeom>
                          <a:solidFill>
                            <a:srgbClr val="FFFFFF"/>
                          </a:solidFill>
                          <a:ln>
                            <a:noFill/>
                          </a:ln>
                        </pic:spPr>
                      </pic:pic>
                    </a:graphicData>
                  </a:graphic>
                </wp:inline>
              </w:drawing>
            </w:r>
          </w:p>
        </w:tc>
        <w:tc>
          <w:tcPr>
            <w:tcW w:w="3783" w:type="dxa"/>
            <w:vAlign w:val="center"/>
          </w:tcPr>
          <w:p w14:paraId="01CD4EA6" w14:textId="77777777" w:rsidR="004E38E4" w:rsidRPr="00E3654D" w:rsidRDefault="004E38E4" w:rsidP="00836E04">
            <w:pPr>
              <w:pStyle w:val="LeitprogrammFliesstext"/>
              <w:snapToGrid w:val="0"/>
              <w:jc w:val="center"/>
              <w:rPr>
                <w:lang w:eastAsia="de-CH"/>
              </w:rPr>
            </w:pPr>
            <w:r w:rsidRPr="00E3654D">
              <w:rPr>
                <w:noProof/>
                <w:lang w:eastAsia="de-CH"/>
              </w:rPr>
              <w:drawing>
                <wp:inline distT="0" distB="0" distL="0" distR="0" wp14:anchorId="2AD4B70D" wp14:editId="59FC7678">
                  <wp:extent cx="1244600" cy="704850"/>
                  <wp:effectExtent l="0" t="0" r="0" b="0"/>
                  <wp:docPr id="13" name="Bild 13" descr="A black and white screen with a black and white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Bild 13" descr="A black and white screen with a black and white background&#10;&#10;AI-generated content may be incorrect."/>
                          <pic:cNvPicPr>
                            <a:picLocks/>
                          </pic:cNvPicPr>
                        </pic:nvPicPr>
                        <pic:blipFill>
                          <a:blip r:embed="rId40" cstate="print">
                            <a:extLst>
                              <a:ext uri="{28A0092B-C50C-407E-A947-70E740481C1C}">
                                <a14:useLocalDpi xmlns:a14="http://schemas.microsoft.com/office/drawing/2010/main"/>
                              </a:ext>
                            </a:extLst>
                          </a:blip>
                          <a:srcRect/>
                          <a:stretch>
                            <a:fillRect/>
                          </a:stretch>
                        </pic:blipFill>
                        <pic:spPr bwMode="auto">
                          <a:xfrm>
                            <a:off x="0" y="0"/>
                            <a:ext cx="1244600" cy="704850"/>
                          </a:xfrm>
                          <a:prstGeom prst="rect">
                            <a:avLst/>
                          </a:prstGeom>
                          <a:solidFill>
                            <a:srgbClr val="FFFFFF"/>
                          </a:solidFill>
                          <a:ln>
                            <a:noFill/>
                          </a:ln>
                        </pic:spPr>
                      </pic:pic>
                    </a:graphicData>
                  </a:graphic>
                </wp:inline>
              </w:drawing>
            </w:r>
          </w:p>
        </w:tc>
      </w:tr>
      <w:tr w:rsidR="004E38E4" w:rsidRPr="00F42608" w14:paraId="1612C25F" w14:textId="77777777" w:rsidTr="00836E04">
        <w:tc>
          <w:tcPr>
            <w:tcW w:w="3783" w:type="dxa"/>
            <w:vAlign w:val="center"/>
          </w:tcPr>
          <w:p w14:paraId="3A48F0E2" w14:textId="77777777" w:rsidR="004E38E4" w:rsidRPr="00F42608" w:rsidRDefault="004E38E4" w:rsidP="00F42608">
            <w:pPr>
              <w:jc w:val="center"/>
            </w:pPr>
            <w:r w:rsidRPr="00F42608">
              <w:t>Kein Dipol: apolares Molekül</w:t>
            </w:r>
          </w:p>
        </w:tc>
        <w:tc>
          <w:tcPr>
            <w:tcW w:w="3783" w:type="dxa"/>
            <w:vAlign w:val="center"/>
          </w:tcPr>
          <w:p w14:paraId="1B4DE339" w14:textId="77777777" w:rsidR="004E38E4" w:rsidRPr="00F42608" w:rsidRDefault="004E38E4" w:rsidP="00F42608">
            <w:pPr>
              <w:jc w:val="center"/>
            </w:pPr>
            <w:r w:rsidRPr="00F42608">
              <w:t>Dipol: Dipolmolekül</w:t>
            </w:r>
          </w:p>
        </w:tc>
      </w:tr>
    </w:tbl>
    <w:p w14:paraId="584465B5" w14:textId="77777777" w:rsidR="000C18E8" w:rsidRDefault="004E38E4" w:rsidP="00295E80">
      <w:pPr>
        <w:pStyle w:val="0vor4"/>
      </w:pPr>
      <w:r w:rsidRPr="00E3654D">
        <w:t xml:space="preserve">Durch das Ermitteln der </w:t>
      </w:r>
      <w:r w:rsidRPr="00F42608">
        <w:t>Ladungsschwerpunkte</w:t>
      </w:r>
      <w:r w:rsidRPr="00E3654D">
        <w:t xml:space="preserve"> können beliebig grosse Moleküle auf ihre Dipoleigenschaften hin untersucht werden. Sofern </w:t>
      </w:r>
      <w:r>
        <w:t xml:space="preserve">ein Molekül Partialladungen aufweist und </w:t>
      </w:r>
      <w:r w:rsidRPr="00E3654D">
        <w:t>der positive und der negative Ladungsschwe</w:t>
      </w:r>
      <w:r>
        <w:t>r</w:t>
      </w:r>
      <w:r w:rsidRPr="00E3654D">
        <w:t xml:space="preserve">punkt </w:t>
      </w:r>
      <w:r>
        <w:t>des Moleküls</w:t>
      </w:r>
      <w:r w:rsidRPr="00E3654D">
        <w:t xml:space="preserve"> nicht zusammenfallen, handelt es sich um einen Dipol. </w:t>
      </w:r>
    </w:p>
    <w:p w14:paraId="68B786FC" w14:textId="2D7C44F2" w:rsidR="004E38E4" w:rsidRPr="00D5269B" w:rsidRDefault="004E38E4" w:rsidP="00295E80">
      <w:pPr>
        <w:pStyle w:val="0nach0"/>
      </w:pPr>
      <w:r w:rsidRPr="00E3654D">
        <w:t xml:space="preserve">Wenden wir das Verfahren auf die beiden </w:t>
      </w:r>
      <w:r w:rsidRPr="00206845">
        <w:t>Moleküle</w:t>
      </w:r>
      <w:r w:rsidRPr="00E3654D">
        <w:t xml:space="preserve"> Ammoniak (NH</w:t>
      </w:r>
      <w:r w:rsidRPr="00E3654D">
        <w:rPr>
          <w:vertAlign w:val="subscript"/>
        </w:rPr>
        <w:t>3</w:t>
      </w:r>
      <w:r w:rsidRPr="00E3654D">
        <w:t>) und Tetrafluorkohlenstoff (CF</w:t>
      </w:r>
      <w:r w:rsidRPr="00E3654D">
        <w:rPr>
          <w:vertAlign w:val="subscript"/>
        </w:rPr>
        <w:t>4</w:t>
      </w:r>
      <w:r w:rsidRPr="00E3654D">
        <w:t>) an:</w:t>
      </w:r>
    </w:p>
    <w:tbl>
      <w:tblPr>
        <w:tblW w:w="9356" w:type="dxa"/>
        <w:tblLayout w:type="fixed"/>
        <w:tblCellMar>
          <w:left w:w="0" w:type="dxa"/>
          <w:right w:w="0" w:type="dxa"/>
        </w:tblCellMar>
        <w:tblLook w:val="0000" w:firstRow="0" w:lastRow="0" w:firstColumn="0" w:lastColumn="0" w:noHBand="0" w:noVBand="0"/>
      </w:tblPr>
      <w:tblGrid>
        <w:gridCol w:w="1276"/>
        <w:gridCol w:w="4111"/>
        <w:gridCol w:w="3969"/>
      </w:tblGrid>
      <w:tr w:rsidR="00206845" w:rsidRPr="008263A6" w14:paraId="25FEC155" w14:textId="77777777" w:rsidTr="00B12F03">
        <w:trPr>
          <w:trHeight w:val="964"/>
        </w:trPr>
        <w:tc>
          <w:tcPr>
            <w:tcW w:w="1276" w:type="dxa"/>
          </w:tcPr>
          <w:p w14:paraId="35C66776" w14:textId="77777777" w:rsidR="00206845" w:rsidRPr="00E3654D" w:rsidRDefault="00206845" w:rsidP="00510DA7">
            <w:pPr>
              <w:pStyle w:val="LeitprogrammFliesstext"/>
              <w:snapToGrid w:val="0"/>
              <w:rPr>
                <w:noProof/>
              </w:rPr>
            </w:pPr>
            <w:r w:rsidRPr="00E3654D">
              <w:rPr>
                <w:noProof/>
              </w:rPr>
              <w:drawing>
                <wp:inline distT="0" distB="0" distL="0" distR="0" wp14:anchorId="394B955F" wp14:editId="23AE3FE5">
                  <wp:extent cx="675861" cy="675861"/>
                  <wp:effectExtent l="0" t="0" r="0" b="0"/>
                  <wp:docPr id="841593490"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8080" w:type="dxa"/>
            <w:gridSpan w:val="2"/>
          </w:tcPr>
          <w:p w14:paraId="177BE8EB" w14:textId="6274D66D" w:rsidR="00206845" w:rsidRPr="00206845" w:rsidRDefault="00206845" w:rsidP="00013F40">
            <w:pPr>
              <w:pStyle w:val="0fettvor4nach2"/>
            </w:pPr>
            <w:r w:rsidRPr="00206845">
              <w:t>Übungsfrage 1.4</w:t>
            </w:r>
          </w:p>
          <w:p w14:paraId="4D72E44A" w14:textId="37C1E8F9" w:rsidR="00206845" w:rsidRDefault="00206845" w:rsidP="00295E80">
            <w:pPr>
              <w:pStyle w:val="0nach0"/>
            </w:pPr>
            <w:r w:rsidRPr="00E3654D">
              <w:t xml:space="preserve">Zuerst </w:t>
            </w:r>
            <w:r w:rsidRPr="00206845">
              <w:t>muss</w:t>
            </w:r>
            <w:r w:rsidRPr="00E3654D">
              <w:t xml:space="preserve"> wieder die räumliche Struktur der beiden Moleküle ermittelt werden: </w:t>
            </w:r>
            <w:r w:rsidRPr="00E8329B">
              <w:t xml:space="preserve">Baue </w:t>
            </w:r>
            <w:r w:rsidRPr="00E3654D">
              <w:t>Ammoniak (NH</w:t>
            </w:r>
            <w:r w:rsidRPr="00E3654D">
              <w:rPr>
                <w:vertAlign w:val="subscript"/>
              </w:rPr>
              <w:t>3</w:t>
            </w:r>
            <w:r w:rsidRPr="00E3654D">
              <w:t>) und Tetrafluorkohlenstoff (CF</w:t>
            </w:r>
            <w:r w:rsidRPr="00E3654D">
              <w:rPr>
                <w:vertAlign w:val="subscript"/>
              </w:rPr>
              <w:t>4</w:t>
            </w:r>
            <w:r w:rsidRPr="00E3654D">
              <w:t xml:space="preserve">) </w:t>
            </w:r>
            <w:r w:rsidRPr="00E8329B">
              <w:t>mit dem Molekülbaukasten.</w:t>
            </w:r>
            <w:r w:rsidRPr="00E3654D">
              <w:t xml:space="preserve"> </w:t>
            </w:r>
          </w:p>
          <w:p w14:paraId="4A4DCEAE" w14:textId="2764E52D" w:rsidR="00206845" w:rsidRPr="00206845" w:rsidRDefault="00206845" w:rsidP="00D5269B">
            <w:r>
              <w:t>Zeichne die Moleküle als Keil-Strich-Formel</w:t>
            </w:r>
            <w:r w:rsidR="00D5269B">
              <w:t xml:space="preserve">, </w:t>
            </w:r>
            <w:r>
              <w:t>markiere die Partialladungen</w:t>
            </w:r>
            <w:r w:rsidR="00D5269B">
              <w:t xml:space="preserve"> und Ladungsschwerpunkte</w:t>
            </w:r>
          </w:p>
        </w:tc>
      </w:tr>
      <w:tr w:rsidR="00D5269B" w:rsidRPr="00D5269B" w14:paraId="234CDC87" w14:textId="77777777" w:rsidTr="00B12F03">
        <w:trPr>
          <w:trHeight w:val="964"/>
        </w:trPr>
        <w:tc>
          <w:tcPr>
            <w:tcW w:w="1276" w:type="dxa"/>
          </w:tcPr>
          <w:p w14:paraId="4842829A" w14:textId="77777777" w:rsidR="00D5269B" w:rsidRPr="00D5269B" w:rsidRDefault="00D5269B" w:rsidP="00D5269B"/>
        </w:tc>
        <w:tc>
          <w:tcPr>
            <w:tcW w:w="4111" w:type="dxa"/>
          </w:tcPr>
          <w:p w14:paraId="6DE87697" w14:textId="77777777" w:rsidR="00D5269B" w:rsidRDefault="00D5269B" w:rsidP="00D5269B">
            <w:r w:rsidRPr="00D5269B">
              <w:t>Ammoniak</w:t>
            </w:r>
          </w:p>
          <w:p w14:paraId="5B55A15D" w14:textId="57A73E36" w:rsidR="00D5269B" w:rsidRDefault="00D5269B" w:rsidP="00D5269B"/>
          <w:p w14:paraId="1AAF8B04" w14:textId="77777777" w:rsidR="00AF50DD" w:rsidRDefault="00AF50DD" w:rsidP="00D5269B"/>
          <w:p w14:paraId="7D777B25" w14:textId="77777777" w:rsidR="00D5269B" w:rsidRDefault="00D5269B" w:rsidP="00D5269B"/>
          <w:p w14:paraId="75CCC283" w14:textId="77777777" w:rsidR="00472F39" w:rsidRDefault="00472F39" w:rsidP="00D5269B"/>
          <w:p w14:paraId="164E1CF1" w14:textId="77777777" w:rsidR="00D5269B" w:rsidRDefault="00D5269B" w:rsidP="00D5269B"/>
          <w:p w14:paraId="43468975" w14:textId="1B96C0E2" w:rsidR="00D5269B" w:rsidRDefault="00D5269B" w:rsidP="00D5269B"/>
          <w:p w14:paraId="5EE090AE" w14:textId="03DC9DFE" w:rsidR="00D5269B" w:rsidRPr="00D5269B" w:rsidRDefault="00D5269B" w:rsidP="00D5269B">
            <w:r>
              <w:t>Dipol: ja / nein</w:t>
            </w:r>
          </w:p>
        </w:tc>
        <w:tc>
          <w:tcPr>
            <w:tcW w:w="3969" w:type="dxa"/>
          </w:tcPr>
          <w:p w14:paraId="013FC5B5" w14:textId="77777777" w:rsidR="00D5269B" w:rsidRDefault="00D5269B" w:rsidP="00D5269B">
            <w:r w:rsidRPr="00D5269B">
              <w:t>Tetrafluorkohlenstoff</w:t>
            </w:r>
          </w:p>
          <w:p w14:paraId="6E56269A" w14:textId="77777777" w:rsidR="00D5269B" w:rsidRDefault="00D5269B" w:rsidP="00D5269B"/>
          <w:p w14:paraId="6585DA49" w14:textId="77777777" w:rsidR="00D5269B" w:rsidRDefault="00D5269B" w:rsidP="00D5269B"/>
          <w:p w14:paraId="2E0C2A50" w14:textId="77777777" w:rsidR="00D5269B" w:rsidRDefault="00D5269B" w:rsidP="00D5269B"/>
          <w:p w14:paraId="2A76FC35" w14:textId="77777777" w:rsidR="00D5269B" w:rsidRDefault="00D5269B" w:rsidP="00D5269B"/>
          <w:p w14:paraId="14E2A4E2" w14:textId="77777777" w:rsidR="00D5269B" w:rsidRDefault="00D5269B" w:rsidP="00D5269B"/>
          <w:p w14:paraId="633C5CF6" w14:textId="77777777" w:rsidR="00B12F03" w:rsidRDefault="00B12F03" w:rsidP="00D5269B"/>
          <w:p w14:paraId="3A9939D8" w14:textId="2D13FF44" w:rsidR="00D5269B" w:rsidRPr="00D5269B" w:rsidRDefault="00D5269B" w:rsidP="00D5269B">
            <w:r>
              <w:t>Dipol: ja / nein</w:t>
            </w:r>
          </w:p>
        </w:tc>
      </w:tr>
    </w:tbl>
    <w:p w14:paraId="394556E8" w14:textId="356C956E" w:rsidR="004E38E4" w:rsidRDefault="004E38E4" w:rsidP="004E38E4">
      <w:pPr>
        <w:pStyle w:val="LeitprogrammFliesstext"/>
      </w:pPr>
    </w:p>
    <w:tbl>
      <w:tblPr>
        <w:tblW w:w="9493" w:type="dxa"/>
        <w:tblLayout w:type="fixed"/>
        <w:tblCellMar>
          <w:left w:w="0" w:type="dxa"/>
          <w:right w:w="0" w:type="dxa"/>
        </w:tblCellMar>
        <w:tblLook w:val="0000" w:firstRow="0" w:lastRow="0" w:firstColumn="0" w:lastColumn="0" w:noHBand="0" w:noVBand="0"/>
      </w:tblPr>
      <w:tblGrid>
        <w:gridCol w:w="1271"/>
        <w:gridCol w:w="8222"/>
      </w:tblGrid>
      <w:tr w:rsidR="004E38E4" w:rsidRPr="00E3654D" w14:paraId="77D7460A" w14:textId="77777777" w:rsidTr="00BD40B4">
        <w:trPr>
          <w:trHeight w:val="3515"/>
        </w:trPr>
        <w:tc>
          <w:tcPr>
            <w:tcW w:w="1271" w:type="dxa"/>
          </w:tcPr>
          <w:p w14:paraId="3423CFAF" w14:textId="77777777" w:rsidR="004E38E4" w:rsidRPr="00BD40B4" w:rsidRDefault="004E38E4" w:rsidP="00BD40B4">
            <w:r w:rsidRPr="00E3654D">
              <w:rPr>
                <w:noProof/>
              </w:rPr>
              <w:lastRenderedPageBreak/>
              <w:drawing>
                <wp:inline distT="0" distB="0" distL="0" distR="0" wp14:anchorId="39113827" wp14:editId="64A411DF">
                  <wp:extent cx="675861" cy="675861"/>
                  <wp:effectExtent l="0" t="0" r="0" b="0"/>
                  <wp:docPr id="680081421"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8222" w:type="dxa"/>
          </w:tcPr>
          <w:p w14:paraId="5CE33866" w14:textId="330A0204" w:rsidR="004E38E4" w:rsidRPr="00E3654D" w:rsidRDefault="004E38E4" w:rsidP="00487B3D">
            <w:pPr>
              <w:pStyle w:val="0fettvor4nach2"/>
            </w:pPr>
            <w:r w:rsidRPr="00E3654D">
              <w:t>Übungsfrage 1.</w:t>
            </w:r>
            <w:r w:rsidR="00472F39">
              <w:t>5</w:t>
            </w:r>
          </w:p>
          <w:p w14:paraId="13F79A5E" w14:textId="380C8DF2" w:rsidR="004E38E4" w:rsidRPr="00E3654D" w:rsidRDefault="004E38E4" w:rsidP="00295E80">
            <w:pPr>
              <w:pStyle w:val="0standard"/>
            </w:pPr>
            <w:r w:rsidRPr="00E3654D">
              <w:t xml:space="preserve">Ordne die folgenden Siedepunkte den beiden Stoffen Methan </w:t>
            </w:r>
            <w:r>
              <w:t>(CH</w:t>
            </w:r>
            <w:r>
              <w:rPr>
                <w:vertAlign w:val="subscript"/>
              </w:rPr>
              <w:t>4</w:t>
            </w:r>
            <w:r>
              <w:t xml:space="preserve">) </w:t>
            </w:r>
            <w:r w:rsidRPr="00295E80">
              <w:t>und</w:t>
            </w:r>
            <w:r w:rsidRPr="00E3654D">
              <w:t xml:space="preserve"> Ammoniak </w:t>
            </w:r>
            <w:r>
              <w:t>(NH</w:t>
            </w:r>
            <w:r>
              <w:rPr>
                <w:vertAlign w:val="subscript"/>
              </w:rPr>
              <w:t>3</w:t>
            </w:r>
            <w:r>
              <w:t xml:space="preserve">) </w:t>
            </w:r>
            <w:r w:rsidRPr="00E3654D">
              <w:t>zu</w:t>
            </w:r>
            <w:r w:rsidR="004D6C0F">
              <w:t xml:space="preserve"> und erkläre die Wahl.</w:t>
            </w:r>
          </w:p>
          <w:p w14:paraId="4E3FD5C1" w14:textId="18F4EB0A" w:rsidR="004E38E4" w:rsidRDefault="004E38E4" w:rsidP="00AF50DD">
            <w:r w:rsidRPr="00E3654D">
              <w:t xml:space="preserve">a) -33 °C </w:t>
            </w:r>
            <w:r w:rsidR="00AF50DD">
              <w:t xml:space="preserve">                         </w:t>
            </w:r>
            <w:r w:rsidRPr="00E3654D">
              <w:t>b) -162 °C</w:t>
            </w:r>
          </w:p>
          <w:p w14:paraId="1429C560" w14:textId="77777777" w:rsidR="00AF50DD" w:rsidRDefault="00AF50DD" w:rsidP="00AF50DD"/>
          <w:p w14:paraId="4C688D62" w14:textId="77777777" w:rsidR="00AF50DD" w:rsidRDefault="00AF50DD" w:rsidP="00AF50DD"/>
          <w:p w14:paraId="6BC9990A" w14:textId="77777777" w:rsidR="00AF50DD" w:rsidRDefault="00AF50DD" w:rsidP="00AF50DD"/>
          <w:p w14:paraId="32306298" w14:textId="77777777" w:rsidR="00AF50DD" w:rsidRDefault="00AF50DD" w:rsidP="00AF50DD"/>
          <w:p w14:paraId="7E1B2D2E" w14:textId="77777777" w:rsidR="00AF50DD" w:rsidRDefault="00AF50DD" w:rsidP="00AF50DD"/>
          <w:p w14:paraId="20F8E7C8" w14:textId="77777777" w:rsidR="00AF50DD" w:rsidRPr="00AF50DD" w:rsidRDefault="00AF50DD" w:rsidP="00AF50DD"/>
          <w:p w14:paraId="01F81F3D" w14:textId="61F80CB4" w:rsidR="004E38E4" w:rsidRPr="00E3654D" w:rsidRDefault="004E38E4" w:rsidP="00487B3D">
            <w:pPr>
              <w:pStyle w:val="0fettvor4nach2"/>
            </w:pPr>
            <w:r w:rsidRPr="00E3654D">
              <w:t>Übungsfrage 1.</w:t>
            </w:r>
            <w:r w:rsidR="00472F39">
              <w:t>6</w:t>
            </w:r>
          </w:p>
          <w:p w14:paraId="10F505F4" w14:textId="0876C88C" w:rsidR="004D6C0F" w:rsidRDefault="004E38E4" w:rsidP="00AF50DD">
            <w:r w:rsidRPr="00AF50DD">
              <w:t>Baue</w:t>
            </w:r>
            <w:r w:rsidRPr="00E3654D">
              <w:t xml:space="preserve"> das Molekül CF</w:t>
            </w:r>
            <w:r w:rsidRPr="00E3654D">
              <w:rPr>
                <w:vertAlign w:val="subscript"/>
              </w:rPr>
              <w:t>2</w:t>
            </w:r>
            <w:r w:rsidRPr="00E3654D">
              <w:t>Cl</w:t>
            </w:r>
            <w:r w:rsidRPr="00E3654D">
              <w:rPr>
                <w:vertAlign w:val="subscript"/>
              </w:rPr>
              <w:t>2</w:t>
            </w:r>
            <w:r w:rsidRPr="00E3654D">
              <w:rPr>
                <w:position w:val="-21"/>
                <w:sz w:val="15"/>
              </w:rPr>
              <w:t xml:space="preserve"> </w:t>
            </w:r>
            <w:r w:rsidRPr="00E3654D">
              <w:t>mit dem Modellbaukasten</w:t>
            </w:r>
            <w:r w:rsidR="004D6C0F">
              <w:t>, stelle das Molekül räumlich dar und zeichne Partialladungen und Ladungsschwerpunkte ein</w:t>
            </w:r>
            <w:r w:rsidRPr="00E3654D">
              <w:t xml:space="preserve">. </w:t>
            </w:r>
          </w:p>
          <w:p w14:paraId="3FCA0769" w14:textId="3018D894" w:rsidR="004D6C0F" w:rsidRDefault="005C2DB1" w:rsidP="00F0021F">
            <w:pPr>
              <w:pStyle w:val="0standard"/>
            </w:pPr>
            <w:r w:rsidRPr="00E3654D">
              <w:t>CF</w:t>
            </w:r>
            <w:r w:rsidRPr="00E3654D">
              <w:rPr>
                <w:vertAlign w:val="subscript"/>
              </w:rPr>
              <w:t>2</w:t>
            </w:r>
            <w:r w:rsidRPr="00E3654D">
              <w:t>Cl</w:t>
            </w:r>
            <w:r w:rsidRPr="00E3654D">
              <w:rPr>
                <w:vertAlign w:val="subscript"/>
              </w:rPr>
              <w:t>2</w:t>
            </w:r>
          </w:p>
          <w:p w14:paraId="284F374A" w14:textId="77777777" w:rsidR="004D6C0F" w:rsidRPr="00AF50DD" w:rsidRDefault="004D6C0F" w:rsidP="00AF50DD"/>
          <w:p w14:paraId="2998BD48" w14:textId="77777777" w:rsidR="004D6C0F" w:rsidRDefault="004D6C0F" w:rsidP="00AF50DD"/>
          <w:p w14:paraId="170B7863" w14:textId="77777777" w:rsidR="00B12F03" w:rsidRDefault="00B12F03" w:rsidP="00AF50DD"/>
          <w:p w14:paraId="210DE93C" w14:textId="77777777" w:rsidR="00B12F03" w:rsidRPr="00AF50DD" w:rsidRDefault="00B12F03" w:rsidP="00AF50DD"/>
          <w:p w14:paraId="5F4676CD" w14:textId="77777777" w:rsidR="004D6C0F" w:rsidRPr="00AF50DD" w:rsidRDefault="004D6C0F" w:rsidP="00AF50DD"/>
          <w:p w14:paraId="26D31DA3" w14:textId="44397052" w:rsidR="004E38E4" w:rsidRPr="00AF50DD" w:rsidRDefault="004E38E4" w:rsidP="00F0021F">
            <w:pPr>
              <w:pStyle w:val="0standard"/>
            </w:pPr>
            <w:r w:rsidRPr="00AF50DD">
              <w:t>Handelt es sich um ein apolares oder um ein polares Molekül?</w:t>
            </w:r>
          </w:p>
          <w:p w14:paraId="731B13F0" w14:textId="77777777" w:rsidR="004D6C0F" w:rsidRDefault="004D6C0F" w:rsidP="00F0021F">
            <w:pPr>
              <w:pStyle w:val="0standard"/>
            </w:pPr>
          </w:p>
          <w:p w14:paraId="38C3D64B" w14:textId="77777777" w:rsidR="00AF50DD" w:rsidRPr="00AF50DD" w:rsidRDefault="00AF50DD" w:rsidP="00F0021F">
            <w:pPr>
              <w:pStyle w:val="0standard"/>
            </w:pPr>
          </w:p>
          <w:p w14:paraId="24D41931" w14:textId="77777777" w:rsidR="004E38E4" w:rsidRPr="00E3654D" w:rsidRDefault="004E38E4" w:rsidP="000D0815">
            <w:pPr>
              <w:pStyle w:val="LeitprogrammTabellentext"/>
            </w:pPr>
          </w:p>
        </w:tc>
      </w:tr>
    </w:tbl>
    <w:p w14:paraId="18A6D44A" w14:textId="0AE05419" w:rsidR="004E38E4" w:rsidRDefault="004E38E4" w:rsidP="004E38E4">
      <w:pPr>
        <w:pStyle w:val="LeitprogrammFliesstext"/>
      </w:pPr>
    </w:p>
    <w:p w14:paraId="69CFA281" w14:textId="09AAEBE2" w:rsidR="00F235D9" w:rsidRDefault="00F235D9">
      <w:r>
        <w:br w:type="page"/>
      </w:r>
    </w:p>
    <w:p w14:paraId="532AC8AA" w14:textId="77777777" w:rsidR="004E38E4" w:rsidRDefault="004E38E4">
      <w:pPr>
        <w:pStyle w:val="untertitelberschrift"/>
        <w:numPr>
          <w:ilvl w:val="1"/>
          <w:numId w:val="60"/>
        </w:numPr>
      </w:pPr>
      <w:bookmarkStart w:id="14" w:name="__RefHeading__22_1250669468"/>
      <w:bookmarkStart w:id="15" w:name="_Toc237348842"/>
      <w:bookmarkEnd w:id="14"/>
      <w:r w:rsidRPr="00E3654D">
        <w:lastRenderedPageBreak/>
        <w:t xml:space="preserve">Zurück zu Aceton und </w:t>
      </w:r>
      <w:r w:rsidRPr="00850201">
        <w:t>Heptan</w:t>
      </w:r>
      <w:bookmarkEnd w:id="15"/>
    </w:p>
    <w:tbl>
      <w:tblPr>
        <w:tblStyle w:val="Tabellen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2"/>
        <w:gridCol w:w="4521"/>
      </w:tblGrid>
      <w:tr w:rsidR="005C4035" w:rsidRPr="005C4035" w14:paraId="042EABE7" w14:textId="77777777" w:rsidTr="00BD40B4">
        <w:tc>
          <w:tcPr>
            <w:tcW w:w="4672" w:type="dxa"/>
          </w:tcPr>
          <w:p w14:paraId="1C5CAC1E" w14:textId="77777777" w:rsidR="005C4035" w:rsidRPr="005C4035" w:rsidRDefault="005C4035" w:rsidP="00836E04">
            <w:r w:rsidRPr="005C4035">
              <w:rPr>
                <w:noProof/>
              </w:rPr>
              <w:drawing>
                <wp:inline distT="0" distB="0" distL="0" distR="0" wp14:anchorId="5432F44D" wp14:editId="41400C23">
                  <wp:extent cx="833168" cy="1682889"/>
                  <wp:effectExtent l="0" t="0" r="5080" b="0"/>
                  <wp:docPr id="1384835535" name="Grafik 1" descr="A bottle of nail pol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835535" name="Grafik 1" descr="A bottle of nail polish&#10;&#10;AI-generated content may be incorrect."/>
                          <pic:cNvPicPr/>
                        </pic:nvPicPr>
                        <pic:blipFill rotWithShape="1">
                          <a:blip r:embed="rId41">
                            <a:extLst>
                              <a:ext uri="{28A0092B-C50C-407E-A947-70E740481C1C}">
                                <a14:useLocalDpi xmlns:a14="http://schemas.microsoft.com/office/drawing/2010/main"/>
                              </a:ext>
                            </a:extLst>
                          </a:blip>
                          <a:srcRect/>
                          <a:stretch>
                            <a:fillRect/>
                          </a:stretch>
                        </pic:blipFill>
                        <pic:spPr bwMode="auto">
                          <a:xfrm>
                            <a:off x="0" y="0"/>
                            <a:ext cx="835581" cy="1687763"/>
                          </a:xfrm>
                          <a:prstGeom prst="rect">
                            <a:avLst/>
                          </a:prstGeom>
                          <a:ln>
                            <a:noFill/>
                          </a:ln>
                          <a:extLst>
                            <a:ext uri="{53640926-AAD7-44D8-BBD7-CCE9431645EC}">
                              <a14:shadowObscured xmlns:a14="http://schemas.microsoft.com/office/drawing/2010/main"/>
                            </a:ext>
                          </a:extLst>
                        </pic:spPr>
                      </pic:pic>
                    </a:graphicData>
                  </a:graphic>
                </wp:inline>
              </w:drawing>
            </w:r>
          </w:p>
        </w:tc>
        <w:tc>
          <w:tcPr>
            <w:tcW w:w="4530" w:type="dxa"/>
          </w:tcPr>
          <w:p w14:paraId="2A43C022" w14:textId="77777777" w:rsidR="005C4035" w:rsidRPr="005C4035" w:rsidRDefault="005C4035" w:rsidP="00836E04">
            <w:r w:rsidRPr="005C4035">
              <w:t xml:space="preserve">    </w:t>
            </w:r>
            <w:r w:rsidRPr="005C4035">
              <w:rPr>
                <w:noProof/>
              </w:rPr>
              <w:drawing>
                <wp:inline distT="0" distB="0" distL="0" distR="0" wp14:anchorId="596396C6" wp14:editId="1D5D555E">
                  <wp:extent cx="654410" cy="746836"/>
                  <wp:effectExtent l="0" t="0" r="0" b="0"/>
                  <wp:docPr id="1238202149" name="Grafik 87" descr="Ein Bild, das Behälter, Glas, transparentes Material, Trinkgefä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202149" name="Grafik 87" descr="Ein Bild, das Behälter, Glas, transparentes Material, Trinkgefäß enthält.&#10;&#10;KI-generierte Inhalte können fehlerhaft sein."/>
                          <pic:cNvPicPr/>
                        </pic:nvPicPr>
                        <pic:blipFill>
                          <a:blip r:embed="rId42"/>
                          <a:stretch>
                            <a:fillRect/>
                          </a:stretch>
                        </pic:blipFill>
                        <pic:spPr>
                          <a:xfrm>
                            <a:off x="0" y="0"/>
                            <a:ext cx="676713" cy="772289"/>
                          </a:xfrm>
                          <a:prstGeom prst="rect">
                            <a:avLst/>
                          </a:prstGeom>
                        </pic:spPr>
                      </pic:pic>
                    </a:graphicData>
                  </a:graphic>
                </wp:inline>
              </w:drawing>
            </w:r>
            <w:r w:rsidRPr="005C4035">
              <w:t xml:space="preserve">   </w:t>
            </w:r>
            <w:r w:rsidRPr="005C4035">
              <w:rPr>
                <w:noProof/>
              </w:rPr>
              <w:drawing>
                <wp:inline distT="0" distB="0" distL="0" distR="0" wp14:anchorId="6B152E09" wp14:editId="7EE33AAD">
                  <wp:extent cx="1001471" cy="1606754"/>
                  <wp:effectExtent l="0" t="0" r="8255" b="0"/>
                  <wp:docPr id="309453690" name="Grafik 88" descr="Ein Bild, das Abfallcontainer, Grün, Abfallwirtschaft, Recyclingtonn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53690" name="Grafik 88" descr="Ein Bild, das Abfallcontainer, Grün, Abfallwirtschaft, Recyclingtonne enthält.&#10;&#10;KI-generierte Inhalte können fehlerhaft sein."/>
                          <pic:cNvPicPr/>
                        </pic:nvPicPr>
                        <pic:blipFill rotWithShape="1">
                          <a:blip r:embed="rId43">
                            <a:extLst>
                              <a:ext uri="{28A0092B-C50C-407E-A947-70E740481C1C}">
                                <a14:useLocalDpi xmlns:a14="http://schemas.microsoft.com/office/drawing/2010/main"/>
                              </a:ext>
                            </a:extLst>
                          </a:blip>
                          <a:srcRect/>
                          <a:stretch>
                            <a:fillRect/>
                          </a:stretch>
                        </pic:blipFill>
                        <pic:spPr bwMode="auto">
                          <a:xfrm>
                            <a:off x="0" y="0"/>
                            <a:ext cx="1018960" cy="1634814"/>
                          </a:xfrm>
                          <a:prstGeom prst="rect">
                            <a:avLst/>
                          </a:prstGeom>
                          <a:ln>
                            <a:noFill/>
                          </a:ln>
                          <a:extLst>
                            <a:ext uri="{53640926-AAD7-44D8-BBD7-CCE9431645EC}">
                              <a14:shadowObscured xmlns:a14="http://schemas.microsoft.com/office/drawing/2010/main"/>
                            </a:ext>
                          </a:extLst>
                        </pic:spPr>
                      </pic:pic>
                    </a:graphicData>
                  </a:graphic>
                </wp:inline>
              </w:drawing>
            </w:r>
          </w:p>
        </w:tc>
      </w:tr>
      <w:tr w:rsidR="005C4035" w:rsidRPr="00F72EE6" w14:paraId="1DFED4B5" w14:textId="77777777" w:rsidTr="00BD40B4">
        <w:tc>
          <w:tcPr>
            <w:tcW w:w="4672" w:type="dxa"/>
          </w:tcPr>
          <w:p w14:paraId="5080E388" w14:textId="4D92780C" w:rsidR="005C4035" w:rsidRPr="005C4035" w:rsidRDefault="005C4035" w:rsidP="00D73A3A">
            <w:pPr>
              <w:pStyle w:val="0standard"/>
            </w:pPr>
            <w:r w:rsidRPr="005C4035">
              <w:t>Aceton ist ein gutes Lösungsmittel und kommt oft in Nagellackentferner vo</w:t>
            </w:r>
            <w:r>
              <w:t>r</w:t>
            </w:r>
          </w:p>
        </w:tc>
        <w:tc>
          <w:tcPr>
            <w:tcW w:w="4530" w:type="dxa"/>
          </w:tcPr>
          <w:p w14:paraId="7BA5AD85" w14:textId="2DB4EB44" w:rsidR="005C4035" w:rsidRPr="00F72EE6" w:rsidRDefault="005C4035" w:rsidP="00D73A3A">
            <w:pPr>
              <w:pStyle w:val="0standard"/>
            </w:pPr>
            <w:r w:rsidRPr="00BD40B4">
              <w:rPr>
                <w:lang w:val="de-CH"/>
              </w:rPr>
              <w:t>Heptan</w:t>
            </w:r>
            <w:r w:rsidRPr="005C4035">
              <w:t xml:space="preserve"> ist ein typischer Bestandteil von Benzin. </w:t>
            </w:r>
          </w:p>
        </w:tc>
      </w:tr>
    </w:tbl>
    <w:p w14:paraId="4FDA1C93" w14:textId="77777777" w:rsidR="005C4035" w:rsidRPr="00D73A3A" w:rsidRDefault="005C4035" w:rsidP="00D73A3A"/>
    <w:p w14:paraId="2B60FAED" w14:textId="7945B4B8" w:rsidR="004E38E4" w:rsidRPr="00E3654D" w:rsidRDefault="00D73A3A" w:rsidP="00D73A3A">
      <w:pPr>
        <w:pStyle w:val="0standard"/>
      </w:pPr>
      <w:r>
        <w:rPr>
          <w:noProof/>
        </w:rPr>
        <mc:AlternateContent>
          <mc:Choice Requires="wpg">
            <w:drawing>
              <wp:anchor distT="0" distB="0" distL="114300" distR="114300" simplePos="0" relativeHeight="251959808" behindDoc="0" locked="0" layoutInCell="1" allowOverlap="1" wp14:anchorId="734A81B4" wp14:editId="072D0683">
                <wp:simplePos x="0" y="0"/>
                <wp:positionH relativeFrom="column">
                  <wp:posOffset>742950</wp:posOffset>
                </wp:positionH>
                <wp:positionV relativeFrom="paragraph">
                  <wp:posOffset>608037</wp:posOffset>
                </wp:positionV>
                <wp:extent cx="1339850" cy="1047750"/>
                <wp:effectExtent l="0" t="0" r="6350" b="6350"/>
                <wp:wrapNone/>
                <wp:docPr id="876518767" name="Gruppieren 41"/>
                <wp:cNvGraphicFramePr/>
                <a:graphic xmlns:a="http://schemas.openxmlformats.org/drawingml/2006/main">
                  <a:graphicData uri="http://schemas.microsoft.com/office/word/2010/wordprocessingGroup">
                    <wpg:wgp>
                      <wpg:cNvGrpSpPr/>
                      <wpg:grpSpPr>
                        <a:xfrm>
                          <a:off x="0" y="0"/>
                          <a:ext cx="1339850" cy="1047750"/>
                          <a:chOff x="0" y="0"/>
                          <a:chExt cx="1339850" cy="1047750"/>
                        </a:xfrm>
                      </wpg:grpSpPr>
                      <pic:pic xmlns:pic="http://schemas.openxmlformats.org/drawingml/2006/picture">
                        <pic:nvPicPr>
                          <pic:cNvPr id="897877184" name="Bild 19"/>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39850" cy="1047750"/>
                          </a:xfrm>
                          <a:prstGeom prst="rect">
                            <a:avLst/>
                          </a:prstGeom>
                          <a:solidFill>
                            <a:srgbClr val="FFFFFF"/>
                          </a:solidFill>
                          <a:ln>
                            <a:noFill/>
                          </a:ln>
                        </pic:spPr>
                      </pic:pic>
                      <wps:wsp>
                        <wps:cNvPr id="1766197896" name="Text Box 2"/>
                        <wps:cNvSpPr txBox="1">
                          <a:spLocks noChangeArrowheads="1"/>
                        </wps:cNvSpPr>
                        <wps:spPr bwMode="auto">
                          <a:xfrm>
                            <a:off x="616450" y="30822"/>
                            <a:ext cx="359410" cy="269875"/>
                          </a:xfrm>
                          <a:prstGeom prst="rect">
                            <a:avLst/>
                          </a:prstGeom>
                          <a:noFill/>
                          <a:ln w="9525">
                            <a:noFill/>
                            <a:miter lim="800000"/>
                            <a:headEnd/>
                            <a:tailEnd/>
                          </a:ln>
                        </wps:spPr>
                        <wps:txbx>
                          <w:txbxContent>
                            <w:p w14:paraId="185FCF35" w14:textId="77777777" w:rsidR="005C4035" w:rsidRPr="00DB69C9" w:rsidRDefault="005C4035" w:rsidP="004E38E4">
                              <w:pPr>
                                <w:jc w:val="center"/>
                                <w:rPr>
                                  <w:b/>
                                  <w:bCs/>
                                  <w:color w:val="C00000"/>
                                  <w:sz w:val="24"/>
                                  <w:szCs w:val="24"/>
                                </w:rPr>
                              </w:pPr>
                              <w:r w:rsidRPr="00DB69C9">
                                <w:rPr>
                                  <w:rFonts w:ascii="Calibri" w:hAnsi="Calibri" w:cs="Calibri"/>
                                  <w:b/>
                                  <w:bCs/>
                                  <w:color w:val="C00000"/>
                                  <w:sz w:val="24"/>
                                  <w:szCs w:val="24"/>
                                </w:rPr>
                                <w:t>δ</w:t>
                              </w:r>
                              <w:r w:rsidRPr="00DB69C9">
                                <w:rPr>
                                  <w:b/>
                                  <w:bCs/>
                                  <w:color w:val="C00000"/>
                                  <w:sz w:val="24"/>
                                  <w:szCs w:val="24"/>
                                </w:rPr>
                                <w:t>-</w:t>
                              </w:r>
                            </w:p>
                          </w:txbxContent>
                        </wps:txbx>
                        <wps:bodyPr rot="0" vert="horz" wrap="square" lIns="0" tIns="0" rIns="0" bIns="0" anchor="t" anchorCtr="0">
                          <a:noAutofit/>
                        </wps:bodyPr>
                      </wps:wsp>
                      <wps:wsp>
                        <wps:cNvPr id="2278829" name="Text Box 2"/>
                        <wps:cNvSpPr txBox="1">
                          <a:spLocks noChangeArrowheads="1"/>
                        </wps:cNvSpPr>
                        <wps:spPr bwMode="auto">
                          <a:xfrm>
                            <a:off x="708917" y="349321"/>
                            <a:ext cx="201930" cy="167640"/>
                          </a:xfrm>
                          <a:prstGeom prst="rect">
                            <a:avLst/>
                          </a:prstGeom>
                          <a:noFill/>
                          <a:ln w="9525">
                            <a:noFill/>
                            <a:miter lim="800000"/>
                            <a:headEnd/>
                            <a:tailEnd/>
                          </a:ln>
                        </wps:spPr>
                        <wps:txbx>
                          <w:txbxContent>
                            <w:p w14:paraId="550F4FF2" w14:textId="77777777" w:rsidR="005C4035" w:rsidRPr="00DB69C9" w:rsidRDefault="005C4035" w:rsidP="004E38E4">
                              <w:pPr>
                                <w:jc w:val="center"/>
                                <w:rPr>
                                  <w:b/>
                                  <w:bCs/>
                                  <w:color w:val="0B769F" w:themeColor="accent4" w:themeShade="BF"/>
                                  <w:sz w:val="24"/>
                                  <w:szCs w:val="24"/>
                                </w:rPr>
                              </w:pPr>
                              <w:r w:rsidRPr="00DB69C9">
                                <w:rPr>
                                  <w:rFonts w:ascii="Calibri" w:hAnsi="Calibri" w:cs="Calibri"/>
                                  <w:b/>
                                  <w:bCs/>
                                  <w:color w:val="0B769F" w:themeColor="accent4" w:themeShade="BF"/>
                                  <w:sz w:val="24"/>
                                  <w:szCs w:val="24"/>
                                </w:rPr>
                                <w:t>δ</w:t>
                              </w:r>
                              <w:r w:rsidRPr="00DB69C9">
                                <w:rPr>
                                  <w:b/>
                                  <w:bCs/>
                                  <w:color w:val="0B769F" w:themeColor="accent4" w:themeShade="BF"/>
                                  <w:sz w:val="24"/>
                                  <w:szCs w:val="24"/>
                                </w:rPr>
                                <w:t>+</w:t>
                              </w:r>
                            </w:p>
                          </w:txbxContent>
                        </wps:txbx>
                        <wps:bodyPr rot="0" vert="horz" wrap="square" lIns="0" tIns="0" rIns="0" bIns="0" anchor="t" anchorCtr="0">
                          <a:noAutofit/>
                        </wps:bodyPr>
                      </wps:wsp>
                    </wpg:wgp>
                  </a:graphicData>
                </a:graphic>
              </wp:anchor>
            </w:drawing>
          </mc:Choice>
          <mc:Fallback>
            <w:pict>
              <v:group w14:anchorId="734A81B4" id="Gruppieren 41" o:spid="_x0000_s1027" style="position:absolute;margin-left:58.5pt;margin-top:47.9pt;width:105.5pt;height:82.5pt;z-index:251959808" coordsize="13398,10477"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9" o:spid="_x0000_s1028" type="#_x0000_t75" style="position:absolute;width:13398;height:104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" filled="t">
                  <v:imagedata r:id="rId45" o:title=""/>
                  <o:lock v:ext="edit" aspectratio="f"/>
                </v:shape>
                <v:shape id="_x0000_s1029" type="#_x0000_t202" style="position:absolute;left:6164;top:308;width:3594;height:26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" filled="f" stroked="f">
                  <v:textbox inset="0,0,0,0">
                    <w:txbxContent>
                      <w:p w14:paraId="185FCF35" w14:textId="77777777" w:rsidR="005C4035" w:rsidRPr="00DB69C9" w:rsidRDefault="005C4035" w:rsidP="004E38E4">
                        <w:pPr>
                          <w:jc w:val="center"/>
                          <w:rPr>
                            <w:b/>
                            <w:bCs/>
                            <w:color w:val="C00000"/>
                            <w:sz w:val="24"/>
                            <w:szCs w:val="24"/>
                          </w:rPr>
                        </w:pPr>
                        <w:r w:rsidRPr="00DB69C9">
                          <w:rPr>
                            <w:rFonts w:ascii="Calibri" w:hAnsi="Calibri" w:cs="Calibri"/>
                            <w:b/>
                            <w:bCs/>
                            <w:color w:val="C00000"/>
                            <w:sz w:val="24"/>
                            <w:szCs w:val="24"/>
                          </w:rPr>
                          <w:t>δ</w:t>
                        </w:r>
                        <w:r w:rsidRPr="00DB69C9">
                          <w:rPr>
                            <w:b/>
                            <w:bCs/>
                            <w:color w:val="C00000"/>
                            <w:sz w:val="24"/>
                            <w:szCs w:val="24"/>
                          </w:rPr>
                          <w:t>-</w:t>
                        </w:r>
                      </w:p>
                    </w:txbxContent>
                  </v:textbox>
                </v:shape>
                <v:shape id="_x0000_s1030" type="#_x0000_t202" style="position:absolute;left:7089;top:3493;width:2019;height:16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" filled="f" stroked="f">
                  <v:textbox inset="0,0,0,0">
                    <w:txbxContent>
                      <w:p w14:paraId="550F4FF2" w14:textId="77777777" w:rsidR="005C4035" w:rsidRPr="00DB69C9" w:rsidRDefault="005C4035" w:rsidP="004E38E4">
                        <w:pPr>
                          <w:jc w:val="center"/>
                          <w:rPr>
                            <w:b/>
                            <w:bCs/>
                            <w:color w:val="0B769F" w:themeColor="accent4" w:themeShade="BF"/>
                            <w:sz w:val="24"/>
                            <w:szCs w:val="24"/>
                          </w:rPr>
                        </w:pPr>
                        <w:r w:rsidRPr="00DB69C9">
                          <w:rPr>
                            <w:rFonts w:ascii="Calibri" w:hAnsi="Calibri" w:cs="Calibri"/>
                            <w:b/>
                            <w:bCs/>
                            <w:color w:val="0B769F" w:themeColor="accent4" w:themeShade="BF"/>
                            <w:sz w:val="24"/>
                            <w:szCs w:val="24"/>
                          </w:rPr>
                          <w:t>δ</w:t>
                        </w:r>
                        <w:r w:rsidRPr="00DB69C9">
                          <w:rPr>
                            <w:b/>
                            <w:bCs/>
                            <w:color w:val="0B769F" w:themeColor="accent4" w:themeShade="BF"/>
                            <w:sz w:val="24"/>
                            <w:szCs w:val="24"/>
                          </w:rPr>
                          <w:t>+</w:t>
                        </w:r>
                      </w:p>
                    </w:txbxContent>
                  </v:textbox>
                </v:shape>
              </v:group>
            </w:pict>
          </mc:Fallback>
        </mc:AlternateContent>
      </w:r>
      <w:r w:rsidR="004E38E4" w:rsidRPr="00E3654D">
        <w:t xml:space="preserve">Gemäss </w:t>
      </w:r>
      <w:r w:rsidR="004E38E4" w:rsidRPr="00A05B25">
        <w:rPr>
          <w:b/>
          <w:bCs/>
        </w:rPr>
        <w:t>Experiment 1.1</w:t>
      </w:r>
      <w:r w:rsidR="004E38E4">
        <w:t xml:space="preserve"> </w:t>
      </w:r>
      <w:r w:rsidR="004E38E4" w:rsidRPr="00E3654D">
        <w:t>ist Aceton ein permanenter Dipol, während Heptan kein Dipol ist. Mit dem eben Gelernten, können Sie dies nun auch mit einem Blick auf die Struktu</w:t>
      </w:r>
      <w:r w:rsidR="00254CFE">
        <w:t>r</w:t>
      </w:r>
      <w:r w:rsidR="004E38E4" w:rsidRPr="00E3654D">
        <w:t>formeln bestätigen</w:t>
      </w:r>
      <w:r w:rsidR="004E38E4">
        <w:t>.</w:t>
      </w:r>
    </w:p>
    <w:tbl>
      <w:tblPr>
        <w:tblW w:w="9283" w:type="dxa"/>
        <w:tblInd w:w="-113" w:type="dxa"/>
        <w:tblLayout w:type="fixed"/>
        <w:tblLook w:val="0000" w:firstRow="0" w:lastRow="0" w:firstColumn="0" w:lastColumn="0" w:noHBand="0" w:noVBand="0"/>
      </w:tblPr>
      <w:tblGrid>
        <w:gridCol w:w="4678"/>
        <w:gridCol w:w="4605"/>
      </w:tblGrid>
      <w:tr w:rsidR="0067711E" w:rsidRPr="00E3654D" w14:paraId="610DDBC3" w14:textId="77777777" w:rsidTr="00F235D9">
        <w:trPr>
          <w:trHeight w:val="1871"/>
        </w:trPr>
        <w:tc>
          <w:tcPr>
            <w:tcW w:w="4678" w:type="dxa"/>
          </w:tcPr>
          <w:p w14:paraId="42870F6B" w14:textId="59CF1AD8" w:rsidR="005C4035" w:rsidRPr="00E3654D" w:rsidRDefault="005C4035" w:rsidP="00F235D9">
            <w:pPr>
              <w:pStyle w:val="LeitprogrammFliesstext"/>
              <w:snapToGrid w:val="0"/>
              <w:jc w:val="center"/>
            </w:pPr>
          </w:p>
        </w:tc>
        <w:tc>
          <w:tcPr>
            <w:tcW w:w="4605" w:type="dxa"/>
          </w:tcPr>
          <w:p w14:paraId="526753FC" w14:textId="5ADAC12D" w:rsidR="005C4035" w:rsidRPr="00E3654D" w:rsidRDefault="005C4035" w:rsidP="00F235D9">
            <w:pPr>
              <w:pStyle w:val="LeitprogrammFliesstext"/>
              <w:snapToGrid w:val="0"/>
              <w:jc w:val="center"/>
            </w:pPr>
            <w:r w:rsidRPr="00E3654D">
              <w:rPr>
                <w:noProof/>
                <w:lang w:eastAsia="de-CH"/>
              </w:rPr>
              <w:drawing>
                <wp:inline distT="0" distB="0" distL="0" distR="0" wp14:anchorId="01E02209" wp14:editId="7CA1F544">
                  <wp:extent cx="2781300" cy="1016000"/>
                  <wp:effectExtent l="0" t="0" r="0" b="0"/>
                  <wp:docPr id="20" name="Bild 20" descr="A diagram of a chemical structur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Bild 20" descr="A diagram of a chemical structure&#10;&#10;AI-generated content may be incorrect."/>
                          <pic:cNvPicPr>
                            <a:picLocks/>
                          </pic:cNvPicPr>
                        </pic:nvPicPr>
                        <pic:blipFill>
                          <a:blip r:embed="rId46" cstate="print">
                            <a:extLst>
                              <a:ext uri="{28A0092B-C50C-407E-A947-70E740481C1C}">
                                <a14:useLocalDpi xmlns:a14="http://schemas.microsoft.com/office/drawing/2010/main"/>
                              </a:ext>
                            </a:extLst>
                          </a:blip>
                          <a:srcRect/>
                          <a:stretch>
                            <a:fillRect/>
                          </a:stretch>
                        </pic:blipFill>
                        <pic:spPr bwMode="auto">
                          <a:xfrm>
                            <a:off x="0" y="0"/>
                            <a:ext cx="2781300" cy="1016000"/>
                          </a:xfrm>
                          <a:prstGeom prst="rect">
                            <a:avLst/>
                          </a:prstGeom>
                          <a:solidFill>
                            <a:srgbClr val="FFFFFF"/>
                          </a:solidFill>
                          <a:ln>
                            <a:noFill/>
                          </a:ln>
                        </pic:spPr>
                      </pic:pic>
                    </a:graphicData>
                  </a:graphic>
                </wp:inline>
              </w:drawing>
            </w:r>
          </w:p>
        </w:tc>
      </w:tr>
      <w:tr w:rsidR="0067711E" w:rsidRPr="00E3654D" w14:paraId="037A28E0" w14:textId="77777777" w:rsidTr="00B12F03">
        <w:tc>
          <w:tcPr>
            <w:tcW w:w="4678" w:type="dxa"/>
          </w:tcPr>
          <w:p w14:paraId="47249CC0" w14:textId="77777777" w:rsidR="005C4035" w:rsidRPr="00715E7A" w:rsidRDefault="005C4035" w:rsidP="000D0815">
            <w:pPr>
              <w:spacing w:after="0"/>
              <w:jc w:val="center"/>
            </w:pPr>
            <w:r w:rsidRPr="00D73A3A">
              <w:t>Aceton</w:t>
            </w:r>
          </w:p>
          <w:p w14:paraId="6BB4B349" w14:textId="629E45AB" w:rsidR="005C4035" w:rsidRPr="000D0815" w:rsidRDefault="005C4035" w:rsidP="000D0815">
            <w:pPr>
              <w:pStyle w:val="LeitprogrammTabellentext"/>
              <w:spacing w:after="240"/>
              <w:jc w:val="center"/>
              <w:rPr>
                <w:sz w:val="20"/>
              </w:rPr>
            </w:pPr>
            <w:r w:rsidRPr="000D0815">
              <w:rPr>
                <w:sz w:val="20"/>
              </w:rPr>
              <w:t>Dipolmolekül</w:t>
            </w:r>
          </w:p>
        </w:tc>
        <w:tc>
          <w:tcPr>
            <w:tcW w:w="4605" w:type="dxa"/>
            <w:vAlign w:val="center"/>
          </w:tcPr>
          <w:p w14:paraId="4C9084D1" w14:textId="77777777" w:rsidR="005C4035" w:rsidRPr="00715E7A" w:rsidRDefault="005C4035" w:rsidP="000D0815">
            <w:pPr>
              <w:spacing w:after="0"/>
              <w:jc w:val="center"/>
            </w:pPr>
            <w:r w:rsidRPr="00D73A3A">
              <w:t>Heptan</w:t>
            </w:r>
          </w:p>
          <w:p w14:paraId="0E4EE37F" w14:textId="3AB03905" w:rsidR="005C4035" w:rsidRPr="00E3654D" w:rsidRDefault="00787FE5" w:rsidP="000D0815">
            <w:pPr>
              <w:pStyle w:val="LeitprogrammTabellentext"/>
              <w:spacing w:after="240"/>
              <w:jc w:val="center"/>
            </w:pPr>
            <w:r w:rsidRPr="000D0815">
              <w:rPr>
                <w:sz w:val="20"/>
              </w:rPr>
              <w:t>a</w:t>
            </w:r>
            <w:r w:rsidR="005C4035" w:rsidRPr="000D0815">
              <w:rPr>
                <w:sz w:val="20"/>
              </w:rPr>
              <w:t xml:space="preserve">polare Bindungen – </w:t>
            </w:r>
            <w:r w:rsidRPr="000D0815">
              <w:rPr>
                <w:sz w:val="20"/>
              </w:rPr>
              <w:t>fast k</w:t>
            </w:r>
            <w:r w:rsidR="005C4035" w:rsidRPr="000D0815">
              <w:rPr>
                <w:sz w:val="20"/>
              </w:rPr>
              <w:t>eine Partialladungen</w:t>
            </w:r>
          </w:p>
        </w:tc>
      </w:tr>
      <w:tr w:rsidR="0067711E" w:rsidRPr="00E3654D" w14:paraId="1DE77968" w14:textId="77777777" w:rsidTr="00B12F03">
        <w:tc>
          <w:tcPr>
            <w:tcW w:w="4678" w:type="dxa"/>
            <w:vAlign w:val="center"/>
          </w:tcPr>
          <w:p w14:paraId="007ED386" w14:textId="4744A038" w:rsidR="004E38E4" w:rsidRPr="00E3654D" w:rsidRDefault="004E38E4" w:rsidP="00BD40B4">
            <w:pPr>
              <w:ind w:right="69"/>
            </w:pPr>
            <w:r>
              <w:t xml:space="preserve">Das Sauerstoff-Atom hat die höchste Elektronegativität und trägt somit eine negative Partialladung. Der Kohlenstoff in der Mitte trägt eine positive Partialladung. </w:t>
            </w:r>
            <w:r w:rsidR="00D56653">
              <w:t xml:space="preserve">Die </w:t>
            </w:r>
            <w:r w:rsidR="00D56653" w:rsidRPr="00BD40B4">
              <w:t>restlichen</w:t>
            </w:r>
            <w:r w:rsidR="00D56653">
              <w:t xml:space="preserve"> Atome sind fast nicht geladen, weil ihre Elektronegativitäten ähnlich und die Differenzen klein sind</w:t>
            </w:r>
            <w:r w:rsidR="000D7E31">
              <w:t>. In der Lewisformel sind deshalb nur die bedeutsamen Partialladungen eingezeichnet.</w:t>
            </w:r>
          </w:p>
        </w:tc>
        <w:tc>
          <w:tcPr>
            <w:tcW w:w="4605" w:type="dxa"/>
          </w:tcPr>
          <w:p w14:paraId="45C1264F" w14:textId="2DA1EDB3" w:rsidR="004E38E4" w:rsidRPr="00E3654D" w:rsidRDefault="00D56653" w:rsidP="00D73A3A">
            <w:pPr>
              <w:pStyle w:val="0standard"/>
            </w:pPr>
            <w:r>
              <w:t xml:space="preserve">Weil die Differenz der </w:t>
            </w:r>
            <w:r w:rsidRPr="00BD40B4">
              <w:t>Elektronegativität</w:t>
            </w:r>
            <w:r>
              <w:t xml:space="preserve"> von Kohlenstoff- und Wasserstoffatomen kleiner ist als 0,5 sind die Partialladungen so klein, dass sie vernachlässigt werden können und das Molekül als apolar eingestuft wird. </w:t>
            </w:r>
          </w:p>
        </w:tc>
      </w:tr>
    </w:tbl>
    <w:p w14:paraId="4E574B98" w14:textId="77777777" w:rsidR="00BD40B4" w:rsidRPr="00B12F03" w:rsidRDefault="00BD40B4" w:rsidP="00B12F03"/>
    <w:p w14:paraId="46EC5A48" w14:textId="2467DE26" w:rsidR="005E2337" w:rsidRPr="005542C2" w:rsidRDefault="00D92CD3" w:rsidP="005E2337">
      <w:pPr>
        <w:rPr>
          <w:b/>
          <w:bCs/>
        </w:rPr>
      </w:pPr>
      <w:r w:rsidRPr="005E2337">
        <w:rPr>
          <w:b/>
          <w:bCs/>
        </w:rPr>
        <w:t>Merke</w:t>
      </w:r>
    </w:p>
    <w:tbl>
      <w:tblPr>
        <w:tblStyle w:val="Tabellenraster"/>
        <w:tblW w:w="9184" w:type="dxa"/>
        <w:tblInd w:w="-5" w:type="dxa"/>
        <w:tblBorders>
          <w:insideH w:val="none" w:sz="0" w:space="0" w:color="auto"/>
          <w:insideV w:val="none" w:sz="0" w:space="0" w:color="auto"/>
        </w:tblBorders>
        <w:tblLook w:val="04A0" w:firstRow="1" w:lastRow="0" w:firstColumn="1" w:lastColumn="0" w:noHBand="0" w:noVBand="1"/>
      </w:tblPr>
      <w:tblGrid>
        <w:gridCol w:w="9184"/>
      </w:tblGrid>
      <w:tr w:rsidR="005542C2" w:rsidRPr="00CE56D7" w14:paraId="510EA3CB" w14:textId="77777777" w:rsidTr="00267E80">
        <w:tc>
          <w:tcPr>
            <w:tcW w:w="9184" w:type="dxa"/>
            <w:shd w:val="clear" w:color="auto" w:fill="D9F2D0" w:themeFill="accent6" w:themeFillTint="33"/>
            <w:vAlign w:val="center"/>
          </w:tcPr>
          <w:p w14:paraId="089B1CAB" w14:textId="56FC488B" w:rsidR="005542C2" w:rsidRPr="005542C2" w:rsidRDefault="005542C2" w:rsidP="005542C2">
            <w:pPr>
              <w:pStyle w:val="0vor4"/>
            </w:pPr>
            <w:r w:rsidRPr="005542C2">
              <w:t xml:space="preserve">Wenn die Differenz der Elektronegativität kleiner ist als 0,5 sind die Partialladungen so </w:t>
            </w:r>
            <w:r w:rsidR="00502F2A">
              <w:t>winzig</w:t>
            </w:r>
            <w:r w:rsidRPr="005542C2">
              <w:t xml:space="preserve">, dass sie nicht berücksichtigt werden müssen. </w:t>
            </w:r>
          </w:p>
          <w:p w14:paraId="73F9CBDC" w14:textId="1F23A761" w:rsidR="00502F2A" w:rsidRPr="00502F2A" w:rsidRDefault="005542C2" w:rsidP="00502F2A">
            <w:r w:rsidRPr="005542C2">
              <w:t>Deshalb sind Heptan (C</w:t>
            </w:r>
            <w:r w:rsidRPr="005542C2">
              <w:rPr>
                <w:vertAlign w:val="subscript"/>
              </w:rPr>
              <w:t>7</w:t>
            </w:r>
            <w:r w:rsidRPr="005542C2">
              <w:t>H</w:t>
            </w:r>
            <w:r w:rsidRPr="005542C2">
              <w:rPr>
                <w:vertAlign w:val="subscript"/>
              </w:rPr>
              <w:t>18</w:t>
            </w:r>
            <w:r w:rsidRPr="005542C2">
              <w:t xml:space="preserve">) und alle </w:t>
            </w:r>
            <w:r w:rsidRPr="00502F2A">
              <w:t>anderen</w:t>
            </w:r>
            <w:r w:rsidRPr="005542C2">
              <w:t xml:space="preserve"> Kohlenwasserstoffe apolar und besitzen keine Dipol-Moleküle</w:t>
            </w:r>
            <w:r w:rsidR="00502F2A">
              <w:t>.</w:t>
            </w:r>
          </w:p>
        </w:tc>
      </w:tr>
    </w:tbl>
    <w:p w14:paraId="36E9E47C" w14:textId="77777777" w:rsidR="00D92CD3" w:rsidRPr="005E2337" w:rsidRDefault="00D92CD3" w:rsidP="005E2337"/>
    <w:p w14:paraId="2F439516" w14:textId="77777777" w:rsidR="00F235D9" w:rsidRDefault="00F235D9" w:rsidP="005E2337"/>
    <w:p w14:paraId="4DD26ECE" w14:textId="04F3F2F8" w:rsidR="004E38E4" w:rsidRDefault="00B12F03" w:rsidP="00D73A3A">
      <w:pPr>
        <w:pStyle w:val="0standard"/>
      </w:pPr>
      <w:r>
        <w:t>Mit Computer kann d</w:t>
      </w:r>
      <w:r w:rsidR="004E38E4" w:rsidRPr="005E2337">
        <w:t>ie Elektronen</w:t>
      </w:r>
      <w:r w:rsidR="00D04970" w:rsidRPr="005E2337">
        <w:t>dichte</w:t>
      </w:r>
      <w:r w:rsidR="004E38E4" w:rsidRPr="005E2337">
        <w:t>verteilung in Molekülen berechn</w:t>
      </w:r>
      <w:r w:rsidR="00502F2A">
        <w:t>et</w:t>
      </w:r>
      <w:r w:rsidR="004E38E4" w:rsidRPr="005E2337">
        <w:t xml:space="preserve"> und die Partialladungen grafisch </w:t>
      </w:r>
      <w:r w:rsidR="00502F2A">
        <w:t>dargestellt werden</w:t>
      </w:r>
      <w:r w:rsidR="004E38E4" w:rsidRPr="005E2337">
        <w:t xml:space="preserve">. </w:t>
      </w:r>
      <w:r w:rsidR="00472F39" w:rsidRPr="005E2337">
        <w:t>Unten sind die</w:t>
      </w:r>
      <w:r w:rsidR="004E38E4" w:rsidRPr="005E2337">
        <w:t xml:space="preserve"> Grafiken für Aceton und Heptan </w:t>
      </w:r>
      <w:r w:rsidR="00EF4E10">
        <w:t>zu sehen</w:t>
      </w:r>
      <w:r w:rsidR="004E38E4" w:rsidRPr="005E2337">
        <w:t xml:space="preserve">. Rot weist dabei auf eine negative Partialladung δ- hin, während blau positive Partialladungen δ+ anzeigt. Die Rechnungen bestätigen die gemachten Experimente und Abschätzungen: </w:t>
      </w:r>
      <w:r>
        <w:br/>
      </w:r>
      <w:r w:rsidR="004E38E4" w:rsidRPr="00F235D9">
        <w:rPr>
          <w:b/>
          <w:bCs/>
        </w:rPr>
        <w:t>Aceton ist ein permanenter Dipol, Heptan nicht.</w:t>
      </w:r>
      <w:r w:rsidR="004E38E4" w:rsidRPr="005E2337">
        <w:t xml:space="preserve"> </w:t>
      </w:r>
    </w:p>
    <w:p w14:paraId="02626201" w14:textId="77777777" w:rsidR="00F235D9" w:rsidRPr="005E2337" w:rsidRDefault="00F235D9" w:rsidP="005E2337"/>
    <w:p w14:paraId="1CF1BAAA" w14:textId="77777777" w:rsidR="004E38E4" w:rsidRPr="00E3654D" w:rsidRDefault="004E38E4" w:rsidP="004E38E4">
      <w:pPr>
        <w:pStyle w:val="LeitprogrammFliesstext"/>
        <w:jc w:val="center"/>
      </w:pPr>
      <w:r w:rsidRPr="00E3654D">
        <w:rPr>
          <w:noProof/>
          <w:lang w:eastAsia="de-CH"/>
        </w:rPr>
        <w:drawing>
          <wp:inline distT="0" distB="0" distL="0" distR="0" wp14:anchorId="0A28AB00" wp14:editId="6931B88C">
            <wp:extent cx="2237642" cy="2387112"/>
            <wp:effectExtent l="0" t="0" r="0" b="0"/>
            <wp:docPr id="21" name="Bild 21" descr="A close-up of several green spher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Bild 21" descr="A close-up of several green spheres&#10;&#10;AI-generated content may be incorrect."/>
                    <pic:cNvPicPr>
                      <a:picLocks/>
                    </pic:cNvPicPr>
                  </pic:nvPicPr>
                  <pic:blipFill>
                    <a:blip r:embed="rId47" cstate="print">
                      <a:extLst>
                        <a:ext uri="{28A0092B-C50C-407E-A947-70E740481C1C}">
                          <a14:useLocalDpi xmlns:a14="http://schemas.microsoft.com/office/drawing/2010/main"/>
                        </a:ext>
                      </a:extLst>
                    </a:blip>
                    <a:srcRect/>
                    <a:stretch>
                      <a:fillRect/>
                    </a:stretch>
                  </pic:blipFill>
                  <pic:spPr bwMode="auto">
                    <a:xfrm>
                      <a:off x="0" y="0"/>
                      <a:ext cx="2258185" cy="2409027"/>
                    </a:xfrm>
                    <a:prstGeom prst="rect">
                      <a:avLst/>
                    </a:prstGeom>
                    <a:solidFill>
                      <a:srgbClr val="FFFFFF"/>
                    </a:solidFill>
                    <a:ln>
                      <a:noFill/>
                    </a:ln>
                  </pic:spPr>
                </pic:pic>
              </a:graphicData>
            </a:graphic>
          </wp:inline>
        </w:drawing>
      </w:r>
    </w:p>
    <w:p w14:paraId="5B98EDF8" w14:textId="1C280EAC" w:rsidR="00787FE5" w:rsidRPr="00593F46" w:rsidRDefault="004E38E4" w:rsidP="003065C3">
      <w:pPr>
        <w:pStyle w:val="Abbildung"/>
      </w:pPr>
      <w:bookmarkStart w:id="16" w:name="_Ref223963372"/>
      <w:r w:rsidRPr="00593F46">
        <w:t>Grafische Darstellung des Elektrostatischen Potentials ("Partialladungen") von a) Aceton und b) Heptan</w:t>
      </w:r>
      <w:bookmarkEnd w:id="16"/>
      <w:r w:rsidR="00787FE5" w:rsidRPr="00593F46">
        <w:t>.</w:t>
      </w:r>
      <w:r w:rsidR="00472F39" w:rsidRPr="00593F46">
        <w:br/>
      </w:r>
      <w:r w:rsidR="005E2337" w:rsidRPr="00593F46">
        <w:t xml:space="preserve">Aceton ist ein permanenter Dipol, </w:t>
      </w:r>
      <w:r w:rsidR="00472F39" w:rsidRPr="00593F46">
        <w:t xml:space="preserve">Heptan </w:t>
      </w:r>
      <w:r w:rsidR="00787FE5" w:rsidRPr="00593F46">
        <w:t xml:space="preserve">(C7H16) </w:t>
      </w:r>
      <w:r w:rsidR="005E2337" w:rsidRPr="00593F46">
        <w:t>nicht.</w:t>
      </w:r>
      <w:r w:rsidR="00787FE5" w:rsidRPr="00593F46">
        <w:t xml:space="preserve"> </w:t>
      </w:r>
    </w:p>
    <w:p w14:paraId="5BE2270B" w14:textId="77777777" w:rsidR="00787FE5" w:rsidRDefault="00787FE5" w:rsidP="00593F46">
      <w:pPr>
        <w:pStyle w:val="0nach0"/>
      </w:pPr>
    </w:p>
    <w:p w14:paraId="4A4209F1" w14:textId="77777777" w:rsidR="00787FE5" w:rsidRDefault="00787FE5" w:rsidP="00593F46">
      <w:pPr>
        <w:pStyle w:val="0nach0"/>
      </w:pPr>
    </w:p>
    <w:p w14:paraId="1DA19A37" w14:textId="45FC9830" w:rsidR="004E38E4" w:rsidRPr="00E3654D" w:rsidRDefault="004E38E4" w:rsidP="00593F46">
      <w:pPr>
        <w:pStyle w:val="0standard"/>
      </w:pPr>
      <w:r w:rsidRPr="00E3654D">
        <w:t>Aceton</w:t>
      </w:r>
      <w:r w:rsidR="00C748EE">
        <w:t>-M</w:t>
      </w:r>
      <w:r w:rsidRPr="00E3654D">
        <w:t>oleküle können somit untereinander Dipol/Dipol-</w:t>
      </w:r>
      <w:r w:rsidR="00787BDD">
        <w:t>Kräfte</w:t>
      </w:r>
      <w:r w:rsidRPr="00E3654D">
        <w:t xml:space="preserve"> ausbilden</w:t>
      </w:r>
      <w:r>
        <w:t xml:space="preserve"> und werden deshalb vom aufgeladenen Glasstab abgelenkt</w:t>
      </w:r>
      <w:r w:rsidRPr="00E3654D">
        <w:t xml:space="preserve">, Heptan nicht. Da die Grösse der Zwischenmolekularen Kräfte den Siedepunkt von Flüssigkeiten bestimmt, schliessen wir also: Aceton siedet </w:t>
      </w:r>
      <w:r w:rsidR="00715E7A">
        <w:t>bei höheren Temperaturen a</w:t>
      </w:r>
      <w:r w:rsidRPr="00E3654D">
        <w:t xml:space="preserve">ls Heptan. </w:t>
      </w:r>
      <w:r w:rsidRPr="00E3654D">
        <w:rPr>
          <w:b/>
          <w:bCs/>
        </w:rPr>
        <w:t xml:space="preserve">Ein Blick in ein Tabellenwerk zeigt uns aber: </w:t>
      </w:r>
    </w:p>
    <w:p w14:paraId="5BA5ED6C" w14:textId="77777777" w:rsidR="004E38E4" w:rsidRPr="00E3654D" w:rsidRDefault="004E38E4" w:rsidP="006E2851">
      <w:pPr>
        <w:pStyle w:val="0Aufzhlung"/>
      </w:pPr>
      <w:r w:rsidRPr="00E3654D">
        <w:t>Siedepunkt für Aceton: 56 °C</w:t>
      </w:r>
    </w:p>
    <w:p w14:paraId="07922B7B" w14:textId="77777777" w:rsidR="004E38E4" w:rsidRPr="00E3654D" w:rsidRDefault="004E38E4" w:rsidP="00593F46">
      <w:pPr>
        <w:pStyle w:val="0Aufzhlung"/>
      </w:pPr>
      <w:r w:rsidRPr="00E3654D">
        <w:t>Siedepunkt für Heptan: 98 °C</w:t>
      </w:r>
    </w:p>
    <w:p w14:paraId="0D9AC462" w14:textId="6D12D67C" w:rsidR="004E38E4" w:rsidRDefault="004E38E4" w:rsidP="00593F46">
      <w:pPr>
        <w:pStyle w:val="0vor4"/>
      </w:pPr>
      <w:r w:rsidRPr="00E3654D">
        <w:t>Offenbar reicht eine Beurteilung der Dipol/Dipol-</w:t>
      </w:r>
      <w:r w:rsidR="009F1760">
        <w:t>Kräfte</w:t>
      </w:r>
      <w:r w:rsidRPr="00E3654D">
        <w:t xml:space="preserve"> nicht, um den Siedepunkt dieser beiden Flüssigkeiten richtig abzuschätzen! Hierzu ist die Betrachtung einer weiteren Art von Zwischenmolekularen Kräften nötig: </w:t>
      </w:r>
      <w:r w:rsidRPr="00593F46">
        <w:t>die</w:t>
      </w:r>
      <w:r w:rsidRPr="00E503A1">
        <w:rPr>
          <w:b/>
          <w:bCs/>
        </w:rPr>
        <w:t xml:space="preserve"> </w:t>
      </w:r>
      <w:r w:rsidR="004A27CB">
        <w:rPr>
          <w:b/>
          <w:bCs/>
        </w:rPr>
        <w:t>v</w:t>
      </w:r>
      <w:r w:rsidRPr="00E503A1">
        <w:rPr>
          <w:b/>
          <w:bCs/>
        </w:rPr>
        <w:t>an-der-Waals-Kräfte</w:t>
      </w:r>
      <w:r w:rsidRPr="00E3654D">
        <w:t>. Diese lern</w:t>
      </w:r>
      <w:r>
        <w:t>st du</w:t>
      </w:r>
      <w:r w:rsidRPr="00E3654D">
        <w:t xml:space="preserve"> im nächsten Kapitel kennen – doch zuvor m</w:t>
      </w:r>
      <w:r>
        <w:t xml:space="preserve">usst du </w:t>
      </w:r>
      <w:r w:rsidRPr="00E3654D">
        <w:t xml:space="preserve">noch den Kapiteltest ablegen. Bereite </w:t>
      </w:r>
      <w:r>
        <w:t>dich</w:t>
      </w:r>
      <w:r w:rsidRPr="00E3654D">
        <w:t xml:space="preserve"> mit Hilfe der Kontrollfragen darauf vor. </w:t>
      </w:r>
    </w:p>
    <w:p w14:paraId="056CAE02" w14:textId="77777777" w:rsidR="004E38E4" w:rsidRPr="00593F46" w:rsidRDefault="004E38E4" w:rsidP="00593F46"/>
    <w:p w14:paraId="355C445D" w14:textId="77777777" w:rsidR="004E38E4" w:rsidRDefault="004E38E4" w:rsidP="004E38E4">
      <w:pPr>
        <w:rPr>
          <w:rStyle w:val="LeitprogrammOhneNummerChar"/>
        </w:rPr>
      </w:pPr>
      <w:bookmarkStart w:id="17" w:name="__RefHeading__24_1250669468"/>
      <w:bookmarkEnd w:id="17"/>
      <w:r>
        <w:rPr>
          <w:rStyle w:val="LeitprogrammOhneNummerChar"/>
        </w:rPr>
        <w:br w:type="page"/>
      </w:r>
    </w:p>
    <w:p w14:paraId="2FB7821F" w14:textId="77777777" w:rsidR="004E38E4" w:rsidRPr="00461F13" w:rsidRDefault="004E38E4" w:rsidP="00F62A92">
      <w:pPr>
        <w:pStyle w:val="berschriftKontrollfragen"/>
      </w:pPr>
      <w:bookmarkStart w:id="18" w:name="_Toc237348843"/>
      <w:r w:rsidRPr="00461F13">
        <w:lastRenderedPageBreak/>
        <w:t>Kontrollfragen</w:t>
      </w:r>
      <w:bookmarkEnd w:id="18"/>
    </w:p>
    <w:p w14:paraId="2E07AD0A" w14:textId="2ADB9E42" w:rsidR="004E38E4" w:rsidRPr="00E3654D" w:rsidRDefault="00C52E44" w:rsidP="00BB0BF5">
      <w:r>
        <w:t>Nun</w:t>
      </w:r>
      <w:r w:rsidRPr="00E3654D">
        <w:t xml:space="preserve"> </w:t>
      </w:r>
      <w:r w:rsidR="004E38E4">
        <w:t xml:space="preserve">bist du </w:t>
      </w:r>
      <w:r w:rsidR="004E38E4" w:rsidRPr="00E3654D">
        <w:t xml:space="preserve">am Ende des ersten Kapitels angelangt. Beantworte folgende Fragen, bevor </w:t>
      </w:r>
      <w:r w:rsidR="004E38E4">
        <w:t>du dich</w:t>
      </w:r>
      <w:r w:rsidR="004E38E4" w:rsidRPr="00E3654D">
        <w:t xml:space="preserve"> zum </w:t>
      </w:r>
      <w:r w:rsidR="004E38E4">
        <w:t>Kapiteltest</w:t>
      </w:r>
      <w:r w:rsidR="004E38E4" w:rsidRPr="00E3654D">
        <w:t xml:space="preserve"> anmeld</w:t>
      </w:r>
      <w:r>
        <w:t>est</w:t>
      </w:r>
      <w:r w:rsidR="004E38E4" w:rsidRPr="00E3654D">
        <w:t xml:space="preserve">. Falls </w:t>
      </w:r>
      <w:r w:rsidR="004E38E4">
        <w:t>du</w:t>
      </w:r>
      <w:r w:rsidR="004E38E4" w:rsidRPr="00E3654D">
        <w:t xml:space="preserve"> Schwierigkeiten beim Bearbeiten der Fragen ha</w:t>
      </w:r>
      <w:r w:rsidR="004E38E4">
        <w:t>st</w:t>
      </w:r>
      <w:r w:rsidR="004E38E4" w:rsidRPr="00E3654D">
        <w:t>, l</w:t>
      </w:r>
      <w:r w:rsidR="004E38E4">
        <w:t>ies</w:t>
      </w:r>
      <w:r w:rsidR="004E38E4" w:rsidRPr="00E3654D">
        <w:t xml:space="preserve"> den entsprechenden Abschnitt im Leitprogramm noch einmal sorgfältig durch. Löse alle Fragen </w:t>
      </w:r>
      <w:r w:rsidR="004E38E4" w:rsidRPr="00201BBE">
        <w:t>schriftlich</w:t>
      </w:r>
      <w:r w:rsidR="004E38E4" w:rsidRPr="00E3654D">
        <w:t xml:space="preserve">, bevor </w:t>
      </w:r>
      <w:r w:rsidR="004E38E4">
        <w:t>du</w:t>
      </w:r>
      <w:r w:rsidR="004E38E4" w:rsidRPr="00E3654D">
        <w:t xml:space="preserve"> in den Lösungen nachschau</w:t>
      </w:r>
      <w:r w:rsidR="004E38E4">
        <w:t>st</w:t>
      </w:r>
      <w:r w:rsidR="004E38E4" w:rsidRPr="00E3654D">
        <w:t xml:space="preserve">. </w:t>
      </w:r>
    </w:p>
    <w:p w14:paraId="778620F0" w14:textId="77777777" w:rsidR="004E38E4" w:rsidRDefault="004E38E4" w:rsidP="00BB0BF5">
      <w:r w:rsidRPr="00E3654D">
        <w:t xml:space="preserve">Wenn </w:t>
      </w:r>
      <w:r>
        <w:t>du</w:t>
      </w:r>
      <w:r w:rsidRPr="00E3654D">
        <w:t xml:space="preserve"> – ohne </w:t>
      </w:r>
      <w:r w:rsidRPr="00BB0BF5">
        <w:t>Hilfe</w:t>
      </w:r>
      <w:r w:rsidRPr="00E3654D">
        <w:t xml:space="preserve"> des Skripts – weniger als zwei Fehler mach</w:t>
      </w:r>
      <w:r>
        <w:t>st,</w:t>
      </w:r>
      <w:r w:rsidRPr="00E3654D">
        <w:t xml:space="preserve"> </w:t>
      </w:r>
      <w:r>
        <w:t>bist du</w:t>
      </w:r>
      <w:r w:rsidRPr="00E3654D">
        <w:t xml:space="preserve"> bereit für den </w:t>
      </w:r>
      <w:r>
        <w:t>Kapiteltest</w:t>
      </w:r>
      <w:r w:rsidRPr="00E3654D">
        <w:t xml:space="preserve">. </w:t>
      </w:r>
    </w:p>
    <w:tbl>
      <w:tblPr>
        <w:tblW w:w="9498" w:type="dxa"/>
        <w:tblInd w:w="-284" w:type="dxa"/>
        <w:tblLayout w:type="fixed"/>
        <w:tblCellMar>
          <w:left w:w="0" w:type="dxa"/>
          <w:right w:w="0" w:type="dxa"/>
        </w:tblCellMar>
        <w:tblLook w:val="0000" w:firstRow="0" w:lastRow="0" w:firstColumn="0" w:lastColumn="0" w:noHBand="0" w:noVBand="0"/>
      </w:tblPr>
      <w:tblGrid>
        <w:gridCol w:w="1418"/>
        <w:gridCol w:w="8080"/>
      </w:tblGrid>
      <w:tr w:rsidR="004E38E4" w:rsidRPr="00E3654D" w14:paraId="5890E5AB" w14:textId="77777777" w:rsidTr="00371A3C">
        <w:trPr>
          <w:trHeight w:val="3515"/>
        </w:trPr>
        <w:tc>
          <w:tcPr>
            <w:tcW w:w="1418" w:type="dxa"/>
          </w:tcPr>
          <w:p w14:paraId="6FAA7BE3" w14:textId="77777777" w:rsidR="004E38E4" w:rsidRPr="00E3654D" w:rsidRDefault="004E38E4" w:rsidP="00371A3C">
            <w:pPr>
              <w:pStyle w:val="LeitprogrammFliesstext"/>
              <w:snapToGrid w:val="0"/>
              <w:ind w:left="4" w:firstLine="53"/>
            </w:pPr>
            <w:r w:rsidRPr="00E3654D">
              <w:rPr>
                <w:b/>
                <w:noProof/>
              </w:rPr>
              <w:drawing>
                <wp:inline distT="0" distB="0" distL="0" distR="0" wp14:anchorId="65814F3E" wp14:editId="2CC9E42D">
                  <wp:extent cx="708917" cy="708917"/>
                  <wp:effectExtent l="0" t="0" r="0" b="0"/>
                  <wp:docPr id="1093747874" name="Graphic 16" descr="Clipboard Partially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37406" name="Graphic 1269337406" descr="Clipboard Partially Ticked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712407" cy="712407"/>
                          </a:xfrm>
                          <a:prstGeom prst="rect">
                            <a:avLst/>
                          </a:prstGeom>
                        </pic:spPr>
                      </pic:pic>
                    </a:graphicData>
                  </a:graphic>
                </wp:inline>
              </w:drawing>
            </w:r>
          </w:p>
        </w:tc>
        <w:tc>
          <w:tcPr>
            <w:tcW w:w="8080" w:type="dxa"/>
          </w:tcPr>
          <w:p w14:paraId="7A5FB876" w14:textId="76579D41" w:rsidR="004E38E4" w:rsidRPr="00E3654D" w:rsidRDefault="004E38E4" w:rsidP="00BB0BF5">
            <w:pPr>
              <w:pStyle w:val="0fettvor4nach2"/>
            </w:pPr>
            <w:r>
              <w:t xml:space="preserve">Kontrollfrage </w:t>
            </w:r>
            <w:r w:rsidRPr="00E3654D">
              <w:t>1.</w:t>
            </w:r>
            <w:r w:rsidR="00267E80">
              <w:t>7</w:t>
            </w:r>
          </w:p>
          <w:p w14:paraId="45347097" w14:textId="13BC1512" w:rsidR="004E38E4" w:rsidRPr="00E3654D" w:rsidRDefault="004E38E4" w:rsidP="00BB0BF5">
            <w:pPr>
              <w:pStyle w:val="0standard"/>
            </w:pPr>
            <w:r w:rsidRPr="00E3654D">
              <w:t xml:space="preserve">Welche der folgenden Aussagen sind </w:t>
            </w:r>
            <w:r w:rsidR="00E149A1">
              <w:t>falsch</w:t>
            </w:r>
            <w:r w:rsidRPr="00E3654D">
              <w:t xml:space="preserve">? Korrigiere wo nötig. </w:t>
            </w:r>
          </w:p>
          <w:p w14:paraId="07D03616" w14:textId="4865F465" w:rsidR="004E38E4" w:rsidRDefault="002C3184" w:rsidP="002F6B6E">
            <w:pPr>
              <w:pStyle w:val="0hngenda"/>
            </w:pPr>
            <w:r>
              <w:t>a)</w:t>
            </w:r>
            <w:r>
              <w:tab/>
            </w:r>
            <w:r w:rsidR="004E38E4" w:rsidRPr="00E3654D">
              <w:t xml:space="preserve">Beim Verdampfen von Stoffen werden die </w:t>
            </w:r>
            <w:r w:rsidR="004E38E4">
              <w:t xml:space="preserve">kovalenten </w:t>
            </w:r>
            <w:r w:rsidR="004E38E4" w:rsidRPr="00E3654D">
              <w:t>Bindungen zwischen den einzelnen Atome</w:t>
            </w:r>
            <w:r w:rsidR="004E38E4">
              <w:t>n</w:t>
            </w:r>
            <w:r w:rsidR="004E38E4" w:rsidRPr="00E3654D">
              <w:t xml:space="preserve"> eines Moleküls gebrochen. </w:t>
            </w:r>
          </w:p>
          <w:p w14:paraId="59B7ACAD" w14:textId="77777777" w:rsidR="004E38E4" w:rsidRPr="00E3654D" w:rsidRDefault="004E38E4" w:rsidP="002C3184">
            <w:pPr>
              <w:pStyle w:val="0hngenda"/>
            </w:pPr>
          </w:p>
          <w:p w14:paraId="76685C02" w14:textId="7CC34792" w:rsidR="004E38E4" w:rsidRDefault="002C3184" w:rsidP="002C3184">
            <w:pPr>
              <w:pStyle w:val="0hngenda"/>
            </w:pPr>
            <w:r>
              <w:t>b)</w:t>
            </w:r>
            <w:r>
              <w:tab/>
            </w:r>
            <w:r w:rsidR="004E38E4" w:rsidRPr="00E3654D">
              <w:t>Permanente Dipole sind geladene Moleküle.</w:t>
            </w:r>
          </w:p>
          <w:p w14:paraId="1C9EBFE6" w14:textId="77777777" w:rsidR="004E38E4" w:rsidRPr="00E3654D" w:rsidRDefault="004E38E4" w:rsidP="002C3184">
            <w:pPr>
              <w:pStyle w:val="0hngenda"/>
            </w:pPr>
          </w:p>
          <w:p w14:paraId="1134A81C" w14:textId="128082B0" w:rsidR="004E38E4" w:rsidRDefault="002C3184" w:rsidP="002C3184">
            <w:pPr>
              <w:pStyle w:val="0hngenda"/>
            </w:pPr>
            <w:r>
              <w:t>c)</w:t>
            </w:r>
            <w:r>
              <w:tab/>
            </w:r>
            <w:r w:rsidR="004E38E4" w:rsidRPr="00E3654D">
              <w:t>Je grösser die Zwischenmolekularen Kräfte zwischen seinen kleinsten Teilchen ist, desto höher liegt der Siedepunkt eines Stoffes.</w:t>
            </w:r>
          </w:p>
          <w:p w14:paraId="2C21ED93" w14:textId="77777777" w:rsidR="004E38E4" w:rsidRDefault="004E38E4" w:rsidP="002C3184">
            <w:pPr>
              <w:pStyle w:val="0hngenda"/>
            </w:pPr>
          </w:p>
          <w:p w14:paraId="2CA3EB1B" w14:textId="1BD8B521" w:rsidR="004E38E4" w:rsidRDefault="002C3184" w:rsidP="002C3184">
            <w:pPr>
              <w:pStyle w:val="0hngenda"/>
            </w:pPr>
            <w:r>
              <w:t>d)</w:t>
            </w:r>
            <w:r>
              <w:tab/>
            </w:r>
            <w:r w:rsidR="004E38E4">
              <w:t>Polare Moleküle haben den positiven und negativen Ladungsschwerpunkt am selben Ort.</w:t>
            </w:r>
          </w:p>
          <w:p w14:paraId="277F4852" w14:textId="77777777" w:rsidR="004E38E4" w:rsidRDefault="004E38E4" w:rsidP="002C3184">
            <w:pPr>
              <w:pStyle w:val="0hngenda"/>
            </w:pPr>
          </w:p>
          <w:p w14:paraId="59063FA3" w14:textId="36D64C51" w:rsidR="004E38E4" w:rsidRPr="00E3654D" w:rsidRDefault="002C3184" w:rsidP="002C3184">
            <w:pPr>
              <w:pStyle w:val="0hngenda"/>
            </w:pPr>
            <w:r>
              <w:t>e)</w:t>
            </w:r>
            <w:r>
              <w:tab/>
            </w:r>
            <w:r w:rsidR="004E38E4" w:rsidRPr="00E3654D">
              <w:t xml:space="preserve">Stoffe, deren Moleküle Dipole sind, haben immer einen höheren Siedepunkt als Stoffe </w:t>
            </w:r>
            <w:r w:rsidR="004E38E4">
              <w:t>aus</w:t>
            </w:r>
            <w:r w:rsidR="004E38E4" w:rsidRPr="00E3654D">
              <w:t xml:space="preserve"> apolaren Molekülen</w:t>
            </w:r>
            <w:r w:rsidR="004E38E4">
              <w:t>.</w:t>
            </w:r>
          </w:p>
          <w:p w14:paraId="5FC445DA" w14:textId="77777777" w:rsidR="004E38E4" w:rsidRDefault="004E38E4" w:rsidP="002C3184">
            <w:pPr>
              <w:pStyle w:val="0hngenda"/>
              <w:rPr>
                <w:b/>
                <w:bCs/>
              </w:rPr>
            </w:pPr>
          </w:p>
          <w:p w14:paraId="0EFF391A" w14:textId="77777777" w:rsidR="004E38E4" w:rsidRDefault="004E38E4" w:rsidP="002C3184">
            <w:pPr>
              <w:pStyle w:val="0hngenda"/>
              <w:rPr>
                <w:b/>
                <w:bCs/>
              </w:rPr>
            </w:pPr>
          </w:p>
          <w:p w14:paraId="703E6406" w14:textId="0D4A479B" w:rsidR="004E38E4" w:rsidRPr="00E3654D" w:rsidRDefault="004E38E4" w:rsidP="00836E04">
            <w:pPr>
              <w:pStyle w:val="LeitprogrammFliesstext"/>
            </w:pPr>
            <w:r>
              <w:rPr>
                <w:b/>
                <w:bCs/>
              </w:rPr>
              <w:t>Kontrollfrage</w:t>
            </w:r>
            <w:r w:rsidRPr="00E3654D">
              <w:rPr>
                <w:b/>
                <w:bCs/>
              </w:rPr>
              <w:t xml:space="preserve"> 1.</w:t>
            </w:r>
            <w:r w:rsidR="00267E80">
              <w:rPr>
                <w:b/>
                <w:bCs/>
              </w:rPr>
              <w:t>8</w:t>
            </w:r>
          </w:p>
          <w:p w14:paraId="24902242" w14:textId="77777777" w:rsidR="004E38E4" w:rsidRPr="00E3654D" w:rsidRDefault="004E38E4" w:rsidP="000D0815">
            <w:pPr>
              <w:pStyle w:val="LeitprogrammTabellentext"/>
            </w:pPr>
            <w:r>
              <w:t>Begründe mit Lewisformeln und Partialladungen, w</w:t>
            </w:r>
            <w:r w:rsidRPr="00E3654D">
              <w:t>elche der folgenden Moleküle permanente Dipole</w:t>
            </w:r>
            <w:r>
              <w:t xml:space="preserve"> </w:t>
            </w:r>
            <w:r w:rsidRPr="00E3654D">
              <w:t>sind</w:t>
            </w:r>
            <w:r>
              <w:t>.</w:t>
            </w:r>
          </w:p>
          <w:p w14:paraId="487EFCFE" w14:textId="55544637" w:rsidR="004E38E4" w:rsidRPr="00E3654D" w:rsidRDefault="004E38E4" w:rsidP="000D0815">
            <w:pPr>
              <w:pStyle w:val="LeitprogrammTabellentext"/>
            </w:pPr>
            <w:r w:rsidRPr="00E3654D">
              <w:t>a) HCN        b) CH</w:t>
            </w:r>
            <w:r w:rsidRPr="00E3654D">
              <w:rPr>
                <w:vertAlign w:val="subscript"/>
              </w:rPr>
              <w:t>2</w:t>
            </w:r>
            <w:r w:rsidRPr="00E3654D">
              <w:t>O       c) CCl</w:t>
            </w:r>
            <w:r w:rsidRPr="00E3654D">
              <w:rPr>
                <w:vertAlign w:val="subscript"/>
              </w:rPr>
              <w:t>4</w:t>
            </w:r>
            <w:r w:rsidRPr="00E3654D">
              <w:t xml:space="preserve">      d) HI</w:t>
            </w:r>
            <w:r w:rsidR="00562249">
              <w:t xml:space="preserve"> </w:t>
            </w:r>
          </w:p>
          <w:p w14:paraId="4ABC6CE5" w14:textId="1E833354" w:rsidR="004E38E4" w:rsidRDefault="004E38E4" w:rsidP="000D0815">
            <w:pPr>
              <w:pStyle w:val="LeitprogrammTabellentext"/>
            </w:pPr>
          </w:p>
          <w:p w14:paraId="39AA781D" w14:textId="31ADF7C7" w:rsidR="004E38E4" w:rsidRDefault="004E38E4" w:rsidP="000D0815">
            <w:pPr>
              <w:pStyle w:val="LeitprogrammTabellentext"/>
            </w:pPr>
          </w:p>
          <w:p w14:paraId="5BCED217" w14:textId="77777777" w:rsidR="004E38E4" w:rsidRDefault="004E38E4" w:rsidP="000D0815">
            <w:pPr>
              <w:pStyle w:val="LeitprogrammTabellentext"/>
            </w:pPr>
          </w:p>
          <w:p w14:paraId="285EA93A" w14:textId="77777777" w:rsidR="004E38E4" w:rsidRDefault="004E38E4" w:rsidP="000D0815">
            <w:pPr>
              <w:pStyle w:val="LeitprogrammTabellentext"/>
            </w:pPr>
          </w:p>
          <w:p w14:paraId="48028CAA" w14:textId="77777777" w:rsidR="00970FEE" w:rsidRDefault="00970FEE" w:rsidP="00836E04">
            <w:pPr>
              <w:pStyle w:val="LeitprogrammFliesstext"/>
              <w:rPr>
                <w:b/>
                <w:bCs/>
              </w:rPr>
            </w:pPr>
          </w:p>
          <w:p w14:paraId="16F46E5C" w14:textId="77777777" w:rsidR="002F6B6E" w:rsidRDefault="002F6B6E" w:rsidP="00836E04">
            <w:pPr>
              <w:pStyle w:val="LeitprogrammFliesstext"/>
              <w:rPr>
                <w:b/>
                <w:bCs/>
              </w:rPr>
            </w:pPr>
          </w:p>
          <w:p w14:paraId="75ABDA3A" w14:textId="669A497F" w:rsidR="004E38E4" w:rsidRPr="00E3654D" w:rsidRDefault="004E38E4" w:rsidP="00836E04">
            <w:pPr>
              <w:pStyle w:val="LeitprogrammFliesstext"/>
            </w:pPr>
            <w:r>
              <w:rPr>
                <w:b/>
                <w:bCs/>
              </w:rPr>
              <w:lastRenderedPageBreak/>
              <w:t>Kontrollfrage</w:t>
            </w:r>
            <w:r w:rsidRPr="00E3654D">
              <w:rPr>
                <w:b/>
                <w:bCs/>
              </w:rPr>
              <w:t xml:space="preserve"> 1.</w:t>
            </w:r>
            <w:r w:rsidR="00267E80">
              <w:rPr>
                <w:b/>
                <w:bCs/>
              </w:rPr>
              <w:t>9</w:t>
            </w:r>
          </w:p>
          <w:p w14:paraId="5CDFE9DD" w14:textId="77777777" w:rsidR="004E38E4" w:rsidRDefault="004E38E4" w:rsidP="000D0815">
            <w:pPr>
              <w:pStyle w:val="LeitprogrammTabellentext"/>
            </w:pPr>
            <w:r w:rsidRPr="00E3654D">
              <w:t xml:space="preserve">Erkläre, wieso man annehmen muss, dass die Moleküle untereinander Kräfte aufeinander ausüben. </w:t>
            </w:r>
          </w:p>
          <w:p w14:paraId="151BBACC" w14:textId="2BF27749" w:rsidR="004E38E4" w:rsidRDefault="004E38E4" w:rsidP="000D0815">
            <w:pPr>
              <w:pStyle w:val="LeitprogrammTabellentext"/>
            </w:pPr>
          </w:p>
          <w:p w14:paraId="63D9F315" w14:textId="77777777" w:rsidR="004E38E4" w:rsidRDefault="004E38E4" w:rsidP="000D0815">
            <w:pPr>
              <w:pStyle w:val="LeitprogrammTabellentext"/>
            </w:pPr>
          </w:p>
          <w:p w14:paraId="3B4F57B4" w14:textId="77777777" w:rsidR="004E38E4" w:rsidRDefault="004E38E4" w:rsidP="000D0815">
            <w:pPr>
              <w:pStyle w:val="LeitprogrammTabellentext"/>
            </w:pPr>
          </w:p>
          <w:p w14:paraId="193F6AA8" w14:textId="77777777" w:rsidR="004E38E4" w:rsidRPr="00E3654D" w:rsidRDefault="004E38E4" w:rsidP="000D0815">
            <w:pPr>
              <w:pStyle w:val="LeitprogrammTabellentext"/>
            </w:pPr>
          </w:p>
          <w:p w14:paraId="30EB7D7B" w14:textId="77777777" w:rsidR="004E38E4" w:rsidRPr="00E3654D" w:rsidRDefault="004E38E4" w:rsidP="000D0815">
            <w:pPr>
              <w:pStyle w:val="LeitprogrammTabellentext"/>
            </w:pPr>
          </w:p>
          <w:p w14:paraId="5539B857" w14:textId="6064ECD1" w:rsidR="004E38E4" w:rsidRPr="00E3654D" w:rsidRDefault="004E38E4" w:rsidP="002F6B6E">
            <w:pPr>
              <w:pStyle w:val="0fettvor4nach2"/>
            </w:pPr>
            <w:r>
              <w:t>Kontrollfrage</w:t>
            </w:r>
            <w:r w:rsidRPr="00E3654D">
              <w:t xml:space="preserve"> 1.</w:t>
            </w:r>
            <w:r w:rsidR="00534D9F">
              <w:t>10</w:t>
            </w:r>
          </w:p>
          <w:p w14:paraId="2261C796" w14:textId="3AE7C63D" w:rsidR="004E38E4" w:rsidRPr="00E3654D" w:rsidRDefault="00E149A1" w:rsidP="002F6B6E">
            <w:pPr>
              <w:pStyle w:val="0standard"/>
            </w:pPr>
            <w:r>
              <w:t>Notiere</w:t>
            </w:r>
            <w:r w:rsidRPr="00E3654D">
              <w:t xml:space="preserve"> </w:t>
            </w:r>
            <w:r w:rsidR="004E38E4" w:rsidRPr="00E3654D">
              <w:t xml:space="preserve">die drei Arten der </w:t>
            </w:r>
            <w:r w:rsidR="004E38E4">
              <w:t>z</w:t>
            </w:r>
            <w:r w:rsidR="004E38E4" w:rsidRPr="00E3654D">
              <w:t>wischenmolekularen Kräfte.</w:t>
            </w:r>
          </w:p>
          <w:p w14:paraId="1C328123" w14:textId="5A56AC20" w:rsidR="004E38E4" w:rsidRPr="00E3654D" w:rsidRDefault="004E38E4" w:rsidP="000D0815">
            <w:pPr>
              <w:pStyle w:val="LeitprogrammTabellentext"/>
            </w:pPr>
          </w:p>
        </w:tc>
      </w:tr>
    </w:tbl>
    <w:p w14:paraId="49C7B5AD" w14:textId="77777777" w:rsidR="004E38E4" w:rsidRDefault="004E38E4" w:rsidP="004E38E4">
      <w:pPr>
        <w:pStyle w:val="LeitprogrammFliesstext"/>
      </w:pPr>
    </w:p>
    <w:p w14:paraId="0D917E8D" w14:textId="77777777" w:rsidR="004E38E4" w:rsidRDefault="004E38E4" w:rsidP="004E38E4">
      <w:pPr>
        <w:pStyle w:val="LeitprogrammFliesstext"/>
      </w:pPr>
    </w:p>
    <w:p w14:paraId="21B08C64" w14:textId="15391AD6" w:rsidR="00693389" w:rsidRDefault="00693389">
      <w:pPr>
        <w:rPr>
          <w:rFonts w:cs="Arial"/>
          <w:b/>
          <w:bCs/>
          <w:kern w:val="1"/>
          <w:sz w:val="32"/>
          <w:szCs w:val="28"/>
        </w:rPr>
      </w:pPr>
      <w:r>
        <w:br w:type="page"/>
      </w:r>
    </w:p>
    <w:p w14:paraId="0D068F67" w14:textId="77777777" w:rsidR="004E38E4" w:rsidRPr="00A67674" w:rsidRDefault="004E38E4" w:rsidP="0071340C">
      <w:pPr>
        <w:pStyle w:val="berschriftLsungen"/>
        <w:spacing w:after="120"/>
      </w:pPr>
      <w:bookmarkStart w:id="19" w:name="__RefHeading__26_1250669468"/>
      <w:bookmarkStart w:id="20" w:name="_Toc237348844"/>
      <w:bookmarkEnd w:id="19"/>
      <w:r w:rsidRPr="00A67674">
        <w:lastRenderedPageBreak/>
        <w:t>Lösungen</w:t>
      </w:r>
      <w:bookmarkEnd w:id="20"/>
    </w:p>
    <w:p w14:paraId="4FB8294D" w14:textId="77777777" w:rsidR="004E38E4" w:rsidRPr="00D86AAC" w:rsidRDefault="004E38E4" w:rsidP="0072220B">
      <w:pPr>
        <w:pStyle w:val="untertitel0"/>
      </w:pPr>
      <w:r w:rsidRPr="00D86AAC">
        <w:t>Übungsfragen</w:t>
      </w:r>
    </w:p>
    <w:p w14:paraId="6715425E" w14:textId="77777777" w:rsidR="004E38E4" w:rsidRPr="00E3654D" w:rsidRDefault="004E38E4">
      <w:pPr>
        <w:pStyle w:val="LeitprogrammFliesstext"/>
        <w:numPr>
          <w:ilvl w:val="1"/>
          <w:numId w:val="7"/>
        </w:numPr>
        <w:tabs>
          <w:tab w:val="left" w:pos="567"/>
        </w:tabs>
      </w:pPr>
      <w:r w:rsidRPr="00E3654D">
        <w:t>Der Flüssigkeitsstrahl von Aceton wird vom positiv geladenen Glasstab angezogen. Der Flüssigkeitsstrahl von Heptan lässt sich durch den Glasstab nicht ablenken.</w:t>
      </w:r>
    </w:p>
    <w:p w14:paraId="359FF05B" w14:textId="77777777" w:rsidR="004E38E4" w:rsidRPr="00E3654D" w:rsidRDefault="004E38E4">
      <w:pPr>
        <w:pStyle w:val="LeitprogrammFliesstext"/>
        <w:numPr>
          <w:ilvl w:val="1"/>
          <w:numId w:val="7"/>
        </w:numPr>
        <w:tabs>
          <w:tab w:val="left" w:pos="567"/>
        </w:tabs>
      </w:pPr>
      <w:r w:rsidRPr="00E3654D">
        <w:t>Die Moleküle werden als Ovale dargestellt. Es wird angenommen, dass der Flüssigkeitsstrahl nur aus einer Reihe Moleküle besteht, in Wahrheit sind natürlich viele tausend Moleküle nebeneinander angeordnet. Wahrscheinlich haben Sie noch weitere Punkte gefunden.</w:t>
      </w:r>
    </w:p>
    <w:p w14:paraId="53D4B597" w14:textId="675FA2A8" w:rsidR="004E38E4" w:rsidRDefault="002A4591">
      <w:pPr>
        <w:pStyle w:val="LeitprogrammFliesstext"/>
        <w:numPr>
          <w:ilvl w:val="1"/>
          <w:numId w:val="7"/>
        </w:numPr>
        <w:tabs>
          <w:tab w:val="left" w:pos="567"/>
        </w:tabs>
      </w:pPr>
      <w:r>
        <w:t xml:space="preserve">polar: </w:t>
      </w:r>
      <w:r w:rsidR="00EF0752" w:rsidRPr="00E3654D">
        <w:t>H</w:t>
      </w:r>
      <w:r w:rsidR="00EF0752">
        <w:t>–</w:t>
      </w:r>
      <w:r w:rsidR="00EF0752" w:rsidRPr="00E3654D">
        <w:t>F, H</w:t>
      </w:r>
      <w:r w:rsidR="00EF0752">
        <w:t>–</w:t>
      </w:r>
      <w:r w:rsidR="00EF0752" w:rsidRPr="00E3654D">
        <w:t xml:space="preserve">I, </w:t>
      </w:r>
      <w:r w:rsidR="00EF0752">
        <w:t xml:space="preserve">und </w:t>
      </w:r>
      <w:r w:rsidR="00EF0752" w:rsidRPr="00E3654D">
        <w:t>F</w:t>
      </w:r>
      <w:r w:rsidR="00EF0752">
        <w:t>–</w:t>
      </w:r>
      <w:r w:rsidR="00EF0752" w:rsidRPr="00E3654D">
        <w:t>Cl</w:t>
      </w:r>
      <w:r>
        <w:t xml:space="preserve"> sind Dipol</w:t>
      </w:r>
      <w:r w:rsidR="00F010D1">
        <w:t>-M</w:t>
      </w:r>
      <w:r>
        <w:t>oleküle</w:t>
      </w:r>
      <w:r w:rsidR="00EF0752">
        <w:tab/>
      </w:r>
      <w:r w:rsidR="00EF0752">
        <w:br/>
      </w:r>
      <w:r w:rsidR="00F010D1">
        <w:t xml:space="preserve">apolar: </w:t>
      </w:r>
      <w:r w:rsidR="00EF0752">
        <w:t>Wasserstoff H</w:t>
      </w:r>
      <w:r w:rsidR="00EF0752" w:rsidRPr="00EF0752">
        <w:rPr>
          <w:vertAlign w:val="subscript"/>
        </w:rPr>
        <w:t>2</w:t>
      </w:r>
      <w:r w:rsidR="00EF0752">
        <w:t xml:space="preserve"> und Iod I</w:t>
      </w:r>
      <w:r w:rsidR="00EF0752" w:rsidRPr="00EF0752">
        <w:rPr>
          <w:vertAlign w:val="subscript"/>
        </w:rPr>
        <w:t>2</w:t>
      </w:r>
      <w:r w:rsidR="00EF0752">
        <w:t xml:space="preserve"> sind </w:t>
      </w:r>
      <w:r>
        <w:t>keine Dipo</w:t>
      </w:r>
      <w:r w:rsidR="00F010D1">
        <w:t>l-Moleküle</w:t>
      </w:r>
      <w:r w:rsidR="00F010D1">
        <w:tab/>
      </w:r>
      <w:r w:rsidR="00F010D1">
        <w:br/>
      </w:r>
      <w:r w:rsidR="00F010D1" w:rsidRPr="00E3654D">
        <w:t>I</w:t>
      </w:r>
      <w:r w:rsidR="00F010D1">
        <w:t>–</w:t>
      </w:r>
      <w:r w:rsidR="00F010D1" w:rsidRPr="00E3654D">
        <w:t>Br</w:t>
      </w:r>
      <w:r w:rsidR="00F010D1">
        <w:t xml:space="preserve"> (</w:t>
      </w:r>
      <w:r w:rsidR="00F010D1">
        <w:rPr>
          <w:rFonts w:ascii="Calibri Light" w:hAnsi="Calibri Light" w:cs="Calibri Light"/>
        </w:rPr>
        <w:t>Δ</w:t>
      </w:r>
      <w:r w:rsidR="00F010D1" w:rsidRPr="00E3654D">
        <w:t>EN</w:t>
      </w:r>
      <w:r w:rsidR="00F010D1">
        <w:t>=</w:t>
      </w:r>
      <w:r w:rsidR="00F010D1" w:rsidRPr="00E3654D">
        <w:t>0.</w:t>
      </w:r>
      <w:r w:rsidR="00F010D1">
        <w:t>3)</w:t>
      </w:r>
      <w:r w:rsidR="00F010D1" w:rsidRPr="00E3654D">
        <w:t xml:space="preserve"> </w:t>
      </w:r>
      <w:r w:rsidR="00F010D1">
        <w:t>wird als apolar eingestuft, weil die Differenz der Elektronegativität kleiner ist als 0,5.</w:t>
      </w:r>
    </w:p>
    <w:p w14:paraId="56EA3F70" w14:textId="6CF7FE43" w:rsidR="00AF50DD" w:rsidRDefault="00AF50DD">
      <w:pPr>
        <w:pStyle w:val="LeitprogrammFliesstext"/>
        <w:numPr>
          <w:ilvl w:val="1"/>
          <w:numId w:val="7"/>
        </w:numPr>
        <w:tabs>
          <w:tab w:val="left" w:pos="567"/>
        </w:tabs>
      </w:pPr>
    </w:p>
    <w:tbl>
      <w:tblPr>
        <w:tblW w:w="0" w:type="auto"/>
        <w:tblInd w:w="1116" w:type="dxa"/>
        <w:tblLayout w:type="fixed"/>
        <w:tblLook w:val="0000" w:firstRow="0" w:lastRow="0" w:firstColumn="0" w:lastColumn="0" w:noHBand="0" w:noVBand="0"/>
      </w:tblPr>
      <w:tblGrid>
        <w:gridCol w:w="3597"/>
        <w:gridCol w:w="3783"/>
      </w:tblGrid>
      <w:tr w:rsidR="007A069D" w:rsidRPr="00E3654D" w14:paraId="02F50005" w14:textId="77777777" w:rsidTr="00510DA7">
        <w:tc>
          <w:tcPr>
            <w:tcW w:w="3597" w:type="dxa"/>
            <w:vAlign w:val="center"/>
          </w:tcPr>
          <w:p w14:paraId="3D865C2E" w14:textId="77777777" w:rsidR="007A069D" w:rsidRPr="00E3654D" w:rsidRDefault="007A069D" w:rsidP="00510DA7">
            <w:pPr>
              <w:pStyle w:val="FliesstextEW1"/>
              <w:snapToGrid w:val="0"/>
              <w:jc w:val="center"/>
            </w:pPr>
            <w:r w:rsidRPr="00E3654D">
              <w:rPr>
                <w:noProof/>
                <w:lang w:eastAsia="de-CH"/>
              </w:rPr>
              <w:drawing>
                <wp:inline distT="0" distB="0" distL="0" distR="0" wp14:anchorId="695F87E8" wp14:editId="10EDBDF4">
                  <wp:extent cx="1416050" cy="819150"/>
                  <wp:effectExtent l="0" t="0" r="0" b="0"/>
                  <wp:docPr id="1035353960" name="Bild 16" descr="A white circle with a black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Bild 16" descr="A white circle with a black background&#10;&#10;AI-generated content may be incorrect."/>
                          <pic:cNvPicPr>
                            <a:picLocks/>
                          </pic:cNvPicPr>
                        </pic:nvPicPr>
                        <pic:blipFill>
                          <a:blip r:embed="rId48">
                            <a:extLst>
                              <a:ext uri="{28A0092B-C50C-407E-A947-70E740481C1C}">
                                <a14:useLocalDpi xmlns:a14="http://schemas.microsoft.com/office/drawing/2010/main"/>
                              </a:ext>
                            </a:extLst>
                          </a:blip>
                          <a:srcRect/>
                          <a:stretch>
                            <a:fillRect/>
                          </a:stretch>
                        </pic:blipFill>
                        <pic:spPr bwMode="auto">
                          <a:xfrm>
                            <a:off x="0" y="0"/>
                            <a:ext cx="1416050" cy="819150"/>
                          </a:xfrm>
                          <a:prstGeom prst="rect">
                            <a:avLst/>
                          </a:prstGeom>
                          <a:solidFill>
                            <a:srgbClr val="FFFFFF"/>
                          </a:solidFill>
                          <a:ln>
                            <a:noFill/>
                          </a:ln>
                        </pic:spPr>
                      </pic:pic>
                    </a:graphicData>
                  </a:graphic>
                </wp:inline>
              </w:drawing>
            </w:r>
          </w:p>
        </w:tc>
        <w:tc>
          <w:tcPr>
            <w:tcW w:w="3783" w:type="dxa"/>
            <w:vAlign w:val="center"/>
          </w:tcPr>
          <w:p w14:paraId="668B241B" w14:textId="77777777" w:rsidR="007A069D" w:rsidRPr="00E3654D" w:rsidRDefault="007A069D" w:rsidP="00510DA7">
            <w:pPr>
              <w:pStyle w:val="FliesstextEW1"/>
              <w:snapToGrid w:val="0"/>
              <w:jc w:val="center"/>
            </w:pPr>
            <w:r w:rsidRPr="00E3654D">
              <w:rPr>
                <w:noProof/>
                <w:lang w:eastAsia="de-CH"/>
              </w:rPr>
              <w:drawing>
                <wp:inline distT="0" distB="0" distL="0" distR="0" wp14:anchorId="0B9CF7FC" wp14:editId="1FE236D2">
                  <wp:extent cx="1219200" cy="1009650"/>
                  <wp:effectExtent l="0" t="0" r="0" b="0"/>
                  <wp:docPr id="1732844531" name="Bild 17" descr="A black and white photo of a char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Bild 17" descr="A black and white photo of a chart&#10;&#10;AI-generated content may be incorrect."/>
                          <pic:cNvPicPr>
                            <a:picLocks/>
                          </pic:cNvPicPr>
                        </pic:nvPicPr>
                        <pic:blipFill>
                          <a:blip r:embed="rId49">
                            <a:extLst>
                              <a:ext uri="{28A0092B-C50C-407E-A947-70E740481C1C}">
                                <a14:useLocalDpi xmlns:a14="http://schemas.microsoft.com/office/drawing/2010/main"/>
                              </a:ext>
                            </a:extLst>
                          </a:blip>
                          <a:srcRect/>
                          <a:stretch>
                            <a:fillRect/>
                          </a:stretch>
                        </pic:blipFill>
                        <pic:spPr bwMode="auto">
                          <a:xfrm>
                            <a:off x="0" y="0"/>
                            <a:ext cx="1219200" cy="1009650"/>
                          </a:xfrm>
                          <a:prstGeom prst="rect">
                            <a:avLst/>
                          </a:prstGeom>
                          <a:solidFill>
                            <a:srgbClr val="FFFFFF"/>
                          </a:solidFill>
                          <a:ln>
                            <a:noFill/>
                          </a:ln>
                        </pic:spPr>
                      </pic:pic>
                    </a:graphicData>
                  </a:graphic>
                </wp:inline>
              </w:drawing>
            </w:r>
          </w:p>
        </w:tc>
      </w:tr>
      <w:tr w:rsidR="007A069D" w:rsidRPr="00E3654D" w14:paraId="6C288412" w14:textId="77777777" w:rsidTr="00510DA7">
        <w:tc>
          <w:tcPr>
            <w:tcW w:w="3597" w:type="dxa"/>
            <w:vAlign w:val="center"/>
          </w:tcPr>
          <w:p w14:paraId="0C0E7BFD" w14:textId="77777777" w:rsidR="007A069D" w:rsidRPr="00E3654D" w:rsidRDefault="007A069D" w:rsidP="002D1A4A">
            <w:pPr>
              <w:pStyle w:val="0standard"/>
            </w:pPr>
            <w:r w:rsidRPr="00E3654D">
              <w:t>Dipol: polares Molekül</w:t>
            </w:r>
          </w:p>
        </w:tc>
        <w:tc>
          <w:tcPr>
            <w:tcW w:w="3783" w:type="dxa"/>
            <w:vAlign w:val="center"/>
          </w:tcPr>
          <w:p w14:paraId="22B746EC" w14:textId="77777777" w:rsidR="007A069D" w:rsidRPr="00E3654D" w:rsidRDefault="007A069D" w:rsidP="002D1A4A">
            <w:pPr>
              <w:pStyle w:val="0standard"/>
            </w:pPr>
            <w:r w:rsidRPr="00E3654D">
              <w:t>Kein Dipol: apolares Molekül</w:t>
            </w:r>
          </w:p>
        </w:tc>
      </w:tr>
      <w:tr w:rsidR="007A069D" w:rsidRPr="009244D3" w14:paraId="012F7E0C" w14:textId="77777777" w:rsidTr="007A069D">
        <w:tc>
          <w:tcPr>
            <w:tcW w:w="3597" w:type="dxa"/>
            <w:vAlign w:val="center"/>
          </w:tcPr>
          <w:p w14:paraId="632E07F8" w14:textId="48734391" w:rsidR="007A069D" w:rsidRPr="009244D3" w:rsidRDefault="007A069D" w:rsidP="002D1A4A">
            <w:pPr>
              <w:pStyle w:val="0standard"/>
            </w:pPr>
            <w:r w:rsidRPr="009244D3">
              <w:t>Die Ladungsschwerpunkte fallen nicht zusammen.</w:t>
            </w:r>
          </w:p>
        </w:tc>
        <w:tc>
          <w:tcPr>
            <w:tcW w:w="3783" w:type="dxa"/>
            <w:vAlign w:val="center"/>
          </w:tcPr>
          <w:p w14:paraId="77F4B0CC" w14:textId="5047C907" w:rsidR="007A069D" w:rsidRPr="009244D3" w:rsidRDefault="007A069D" w:rsidP="002D1A4A">
            <w:pPr>
              <w:pStyle w:val="0standard"/>
            </w:pPr>
            <w:r w:rsidRPr="009244D3">
              <w:t xml:space="preserve">Beide Ladungsschwerpunkte </w:t>
            </w:r>
            <w:r w:rsidR="009244D3" w:rsidRPr="009244D3">
              <w:t>liegen auf dem C-Atom am selben Ort.</w:t>
            </w:r>
          </w:p>
        </w:tc>
      </w:tr>
    </w:tbl>
    <w:p w14:paraId="63725A48" w14:textId="2D733479" w:rsidR="00AF50DD" w:rsidRPr="00AF50DD" w:rsidRDefault="00AF50DD" w:rsidP="00AF50DD">
      <w:pPr>
        <w:pStyle w:val="LeitprogrammFliesstext"/>
        <w:tabs>
          <w:tab w:val="left" w:pos="567"/>
        </w:tabs>
        <w:ind w:left="567"/>
      </w:pPr>
    </w:p>
    <w:p w14:paraId="2247363A" w14:textId="174ED85B" w:rsidR="004E38E4" w:rsidRPr="00D50D8C" w:rsidRDefault="004E38E4">
      <w:pPr>
        <w:pStyle w:val="LeitprogrammFliesstext"/>
        <w:numPr>
          <w:ilvl w:val="1"/>
          <w:numId w:val="7"/>
        </w:numPr>
        <w:tabs>
          <w:tab w:val="left" w:pos="567"/>
        </w:tabs>
      </w:pPr>
      <w:r w:rsidRPr="00E3654D">
        <w:t>Ammoniak: -33 °C; Methan: -182 °C</w:t>
      </w:r>
      <w:r w:rsidR="001B60DE">
        <w:t xml:space="preserve">. </w:t>
      </w:r>
      <w:r w:rsidR="001B60DE">
        <w:tab/>
      </w:r>
      <w:r w:rsidR="001B60DE">
        <w:br/>
      </w:r>
      <w:r w:rsidR="00D50D8C" w:rsidRPr="00D50D8C">
        <w:t>Z</w:t>
      </w:r>
      <w:r w:rsidR="001B60DE" w:rsidRPr="00D50D8C">
        <w:t>wischen den polaren Molekülen von Ammon</w:t>
      </w:r>
      <w:r w:rsidR="008F2FA2">
        <w:t>i</w:t>
      </w:r>
      <w:r w:rsidR="001B60DE" w:rsidRPr="00D50D8C">
        <w:t>ak wirken Dipol-Dipol-Kräfte</w:t>
      </w:r>
      <w:r w:rsidR="00D50D8C" w:rsidRPr="00D50D8C">
        <w:t>. Für das Verdampfen ist deshalb eine höhere Temperatur (eine grössere Geschwindigkeit der Moleküle) nötig als beim apolaren Methan.</w:t>
      </w:r>
    </w:p>
    <w:p w14:paraId="44FC3EA0" w14:textId="63056060" w:rsidR="00A46B90" w:rsidRDefault="00A46B90">
      <w:pPr>
        <w:pStyle w:val="LeitprogrammFliesstext"/>
        <w:numPr>
          <w:ilvl w:val="1"/>
          <w:numId w:val="7"/>
        </w:numPr>
        <w:tabs>
          <w:tab w:val="left" w:pos="567"/>
        </w:tabs>
      </w:pPr>
      <w:r w:rsidRPr="00AE17FF">
        <w:rPr>
          <w:noProof/>
        </w:rPr>
        <w:drawing>
          <wp:anchor distT="0" distB="0" distL="114300" distR="114300" simplePos="0" relativeHeight="252059136" behindDoc="0" locked="0" layoutInCell="1" allowOverlap="1" wp14:anchorId="344F9505" wp14:editId="06411489">
            <wp:simplePos x="0" y="0"/>
            <wp:positionH relativeFrom="column">
              <wp:posOffset>4514850</wp:posOffset>
            </wp:positionH>
            <wp:positionV relativeFrom="paragraph">
              <wp:posOffset>462280</wp:posOffset>
            </wp:positionV>
            <wp:extent cx="1026160" cy="1029970"/>
            <wp:effectExtent l="0" t="0" r="0" b="0"/>
            <wp:wrapSquare wrapText="bothSides"/>
            <wp:docPr id="64284328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843287" name=""/>
                    <pic:cNvPicPr/>
                  </pic:nvPicPr>
                  <pic:blipFill>
                    <a:blip r:embed="rId50"/>
                    <a:stretch>
                      <a:fillRect/>
                    </a:stretch>
                  </pic:blipFill>
                  <pic:spPr>
                    <a:xfrm>
                      <a:off x="0" y="0"/>
                      <a:ext cx="1026160" cy="1029970"/>
                    </a:xfrm>
                    <a:prstGeom prst="rect">
                      <a:avLst/>
                    </a:prstGeom>
                  </pic:spPr>
                </pic:pic>
              </a:graphicData>
            </a:graphic>
            <wp14:sizeRelH relativeFrom="page">
              <wp14:pctWidth>0</wp14:pctWidth>
            </wp14:sizeRelH>
            <wp14:sizeRelV relativeFrom="page">
              <wp14:pctHeight>0</wp14:pctHeight>
            </wp14:sizeRelV>
          </wp:anchor>
        </w:drawing>
      </w:r>
      <w:r w:rsidR="004E38E4" w:rsidRPr="00E3654D">
        <w:t>Die Ladungsschwerpunkte fallen nicht zusammen</w:t>
      </w:r>
      <w:r>
        <w:t xml:space="preserve"> und das </w:t>
      </w:r>
      <w:r w:rsidRPr="00E3654D">
        <w:t>Molekül ist ein permanenter Dipol</w:t>
      </w:r>
      <w:r>
        <w:t>, weil</w:t>
      </w:r>
      <w:r w:rsidR="004E38E4" w:rsidRPr="00A46B90">
        <w:t xml:space="preserve"> Fluor eine grössere Elektronegativität </w:t>
      </w:r>
      <w:r w:rsidR="005C0ADA" w:rsidRPr="00A46B90">
        <w:t xml:space="preserve">und deshalb eine grössere Partialladung </w:t>
      </w:r>
      <w:r w:rsidR="004E38E4" w:rsidRPr="00A46B90">
        <w:t>hat als Chlor.</w:t>
      </w:r>
      <w:r w:rsidR="00AE17FF" w:rsidRPr="00A46B90">
        <w:t xml:space="preserve"> </w:t>
      </w:r>
      <w:r>
        <w:tab/>
      </w:r>
      <w:r>
        <w:br/>
        <w:t>Die Stärke der Partialladung ist rechts mit der Grösse der Symbole angedeutet.</w:t>
      </w:r>
      <w:r>
        <w:br/>
      </w:r>
      <w:r>
        <w:br/>
      </w:r>
    </w:p>
    <w:p w14:paraId="2FF84789" w14:textId="53B48983" w:rsidR="005C0ADA" w:rsidRPr="00A46B90" w:rsidRDefault="005C0ADA" w:rsidP="00A46B90">
      <w:pPr>
        <w:pStyle w:val="LeitprogrammFliesstext"/>
        <w:tabs>
          <w:tab w:val="left" w:pos="567"/>
        </w:tabs>
        <w:ind w:left="567"/>
      </w:pPr>
    </w:p>
    <w:p w14:paraId="688EA39C" w14:textId="77777777" w:rsidR="004E38E4" w:rsidRPr="00D86AAC" w:rsidRDefault="004E38E4" w:rsidP="004E38E4">
      <w:pPr>
        <w:pStyle w:val="LeitprogrammFliesstext"/>
        <w:tabs>
          <w:tab w:val="left" w:pos="567"/>
        </w:tabs>
        <w:rPr>
          <w:b/>
          <w:bCs/>
          <w:sz w:val="24"/>
          <w:szCs w:val="22"/>
        </w:rPr>
      </w:pPr>
      <w:r w:rsidRPr="00D86AAC">
        <w:rPr>
          <w:b/>
          <w:bCs/>
          <w:sz w:val="24"/>
          <w:szCs w:val="22"/>
        </w:rPr>
        <w:t>Kontrollfragen</w:t>
      </w:r>
    </w:p>
    <w:p w14:paraId="43279746" w14:textId="77777777" w:rsidR="004E38E4" w:rsidRPr="00E3654D" w:rsidRDefault="004E38E4">
      <w:pPr>
        <w:pStyle w:val="LeitprogrammFliesstext"/>
        <w:numPr>
          <w:ilvl w:val="1"/>
          <w:numId w:val="7"/>
        </w:numPr>
        <w:tabs>
          <w:tab w:val="left" w:pos="567"/>
        </w:tabs>
      </w:pPr>
      <w:r w:rsidRPr="00E3654D">
        <w:t xml:space="preserve">a) „Beim Verdampfen von Stoffen werden die kovalenten Bindungen von Molekülen </w:t>
      </w:r>
      <w:r w:rsidRPr="002D1A4A">
        <w:t>nicht</w:t>
      </w:r>
      <w:r w:rsidRPr="00E3654D">
        <w:t xml:space="preserve"> aufgebrochen.“ Oder: „Beim Verdampfen von Stoffen werden die </w:t>
      </w:r>
      <w:r w:rsidRPr="002D1A4A">
        <w:t>Zwischenmolekularen Kräfte zwischen den einzelnen Molekülen</w:t>
      </w:r>
      <w:r w:rsidRPr="00E3654D">
        <w:t xml:space="preserve"> aufgebrochen.“</w:t>
      </w:r>
    </w:p>
    <w:p w14:paraId="60E33F14" w14:textId="77777777" w:rsidR="004E38E4" w:rsidRPr="00E3654D" w:rsidRDefault="004E38E4" w:rsidP="002D1A4A">
      <w:pPr>
        <w:pStyle w:val="LeitprogrammFliesstext"/>
        <w:tabs>
          <w:tab w:val="left" w:pos="567"/>
        </w:tabs>
        <w:ind w:left="567"/>
      </w:pPr>
      <w:r w:rsidRPr="00E3654D">
        <w:t>b) „Permanente Dipole sind elektrisch neutrale Moleküle mit ungleichmässiger Verteilung der Elektronen.“</w:t>
      </w:r>
    </w:p>
    <w:p w14:paraId="08F7DCA1" w14:textId="77777777" w:rsidR="004E38E4" w:rsidRPr="00E3654D" w:rsidRDefault="004E38E4" w:rsidP="002D1A4A">
      <w:pPr>
        <w:pStyle w:val="LeitprogrammFliesstext"/>
        <w:tabs>
          <w:tab w:val="left" w:pos="567"/>
        </w:tabs>
        <w:ind w:left="567"/>
      </w:pPr>
      <w:r w:rsidRPr="00E3654D">
        <w:t>c) korrekt</w:t>
      </w:r>
    </w:p>
    <w:p w14:paraId="27D7B15B" w14:textId="77777777" w:rsidR="004E38E4" w:rsidRPr="00E3654D" w:rsidRDefault="004E38E4" w:rsidP="002D1A4A">
      <w:pPr>
        <w:pStyle w:val="LeitprogrammFliesstext"/>
        <w:tabs>
          <w:tab w:val="left" w:pos="567"/>
        </w:tabs>
        <w:ind w:left="567"/>
      </w:pPr>
      <w:r w:rsidRPr="00E3654D">
        <w:lastRenderedPageBreak/>
        <w:t xml:space="preserve">d) </w:t>
      </w:r>
      <w:r>
        <w:t>p</w:t>
      </w:r>
      <w:r w:rsidRPr="00310A1F">
        <w:t xml:space="preserve">olare Moleküle haben den positiven und negativen Ladungsschwerpunkt </w:t>
      </w:r>
      <w:r w:rsidRPr="002D1A4A">
        <w:t>an unterschiedlichen</w:t>
      </w:r>
      <w:r>
        <w:t xml:space="preserve"> Orten.</w:t>
      </w:r>
    </w:p>
    <w:p w14:paraId="18BBB1A0" w14:textId="58CA86F5" w:rsidR="004E38E4" w:rsidRPr="00E3654D" w:rsidRDefault="004E38E4" w:rsidP="002D1A4A">
      <w:pPr>
        <w:pStyle w:val="LeitprogrammFliesstext"/>
        <w:tabs>
          <w:tab w:val="left" w:pos="567"/>
        </w:tabs>
        <w:ind w:left="567"/>
      </w:pPr>
      <w:r w:rsidRPr="00E3654D">
        <w:t xml:space="preserve">e) „Stoffe, deren Moleküle permanente Dipole sind, haben </w:t>
      </w:r>
      <w:r w:rsidRPr="002D1A4A">
        <w:t>nicht immer</w:t>
      </w:r>
      <w:r w:rsidRPr="00E3654D">
        <w:t xml:space="preserve"> einen höheren Siedepunkt als Stoffe mit apolaren Molekülen“ (Beispiel Aceton, Heptan)</w:t>
      </w:r>
      <w:r w:rsidR="002D1A4A">
        <w:br/>
      </w:r>
    </w:p>
    <w:p w14:paraId="7399F820" w14:textId="743EC39B" w:rsidR="004E38E4" w:rsidRDefault="00114419">
      <w:pPr>
        <w:pStyle w:val="LeitprogrammFliesstext"/>
        <w:numPr>
          <w:ilvl w:val="1"/>
          <w:numId w:val="7"/>
        </w:numPr>
        <w:tabs>
          <w:tab w:val="left" w:pos="567"/>
        </w:tabs>
      </w:pPr>
      <w:r w:rsidRPr="00114419">
        <w:rPr>
          <w:noProof/>
        </w:rPr>
        <w:drawing>
          <wp:anchor distT="0" distB="0" distL="114300" distR="114300" simplePos="0" relativeHeight="252005888" behindDoc="0" locked="0" layoutInCell="1" allowOverlap="1" wp14:anchorId="79E434A9" wp14:editId="3F63BB74">
            <wp:simplePos x="0" y="0"/>
            <wp:positionH relativeFrom="column">
              <wp:posOffset>1405890</wp:posOffset>
            </wp:positionH>
            <wp:positionV relativeFrom="paragraph">
              <wp:posOffset>236855</wp:posOffset>
            </wp:positionV>
            <wp:extent cx="752475" cy="878840"/>
            <wp:effectExtent l="0" t="0" r="0" b="0"/>
            <wp:wrapSquare wrapText="bothSides"/>
            <wp:docPr id="15699396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939674" name=""/>
                    <pic:cNvPicPr/>
                  </pic:nvPicPr>
                  <pic:blipFill rotWithShape="1">
                    <a:blip r:embed="rId51"/>
                    <a:srcRect l="7167" r="7605" b="7322"/>
                    <a:stretch>
                      <a:fillRect/>
                    </a:stretch>
                  </pic:blipFill>
                  <pic:spPr bwMode="auto">
                    <a:xfrm>
                      <a:off x="0" y="0"/>
                      <a:ext cx="752475" cy="878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2FA2">
        <w:rPr>
          <w:noProof/>
        </w:rPr>
        <w:drawing>
          <wp:anchor distT="0" distB="0" distL="114300" distR="114300" simplePos="0" relativeHeight="251949568" behindDoc="0" locked="0" layoutInCell="1" allowOverlap="1" wp14:anchorId="087D7290" wp14:editId="4C455A1D">
            <wp:simplePos x="0" y="0"/>
            <wp:positionH relativeFrom="column">
              <wp:posOffset>2687906</wp:posOffset>
            </wp:positionH>
            <wp:positionV relativeFrom="paragraph">
              <wp:posOffset>294005</wp:posOffset>
            </wp:positionV>
            <wp:extent cx="1899285" cy="819785"/>
            <wp:effectExtent l="0" t="0" r="5715" b="5715"/>
            <wp:wrapSquare wrapText="bothSides"/>
            <wp:docPr id="1291878909" name="Picture 1" descr="A black and red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878909" name="Picture 1" descr="A black and red text on a white background&#10;&#10;AI-generated content may be incorrect."/>
                    <pic:cNvPicPr/>
                  </pic:nvPicPr>
                  <pic:blipFill rotWithShape="1">
                    <a:blip r:embed="rId52"/>
                    <a:srcRect r="34231"/>
                    <a:stretch>
                      <a:fillRect/>
                    </a:stretch>
                  </pic:blipFill>
                  <pic:spPr bwMode="auto">
                    <a:xfrm>
                      <a:off x="0" y="0"/>
                      <a:ext cx="1899285" cy="819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F2FA2">
        <w:rPr>
          <w:noProof/>
        </w:rPr>
        <w:drawing>
          <wp:anchor distT="0" distB="0" distL="114300" distR="114300" simplePos="0" relativeHeight="251950592" behindDoc="0" locked="0" layoutInCell="1" allowOverlap="1" wp14:anchorId="775DB44A" wp14:editId="1B9EDA69">
            <wp:simplePos x="0" y="0"/>
            <wp:positionH relativeFrom="column">
              <wp:posOffset>389890</wp:posOffset>
            </wp:positionH>
            <wp:positionV relativeFrom="paragraph">
              <wp:posOffset>187276</wp:posOffset>
            </wp:positionV>
            <wp:extent cx="812800" cy="839470"/>
            <wp:effectExtent l="0" t="0" r="0" b="0"/>
            <wp:wrapSquare wrapText="bothSides"/>
            <wp:docPr id="1686482452" name="Picture 1" descr="A black and white image of a number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482452" name="Picture 1" descr="A black and white image of a number and letters&#10;&#10;AI-generated content may be incorrect."/>
                    <pic:cNvPicPr/>
                  </pic:nvPicPr>
                  <pic:blipFill rotWithShape="1">
                    <a:blip r:embed="rId53"/>
                    <a:srcRect r="50368"/>
                    <a:stretch>
                      <a:fillRect/>
                    </a:stretch>
                  </pic:blipFill>
                  <pic:spPr bwMode="auto">
                    <a:xfrm>
                      <a:off x="0" y="0"/>
                      <a:ext cx="812800" cy="839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40461A">
        <w:t xml:space="preserve">  </w:t>
      </w:r>
      <w:r w:rsidR="004E38E4" w:rsidRPr="000151C5">
        <w:t xml:space="preserve">a) Dipol       b) Dipol    </w:t>
      </w:r>
      <w:r w:rsidR="00415CA0">
        <w:t xml:space="preserve">  </w:t>
      </w:r>
      <w:r w:rsidR="004E38E4" w:rsidRPr="000151C5">
        <w:t xml:space="preserve"> </w:t>
      </w:r>
      <w:r w:rsidR="00534D9F">
        <w:t xml:space="preserve"> </w:t>
      </w:r>
      <w:r w:rsidR="004E38E4" w:rsidRPr="000151C5">
        <w:t>c) kein Dipol      d) Dipol</w:t>
      </w:r>
      <w:r w:rsidR="00562249">
        <w:t xml:space="preserve"> </w:t>
      </w:r>
    </w:p>
    <w:p w14:paraId="1FA51138" w14:textId="2B69E9BC" w:rsidR="00C0137E" w:rsidRDefault="00C0137E" w:rsidP="002D1A4A">
      <w:pPr>
        <w:pStyle w:val="LeitprogrammFliesstext"/>
        <w:tabs>
          <w:tab w:val="left" w:pos="567"/>
        </w:tabs>
        <w:ind w:left="567"/>
      </w:pPr>
    </w:p>
    <w:p w14:paraId="2A5CAD06" w14:textId="1596E519" w:rsidR="00C0137E" w:rsidRDefault="00C0137E" w:rsidP="002D1A4A">
      <w:pPr>
        <w:pStyle w:val="LeitprogrammFliesstext"/>
        <w:tabs>
          <w:tab w:val="left" w:pos="567"/>
        </w:tabs>
        <w:ind w:left="567"/>
      </w:pPr>
    </w:p>
    <w:p w14:paraId="25398B68" w14:textId="68E48E60" w:rsidR="00E149A1" w:rsidRPr="000151C5" w:rsidRDefault="00E149A1" w:rsidP="002D1A4A">
      <w:pPr>
        <w:pStyle w:val="LeitprogrammFliesstext"/>
        <w:tabs>
          <w:tab w:val="left" w:pos="567"/>
        </w:tabs>
        <w:ind w:left="567"/>
      </w:pPr>
    </w:p>
    <w:p w14:paraId="3E622627" w14:textId="77777777" w:rsidR="002D1A4A" w:rsidRDefault="002D1A4A" w:rsidP="002D1A4A">
      <w:pPr>
        <w:pStyle w:val="LeitprogrammFliesstext"/>
        <w:tabs>
          <w:tab w:val="left" w:pos="567"/>
        </w:tabs>
        <w:ind w:left="567"/>
      </w:pPr>
    </w:p>
    <w:p w14:paraId="7F0EC4AD" w14:textId="77777777" w:rsidR="002D1A4A" w:rsidRDefault="002D1A4A" w:rsidP="002D1A4A">
      <w:pPr>
        <w:pStyle w:val="0standard"/>
      </w:pPr>
    </w:p>
    <w:p w14:paraId="257705E2" w14:textId="7CE78CFE" w:rsidR="002D1A4A" w:rsidRDefault="004E38E4">
      <w:pPr>
        <w:pStyle w:val="LeitprogrammFliesstext"/>
        <w:numPr>
          <w:ilvl w:val="1"/>
          <w:numId w:val="7"/>
        </w:numPr>
        <w:tabs>
          <w:tab w:val="left" w:pos="567"/>
        </w:tabs>
      </w:pPr>
      <w:r w:rsidRPr="00E3654D">
        <w:t xml:space="preserve">Um einen Stoff zu verdampfen muss ihm Energie in Form von Wärme zugeführt werden. In der Gasphase haben die kleinsten Teilchen einen viel grösseren mittleren Abstand als in der Flüssigphase. </w:t>
      </w:r>
      <w:r>
        <w:t>D</w:t>
      </w:r>
      <w:r w:rsidRPr="00E3654D">
        <w:t xml:space="preserve">ie molekulare Struktur </w:t>
      </w:r>
      <w:r>
        <w:t xml:space="preserve">wird </w:t>
      </w:r>
      <w:r w:rsidRPr="00E3654D">
        <w:t>bei einem Phasenübergang nicht verändert – das heisst, es werden keine kovalenten Bindungen gebrochen. Daraus folgt, dass die zugeführte Energie aufgewendet wird, um die einzelnen Moleküle auseinanderzubringen. Die Teilchen werden also offenbar von einer Kraft zusammengehalten.</w:t>
      </w:r>
    </w:p>
    <w:p w14:paraId="6CBCFA65" w14:textId="77777777" w:rsidR="002D1A4A" w:rsidRDefault="002D1A4A" w:rsidP="002D1A4A">
      <w:pPr>
        <w:pStyle w:val="0standard"/>
      </w:pPr>
    </w:p>
    <w:p w14:paraId="0B905B79" w14:textId="436FE240" w:rsidR="004E38E4" w:rsidRPr="00E3654D" w:rsidRDefault="004E38E4">
      <w:pPr>
        <w:pStyle w:val="LeitprogrammFliesstext"/>
        <w:numPr>
          <w:ilvl w:val="1"/>
          <w:numId w:val="7"/>
        </w:numPr>
        <w:tabs>
          <w:tab w:val="left" w:pos="567"/>
        </w:tabs>
      </w:pPr>
      <w:r w:rsidRPr="00E3654D">
        <w:t>Dipol/Dipol-</w:t>
      </w:r>
      <w:r w:rsidR="00787BDD">
        <w:t>Kräfte</w:t>
      </w:r>
      <w:r w:rsidRPr="00E3654D">
        <w:t xml:space="preserve">, van-der-Waals-Kräfte und Wasserstoffbrücken. </w:t>
      </w:r>
    </w:p>
    <w:p w14:paraId="034A1DBE" w14:textId="77777777" w:rsidR="005507D7" w:rsidRDefault="005507D7"/>
    <w:p w14:paraId="03903430" w14:textId="77777777" w:rsidR="005507D7" w:rsidRDefault="005507D7"/>
    <w:p w14:paraId="3C11F9DD" w14:textId="4D63AA7C" w:rsidR="005507D7" w:rsidRDefault="005507D7">
      <w:r>
        <w:br w:type="page"/>
      </w:r>
    </w:p>
    <w:p w14:paraId="72E911DA" w14:textId="13A7CA48" w:rsidR="004E38E4" w:rsidRPr="00461F13" w:rsidRDefault="005507D7" w:rsidP="00F62A92">
      <w:pPr>
        <w:pStyle w:val="berschriftzmk"/>
      </w:pPr>
      <w:r>
        <w:lastRenderedPageBreak/>
        <w:t xml:space="preserve"> </w:t>
      </w:r>
      <w:bookmarkStart w:id="21" w:name="_Toc237348845"/>
      <w:r w:rsidR="004E38E4" w:rsidRPr="00461F13">
        <w:t>Van-der-Waals-Kräfte</w:t>
      </w:r>
      <w:bookmarkEnd w:id="21"/>
    </w:p>
    <w:p w14:paraId="14605044" w14:textId="77777777" w:rsidR="00C0137E" w:rsidRPr="00D326A6" w:rsidRDefault="00C0137E" w:rsidP="00C0137E">
      <w:pPr>
        <w:pStyle w:val="indiesemKapitel"/>
      </w:pPr>
      <w:r w:rsidRPr="00D326A6">
        <w:t>In diesem Kapitel …</w:t>
      </w:r>
    </w:p>
    <w:p w14:paraId="4DF404E3" w14:textId="77777777" w:rsidR="00C0137E" w:rsidRPr="00D326A6" w:rsidRDefault="00C0137E" w:rsidP="00C0137E">
      <w:pPr>
        <w:pStyle w:val="indiesemKapitel"/>
      </w:pPr>
      <w:r w:rsidRPr="00D326A6">
        <w:t>…</w:t>
      </w:r>
      <w:r w:rsidRPr="00D326A6">
        <w:tab/>
        <w:t xml:space="preserve">erfährst du, weshalb auch Moleküle, die keine Dipole sind, elektrostatische Kräfte untereinander ausüben können. </w:t>
      </w:r>
    </w:p>
    <w:p w14:paraId="256C5D8C" w14:textId="77777777" w:rsidR="00C0137E" w:rsidRPr="00D326A6" w:rsidRDefault="00C0137E" w:rsidP="00C0137E">
      <w:pPr>
        <w:pStyle w:val="indiesemKapitel"/>
      </w:pPr>
      <w:r w:rsidRPr="00D326A6">
        <w:t>…</w:t>
      </w:r>
      <w:r w:rsidRPr="00D326A6">
        <w:tab/>
        <w:t>lernst du die van-der-Waals-Kräfte als zweite Zwischenmolekulare Kraft kennen.</w:t>
      </w:r>
    </w:p>
    <w:p w14:paraId="494D789C" w14:textId="77777777" w:rsidR="00C0137E" w:rsidRDefault="00C0137E" w:rsidP="00C0137E">
      <w:pPr>
        <w:pStyle w:val="indiesemKapitel"/>
      </w:pPr>
      <w:r w:rsidRPr="00D326A6">
        <w:t>…</w:t>
      </w:r>
      <w:r w:rsidRPr="00D326A6">
        <w:tab/>
      </w:r>
      <w:r w:rsidRPr="00C0137E">
        <w:t>lernst du die Grösse dieser Kräfte auf Grund der Struktur von Molekülen abzuschätzen.</w:t>
      </w:r>
      <w:r w:rsidRPr="00D326A6">
        <w:t xml:space="preserve"> </w:t>
      </w:r>
    </w:p>
    <w:p w14:paraId="4C55DB7A" w14:textId="77777777" w:rsidR="00C0137E" w:rsidRDefault="00C0137E" w:rsidP="00C0137E">
      <w:pPr>
        <w:pStyle w:val="indiesemKapitel"/>
      </w:pPr>
      <w:bookmarkStart w:id="22" w:name="_Toc234918149"/>
      <w:bookmarkStart w:id="23" w:name="_Toc234919033"/>
      <w:bookmarkStart w:id="24" w:name="_Toc234919448"/>
      <w:bookmarkStart w:id="25" w:name="_Toc234920215"/>
      <w:bookmarkStart w:id="26" w:name="_Toc234921218"/>
      <w:bookmarkEnd w:id="22"/>
      <w:bookmarkEnd w:id="23"/>
      <w:bookmarkEnd w:id="24"/>
      <w:bookmarkEnd w:id="25"/>
      <w:bookmarkEnd w:id="26"/>
    </w:p>
    <w:p w14:paraId="3978ABA2" w14:textId="77777777" w:rsidR="004E38E4" w:rsidRPr="00E3654D" w:rsidRDefault="004E38E4">
      <w:pPr>
        <w:pStyle w:val="untertitelberschrift"/>
        <w:numPr>
          <w:ilvl w:val="1"/>
          <w:numId w:val="62"/>
        </w:numPr>
      </w:pPr>
      <w:bookmarkStart w:id="27" w:name="_Toc237348846"/>
      <w:r w:rsidRPr="00E3654D">
        <w:t xml:space="preserve">Schmelz- und </w:t>
      </w:r>
      <w:r w:rsidRPr="00461F13">
        <w:t>Siedepunkte</w:t>
      </w:r>
      <w:r w:rsidRPr="00E3654D">
        <w:t xml:space="preserve"> von Alkanen</w:t>
      </w:r>
      <w:bookmarkEnd w:id="27"/>
    </w:p>
    <w:p w14:paraId="655D37E5" w14:textId="77F27836" w:rsidR="004E38E4" w:rsidRDefault="00A46E54" w:rsidP="004E38E4">
      <w:pPr>
        <w:pStyle w:val="LeitprogrammFliesstext"/>
      </w:pPr>
      <w:r w:rsidRPr="00E3654D">
        <w:rPr>
          <w:rStyle w:val="berschrift1Zchn"/>
          <w:noProof/>
          <w:lang w:eastAsia="de-CH"/>
        </w:rPr>
        <w:drawing>
          <wp:anchor distT="0" distB="0" distL="114300" distR="114300" simplePos="0" relativeHeight="251960832" behindDoc="0" locked="0" layoutInCell="1" allowOverlap="1" wp14:anchorId="32D3B4D8" wp14:editId="655F7CFF">
            <wp:simplePos x="0" y="0"/>
            <wp:positionH relativeFrom="column">
              <wp:posOffset>3544570</wp:posOffset>
            </wp:positionH>
            <wp:positionV relativeFrom="paragraph">
              <wp:posOffset>1113790</wp:posOffset>
            </wp:positionV>
            <wp:extent cx="571394" cy="510005"/>
            <wp:effectExtent l="0" t="0" r="635" b="0"/>
            <wp:wrapNone/>
            <wp:docPr id="23" name="Bild 23" descr="A black and white symbol with lette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 23" descr="A black and white symbol with letters and numbers&#10;&#10;AI-generated content may be incorrect."/>
                    <pic:cNvPicPr>
                      <a:picLocks/>
                    </pic:cNvPicPr>
                  </pic:nvPicPr>
                  <pic:blipFill>
                    <a:blip r:embed="rId54" cstate="print">
                      <a:extLst>
                        <a:ext uri="{28A0092B-C50C-407E-A947-70E740481C1C}">
                          <a14:useLocalDpi xmlns:a14="http://schemas.microsoft.com/office/drawing/2010/main"/>
                        </a:ext>
                      </a:extLst>
                    </a:blip>
                    <a:srcRect/>
                    <a:stretch>
                      <a:fillRect/>
                    </a:stretch>
                  </pic:blipFill>
                  <pic:spPr bwMode="auto">
                    <a:xfrm>
                      <a:off x="0" y="0"/>
                      <a:ext cx="571394" cy="5100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F86216" w:rsidRPr="00E3654D">
        <w:rPr>
          <w:rStyle w:val="berschrift1Zchn"/>
          <w:noProof/>
          <w:lang w:eastAsia="de-CH"/>
        </w:rPr>
        <w:drawing>
          <wp:anchor distT="0" distB="0" distL="114300" distR="114300" simplePos="0" relativeHeight="251961856" behindDoc="0" locked="0" layoutInCell="1" allowOverlap="1" wp14:anchorId="0C830C3C" wp14:editId="1B4B1F53">
            <wp:simplePos x="0" y="0"/>
            <wp:positionH relativeFrom="column">
              <wp:posOffset>4554855</wp:posOffset>
            </wp:positionH>
            <wp:positionV relativeFrom="paragraph">
              <wp:posOffset>1219835</wp:posOffset>
            </wp:positionV>
            <wp:extent cx="850900" cy="800100"/>
            <wp:effectExtent l="0" t="0" r="6350" b="0"/>
            <wp:wrapNone/>
            <wp:docPr id="24" name="Bild 24" descr="A molecule of water with black letters and number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Bild 24" descr="A molecule of water with black letters and numbers&#10;&#10;AI-generated content may be incorrect."/>
                    <pic:cNvPicPr>
                      <a:picLocks/>
                    </pic:cNvPicPr>
                  </pic:nvPicPr>
                  <pic:blipFill>
                    <a:blip r:embed="rId55">
                      <a:extLst>
                        <a:ext uri="{28A0092B-C50C-407E-A947-70E740481C1C}">
                          <a14:useLocalDpi xmlns:a14="http://schemas.microsoft.com/office/drawing/2010/main"/>
                        </a:ext>
                      </a:extLst>
                    </a:blip>
                    <a:srcRect/>
                    <a:stretch>
                      <a:fillRect/>
                    </a:stretch>
                  </pic:blipFill>
                  <pic:spPr bwMode="auto">
                    <a:xfrm>
                      <a:off x="0" y="0"/>
                      <a:ext cx="850900" cy="8001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F86216" w:rsidRPr="005C4035">
        <w:rPr>
          <w:rStyle w:val="berschrift1Zchn"/>
          <w:rFonts w:asciiTheme="minorHAnsi" w:hAnsiTheme="minorHAnsi"/>
          <w:noProof/>
        </w:rPr>
        <mc:AlternateContent>
          <mc:Choice Requires="wps">
            <w:drawing>
              <wp:anchor distT="45720" distB="45720" distL="114300" distR="114300" simplePos="0" relativeHeight="251965952" behindDoc="0" locked="0" layoutInCell="1" allowOverlap="1" wp14:anchorId="7ABAB2C1" wp14:editId="374DB282">
                <wp:simplePos x="0" y="0"/>
                <wp:positionH relativeFrom="column">
                  <wp:posOffset>4710611</wp:posOffset>
                </wp:positionH>
                <wp:positionV relativeFrom="paragraph">
                  <wp:posOffset>2110829</wp:posOffset>
                </wp:positionV>
                <wp:extent cx="741680" cy="299720"/>
                <wp:effectExtent l="0" t="0" r="1270" b="5080"/>
                <wp:wrapSquare wrapText="bothSides"/>
                <wp:docPr id="2086458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299720"/>
                        </a:xfrm>
                        <a:prstGeom prst="rect">
                          <a:avLst/>
                        </a:prstGeom>
                        <a:solidFill>
                          <a:srgbClr val="FFFFFF"/>
                        </a:solidFill>
                        <a:ln w="9525">
                          <a:noFill/>
                          <a:miter lim="800000"/>
                          <a:headEnd/>
                          <a:tailEnd/>
                        </a:ln>
                      </wps:spPr>
                      <wps:txbx>
                        <w:txbxContent>
                          <w:p w14:paraId="4FE02E8A" w14:textId="1F52EEF7" w:rsidR="005C4035" w:rsidRPr="005C4035" w:rsidRDefault="005C4035" w:rsidP="005C4035">
                            <w:pPr>
                              <w:rPr>
                                <w:lang w:val="en-GB"/>
                              </w:rPr>
                            </w:pPr>
                            <w:r>
                              <w:t>Ethan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BAB2C1" id="_x0000_s1031" type="#_x0000_t202" style="position:absolute;margin-left:370.9pt;margin-top:166.2pt;width:58.4pt;height:23.6pt;z-index:25196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" stroked="f">
                <v:textbox>
                  <w:txbxContent>
                    <w:p w14:paraId="4FE02E8A" w14:textId="1F52EEF7" w:rsidR="005C4035" w:rsidRPr="005C4035" w:rsidRDefault="005C4035" w:rsidP="005C4035">
                      <w:pPr>
                        <w:rPr>
                          <w:lang w:val="en-GB"/>
                        </w:rPr>
                      </w:pPr>
                      <w:r>
                        <w:t>Ethan</w:t>
                      </w:r>
                    </w:p>
                  </w:txbxContent>
                </v:textbox>
                <w10:wrap type="square"/>
              </v:shape>
            </w:pict>
          </mc:Fallback>
        </mc:AlternateContent>
      </w:r>
      <w:r w:rsidR="00F86216" w:rsidRPr="005C4035">
        <w:rPr>
          <w:noProof/>
        </w:rPr>
        <mc:AlternateContent>
          <mc:Choice Requires="wps">
            <w:drawing>
              <wp:anchor distT="45720" distB="45720" distL="114300" distR="114300" simplePos="0" relativeHeight="251963904" behindDoc="0" locked="0" layoutInCell="1" allowOverlap="1" wp14:anchorId="75597B71" wp14:editId="2BFD8114">
                <wp:simplePos x="0" y="0"/>
                <wp:positionH relativeFrom="column">
                  <wp:posOffset>3467735</wp:posOffset>
                </wp:positionH>
                <wp:positionV relativeFrom="paragraph">
                  <wp:posOffset>1661795</wp:posOffset>
                </wp:positionV>
                <wp:extent cx="741680" cy="299720"/>
                <wp:effectExtent l="0" t="0" r="1270" b="5080"/>
                <wp:wrapSquare wrapText="bothSides"/>
                <wp:docPr id="1034471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299720"/>
                        </a:xfrm>
                        <a:prstGeom prst="rect">
                          <a:avLst/>
                        </a:prstGeom>
                        <a:solidFill>
                          <a:srgbClr val="FFFFFF"/>
                        </a:solidFill>
                        <a:ln w="9525">
                          <a:noFill/>
                          <a:miter lim="800000"/>
                          <a:headEnd/>
                          <a:tailEnd/>
                        </a:ln>
                      </wps:spPr>
                      <wps:txbx>
                        <w:txbxContent>
                          <w:p w14:paraId="78980A4C" w14:textId="1BA310D3" w:rsidR="005C4035" w:rsidRPr="005C4035" w:rsidRDefault="005C4035">
                            <w:pPr>
                              <w:rPr>
                                <w:lang w:val="en-GB"/>
                              </w:rPr>
                            </w:pPr>
                            <w:r>
                              <w:t>Methan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597B71" id="_x0000_s1032" type="#_x0000_t202" style="position:absolute;margin-left:273.05pt;margin-top:130.85pt;width:58.4pt;height:23.6pt;z-index:25196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" stroked="f">
                <v:textbox>
                  <w:txbxContent>
                    <w:p w14:paraId="78980A4C" w14:textId="1BA310D3" w:rsidR="005C4035" w:rsidRPr="005C4035" w:rsidRDefault="005C4035">
                      <w:pPr>
                        <w:rPr>
                          <w:lang w:val="en-GB"/>
                        </w:rPr>
                      </w:pPr>
                      <w:r>
                        <w:t>Methan</w:t>
                      </w:r>
                    </w:p>
                  </w:txbxContent>
                </v:textbox>
                <w10:wrap type="square"/>
              </v:shape>
            </w:pict>
          </mc:Fallback>
        </mc:AlternateContent>
      </w:r>
      <w:r w:rsidR="004C72EA">
        <w:rPr>
          <w:noProof/>
        </w:rPr>
        <mc:AlternateContent>
          <mc:Choice Requires="wpg">
            <w:drawing>
              <wp:anchor distT="0" distB="0" distL="114300" distR="114300" simplePos="0" relativeHeight="251954688" behindDoc="0" locked="0" layoutInCell="1" allowOverlap="1" wp14:anchorId="55F8F680" wp14:editId="4D3BB8CA">
                <wp:simplePos x="0" y="0"/>
                <wp:positionH relativeFrom="column">
                  <wp:posOffset>593090</wp:posOffset>
                </wp:positionH>
                <wp:positionV relativeFrom="paragraph">
                  <wp:posOffset>357505</wp:posOffset>
                </wp:positionV>
                <wp:extent cx="5179060" cy="6009005"/>
                <wp:effectExtent l="0" t="0" r="2540" b="0"/>
                <wp:wrapTopAndBottom/>
                <wp:docPr id="1234957275" name="Group 77"/>
                <wp:cNvGraphicFramePr/>
                <a:graphic xmlns:a="http://schemas.openxmlformats.org/drawingml/2006/main">
                  <a:graphicData uri="http://schemas.microsoft.com/office/word/2010/wordprocessingGroup">
                    <wpg:wgp>
                      <wpg:cNvGrpSpPr/>
                      <wpg:grpSpPr>
                        <a:xfrm>
                          <a:off x="0" y="0"/>
                          <a:ext cx="5179060" cy="6009005"/>
                          <a:chOff x="593496" y="0"/>
                          <a:chExt cx="5179301" cy="6009005"/>
                        </a:xfrm>
                      </wpg:grpSpPr>
                      <pic:pic xmlns:pic="http://schemas.openxmlformats.org/drawingml/2006/picture">
                        <pic:nvPicPr>
                          <pic:cNvPr id="1348369456" name="Picture 1" descr="A graph of different types of chemical elements&#10;&#10;AI-generated content may be incorrect."/>
                          <pic:cNvPicPr>
                            <a:picLocks noChangeAspect="1"/>
                          </pic:cNvPicPr>
                        </pic:nvPicPr>
                        <pic:blipFill rotWithShape="1">
                          <a:blip r:embed="rId56"/>
                          <a:srcRect l="10305" t="4407" r="4" b="4"/>
                          <a:stretch>
                            <a:fillRect/>
                          </a:stretch>
                        </pic:blipFill>
                        <pic:spPr>
                          <a:xfrm>
                            <a:off x="593496" y="320903"/>
                            <a:ext cx="5165701" cy="5688102"/>
                          </a:xfrm>
                          <a:prstGeom prst="rect">
                            <a:avLst/>
                          </a:prstGeom>
                        </pic:spPr>
                      </pic:pic>
                      <wps:wsp>
                        <wps:cNvPr id="62856269" name="Rectangle 76"/>
                        <wps:cNvSpPr/>
                        <wps:spPr>
                          <a:xfrm>
                            <a:off x="3933645" y="0"/>
                            <a:ext cx="1839152" cy="401991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C79CCF3" id="Group 77" o:spid="_x0000_s1026" style="position:absolute;margin-left:46.7pt;margin-top:28.15pt;width:407.8pt;height:473.15pt;z-index:251954688;mso-width-relative:margin" coordorigin="5934" coordsize="51793,6009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">
                <v:shape id="Picture 1" o:spid="_x0000_s1027" type="#_x0000_t75" alt="A graph of different types of chemical elements&#10;&#10;AI-generated content may be incorrect." style="position:absolute;left:5934;top:3209;width:51657;height:568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">
                  <v:imagedata r:id="rId57" o:title="A graph of different types of chemical elements&#10;&#10;AI-generated content may be incorrect" croptop="2888f" cropbottom="3f" cropleft="6753f" cropright="3f"/>
                </v:shape>
                <v:rect id="Rectangle 76" o:spid="_x0000_s1028" style="position:absolute;left:39336;width:18391;height:4019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" fillcolor="white [3201]" stroked="f" strokeweight="1.5pt"/>
                <w10:wrap type="topAndBottom"/>
              </v:group>
            </w:pict>
          </mc:Fallback>
        </mc:AlternateContent>
      </w:r>
      <w:r w:rsidR="004E38E4" w:rsidRPr="00E3654D">
        <w:t>Alkane sind eine Klasse von Molekülen, die nur aus Kohlenstoff</w:t>
      </w:r>
      <w:r w:rsidR="004E38E4">
        <w:t>-</w:t>
      </w:r>
      <w:r w:rsidR="004E38E4" w:rsidRPr="00E3654D">
        <w:t xml:space="preserve"> und Wasserstoffatomen bestehen. Die Strukturformeln der linearen Vertreter sind die folgenden: </w:t>
      </w:r>
    </w:p>
    <w:p w14:paraId="0C642F56" w14:textId="49B0FAF8" w:rsidR="004C72EA" w:rsidRDefault="004C72EA" w:rsidP="004C72EA">
      <w:pPr>
        <w:pStyle w:val="LeitprogrammFliesstext"/>
      </w:pPr>
    </w:p>
    <w:p w14:paraId="1ACEF009" w14:textId="77777777" w:rsidR="004C72EA" w:rsidRDefault="004C72EA" w:rsidP="004C72EA">
      <w:pPr>
        <w:pStyle w:val="LeitprogrammFliesstext"/>
      </w:pPr>
    </w:p>
    <w:p w14:paraId="6F849EFD" w14:textId="4F48FD95" w:rsidR="004E38E4" w:rsidRPr="00E3654D" w:rsidRDefault="004E38E4" w:rsidP="004C72EA">
      <w:pPr>
        <w:pStyle w:val="LeitprogrammFliesstext"/>
      </w:pPr>
      <w:r w:rsidRPr="00E3654D">
        <w:t>Die Namen der Alkane leiten sich ab Pentan von den griechischen Zahlwörtern ab. Dabei wir</w:t>
      </w:r>
      <w:r>
        <w:t>d</w:t>
      </w:r>
      <w:r w:rsidRPr="00E3654D">
        <w:t xml:space="preserve"> die Anzahl Kohlenstoffatome im Molekül gezählt. (Penta = 5</w:t>
      </w:r>
      <w:r>
        <w:t>, Hexa = 6 usw.</w:t>
      </w:r>
      <w:r w:rsidRPr="00E3654D">
        <w:t xml:space="preserve">). </w:t>
      </w:r>
      <w:r>
        <w:t xml:space="preserve">Wie du erkennst, sind </w:t>
      </w:r>
      <w:r w:rsidRPr="00E3654D">
        <w:t xml:space="preserve">diese Moleküle keine Dipolmoleküle. Heptan </w:t>
      </w:r>
      <w:r>
        <w:t>hast du</w:t>
      </w:r>
      <w:r w:rsidRPr="00E3654D">
        <w:t xml:space="preserve"> in Experiment 1.1. schon kennengelernt und experimentell gezeigt, dass eine elektrostatische Beeinflussung des Heptanstrahls nicht möglich ist. Wären Dipol/Dipol-Wechselwirkungen die einzigen Zwischenmolekularen Kräfte, würden wir für diese Moleküle Siedetemperaturen </w:t>
      </w:r>
      <w:r w:rsidRPr="005C60D4">
        <w:t>nahe dem absoluten Nullpunkt erwarten,</w:t>
      </w:r>
      <w:r>
        <w:t xml:space="preserve"> also in der Nähe von -273.15 °C</w:t>
      </w:r>
      <w:r w:rsidRPr="00E3654D">
        <w:t>. Wir haben aber gesehen, dass Heptan einen Siedepunkt von 98 °C hat – sogar noch höher als Aceton, das ein Dipolmolekül ist. Offenbar wirkt bei den Alkanen also eine andere Art der Zwischenmolekularen Kräften: die</w:t>
      </w:r>
      <w:r>
        <w:t>se heisst</w:t>
      </w:r>
      <w:r w:rsidRPr="00E3654D">
        <w:t xml:space="preserve"> </w:t>
      </w:r>
      <w:r w:rsidR="00911279">
        <w:rPr>
          <w:b/>
        </w:rPr>
        <w:t>v</w:t>
      </w:r>
      <w:r w:rsidRPr="00E3654D">
        <w:rPr>
          <w:b/>
        </w:rPr>
        <w:t xml:space="preserve">an-der-Waals-Kraft </w:t>
      </w:r>
      <w:r w:rsidRPr="00E3654D">
        <w:t>(</w:t>
      </w:r>
      <w:r w:rsidR="00D22EC4">
        <w:t>h</w:t>
      </w:r>
      <w:r w:rsidRPr="00E3654D">
        <w:t>äufig mit vdW-Kraft abgekürzt).</w:t>
      </w:r>
    </w:p>
    <w:p w14:paraId="4DD45189" w14:textId="5E4F6CF2" w:rsidR="004E38E4" w:rsidRPr="00D86AAC" w:rsidRDefault="00A46E54" w:rsidP="004E38E4">
      <w:pPr>
        <w:pStyle w:val="LeitprogrammFliesstext"/>
      </w:pPr>
      <w:r w:rsidRPr="00E3654D">
        <w:rPr>
          <w:noProof/>
        </w:rPr>
        <w:drawing>
          <wp:anchor distT="0" distB="0" distL="0" distR="0" simplePos="0" relativeHeight="251818496" behindDoc="0" locked="0" layoutInCell="1" allowOverlap="1" wp14:anchorId="48BEFD20" wp14:editId="7137C9D8">
            <wp:simplePos x="0" y="0"/>
            <wp:positionH relativeFrom="margin">
              <wp:posOffset>1080656</wp:posOffset>
            </wp:positionH>
            <wp:positionV relativeFrom="paragraph">
              <wp:posOffset>625475</wp:posOffset>
            </wp:positionV>
            <wp:extent cx="4029075" cy="2540635"/>
            <wp:effectExtent l="0" t="0" r="0" b="0"/>
            <wp:wrapTopAndBottom/>
            <wp:docPr id="219225821" name="Bild 18" descr="A black background with a black squar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225821" name="Bild 18" descr="A black background with a black square&#10;&#10;AI-generated content may be incorrect."/>
                    <pic:cNvPicPr>
                      <a:picLocks/>
                    </pic:cNvPicPr>
                  </pic:nvPicPr>
                  <pic:blipFill>
                    <a:blip r:embed="rId58">
                      <a:extLst>
                        <a:ext uri="{28A0092B-C50C-407E-A947-70E740481C1C}">
                          <a14:useLocalDpi xmlns:a14="http://schemas.microsoft.com/office/drawing/2010/main"/>
                        </a:ext>
                      </a:extLst>
                    </a:blip>
                    <a:srcRect/>
                    <a:stretch>
                      <a:fillRect/>
                    </a:stretch>
                  </pic:blipFill>
                  <pic:spPr bwMode="auto">
                    <a:xfrm>
                      <a:off x="0" y="0"/>
                      <a:ext cx="4029075" cy="25406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4E38E4" w:rsidRPr="00E3654D">
        <w:t xml:space="preserve">Um mehr über die </w:t>
      </w:r>
      <w:r w:rsidR="00C0137E">
        <w:t>v</w:t>
      </w:r>
      <w:r w:rsidR="004E38E4" w:rsidRPr="00E3654D">
        <w:t xml:space="preserve">an-der-Waals-Kräfte zu erfahren, </w:t>
      </w:r>
      <w:r w:rsidR="004E38E4">
        <w:t xml:space="preserve">sieh dir </w:t>
      </w:r>
      <w:r w:rsidR="004E38E4" w:rsidRPr="00E3654D">
        <w:t>zuerst die Schmelz- und Siedepunkte der Alkane i</w:t>
      </w:r>
      <w:r w:rsidR="005C57B3">
        <w:t xml:space="preserve">n Abbildung 5 </w:t>
      </w:r>
      <w:r w:rsidR="004E38E4" w:rsidRPr="00E3654D">
        <w:t>an und beantworte anschliessend die Übungs</w:t>
      </w:r>
      <w:r w:rsidR="004E38E4">
        <w:t>fragen</w:t>
      </w:r>
      <w:r w:rsidR="004E38E4" w:rsidRPr="00E3654D">
        <w:t>.</w:t>
      </w:r>
    </w:p>
    <w:p w14:paraId="6548D7E6" w14:textId="40B39BA6" w:rsidR="004E38E4" w:rsidRDefault="005E5B96" w:rsidP="003065C3">
      <w:pPr>
        <w:pStyle w:val="Abbildung"/>
      </w:pPr>
      <w:bookmarkStart w:id="28" w:name="_Ref223004768"/>
      <w:r w:rsidRPr="00E3654D">
        <w:t>Diagramm der Schmelz</w:t>
      </w:r>
      <w:r w:rsidR="00A46E54">
        <w:t>-</w:t>
      </w:r>
      <w:r w:rsidRPr="00E3654D">
        <w:t xml:space="preserve"> (Dreiecke)</w:t>
      </w:r>
      <w:r w:rsidR="00A46E54">
        <w:t xml:space="preserve"> </w:t>
      </w:r>
      <w:r w:rsidRPr="00E3654D">
        <w:t>und Siedepunkte (Kreise) der ersten</w:t>
      </w:r>
      <w:r>
        <w:t xml:space="preserve"> </w:t>
      </w:r>
      <w:r w:rsidRPr="00E3654D">
        <w:t>neunzehn Alkane.</w:t>
      </w:r>
      <w:bookmarkEnd w:id="28"/>
    </w:p>
    <w:p w14:paraId="19DCE463" w14:textId="77777777" w:rsidR="00DB69C9" w:rsidRDefault="00DB69C9" w:rsidP="00DB69C9">
      <w:pPr>
        <w:pStyle w:val="0nach0"/>
      </w:pPr>
    </w:p>
    <w:tbl>
      <w:tblPr>
        <w:tblW w:w="9493" w:type="dxa"/>
        <w:tblLayout w:type="fixed"/>
        <w:tblCellMar>
          <w:left w:w="0" w:type="dxa"/>
          <w:right w:w="0" w:type="dxa"/>
        </w:tblCellMar>
        <w:tblLook w:val="0000" w:firstRow="0" w:lastRow="0" w:firstColumn="0" w:lastColumn="0" w:noHBand="0" w:noVBand="0"/>
      </w:tblPr>
      <w:tblGrid>
        <w:gridCol w:w="1271"/>
        <w:gridCol w:w="8222"/>
      </w:tblGrid>
      <w:tr w:rsidR="004E38E4" w:rsidRPr="00E3654D" w14:paraId="79197D18" w14:textId="77777777" w:rsidTr="00A46B90">
        <w:trPr>
          <w:trHeight w:val="3458"/>
        </w:trPr>
        <w:tc>
          <w:tcPr>
            <w:tcW w:w="1271" w:type="dxa"/>
          </w:tcPr>
          <w:p w14:paraId="368F784F" w14:textId="77777777" w:rsidR="004E38E4" w:rsidRPr="00E3654D" w:rsidRDefault="004E38E4" w:rsidP="00836E04">
            <w:pPr>
              <w:pStyle w:val="LeitprogrammFliesstext"/>
              <w:snapToGrid w:val="0"/>
            </w:pPr>
            <w:r w:rsidRPr="00E3654D">
              <w:rPr>
                <w:noProof/>
              </w:rPr>
              <w:drawing>
                <wp:inline distT="0" distB="0" distL="0" distR="0" wp14:anchorId="702DC3A0" wp14:editId="26B6C0FF">
                  <wp:extent cx="675861" cy="675861"/>
                  <wp:effectExtent l="0" t="0" r="0" b="0"/>
                  <wp:docPr id="722661471"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8222" w:type="dxa"/>
          </w:tcPr>
          <w:p w14:paraId="39073BCD" w14:textId="77777777" w:rsidR="004E38E4" w:rsidRPr="00E3654D" w:rsidRDefault="004E38E4" w:rsidP="00DB69C9">
            <w:pPr>
              <w:pStyle w:val="0fettvor4nach2"/>
            </w:pPr>
            <w:r w:rsidRPr="00E3654D">
              <w:t>Übungsfrage 2.1</w:t>
            </w:r>
          </w:p>
          <w:p w14:paraId="658DFDCA" w14:textId="0A757F4A" w:rsidR="004E38E4" w:rsidRDefault="00A40540" w:rsidP="00AB3398">
            <w:pPr>
              <w:pStyle w:val="0hngenda"/>
            </w:pPr>
            <w:r>
              <w:t>a)</w:t>
            </w:r>
            <w:r>
              <w:tab/>
            </w:r>
            <w:r w:rsidRPr="00E3654D">
              <w:t>Wie</w:t>
            </w:r>
            <w:r w:rsidR="004E38E4" w:rsidRPr="00E3654D">
              <w:t xml:space="preserve"> verändern sich die Siede- und Schmelzpunkte der Alkane mit zunehmender Anzahl Kohlenstoffatome?</w:t>
            </w:r>
          </w:p>
          <w:p w14:paraId="134E11D1" w14:textId="77777777" w:rsidR="004E38E4" w:rsidRDefault="004E38E4" w:rsidP="00A40540">
            <w:pPr>
              <w:pStyle w:val="0standard"/>
            </w:pPr>
          </w:p>
          <w:p w14:paraId="350E33D3" w14:textId="77777777" w:rsidR="004E38E4" w:rsidRDefault="004E38E4" w:rsidP="00A40540">
            <w:pPr>
              <w:pStyle w:val="0standard"/>
            </w:pPr>
          </w:p>
          <w:p w14:paraId="7CE708A1" w14:textId="77777777" w:rsidR="004E38E4" w:rsidRDefault="004E38E4" w:rsidP="00A40540">
            <w:pPr>
              <w:pStyle w:val="0standard"/>
            </w:pPr>
          </w:p>
          <w:p w14:paraId="464306AB" w14:textId="77777777" w:rsidR="004E38E4" w:rsidRDefault="004E38E4" w:rsidP="00A40540">
            <w:pPr>
              <w:pStyle w:val="0standard"/>
            </w:pPr>
          </w:p>
          <w:p w14:paraId="1463A378" w14:textId="71DBFB5B" w:rsidR="004E38E4" w:rsidRPr="00A51FB6" w:rsidRDefault="00A40540" w:rsidP="00AB3398">
            <w:pPr>
              <w:pStyle w:val="0hngenda"/>
              <w:rPr>
                <w:b/>
              </w:rPr>
            </w:pPr>
            <w:r>
              <w:t>b)</w:t>
            </w:r>
            <w:r>
              <w:tab/>
            </w:r>
            <w:r w:rsidR="004E38E4" w:rsidRPr="00E3654D">
              <w:t>Wie verändern sich demnach die van-der-Waals-Kräfte mit zunehmender Molekülgrösse?</w:t>
            </w:r>
          </w:p>
          <w:p w14:paraId="4D82E1CC" w14:textId="77777777" w:rsidR="004E38E4" w:rsidRDefault="004E38E4" w:rsidP="00A40540">
            <w:pPr>
              <w:pStyle w:val="0standard"/>
            </w:pPr>
          </w:p>
          <w:p w14:paraId="311D3995" w14:textId="77777777" w:rsidR="004E38E4" w:rsidRDefault="004E38E4" w:rsidP="00A40540">
            <w:pPr>
              <w:pStyle w:val="0standard"/>
            </w:pPr>
          </w:p>
          <w:p w14:paraId="14336D5D" w14:textId="77777777" w:rsidR="004E38E4" w:rsidRDefault="004E38E4" w:rsidP="00A40540">
            <w:pPr>
              <w:pStyle w:val="0standard"/>
            </w:pPr>
          </w:p>
          <w:p w14:paraId="4F2F1A44" w14:textId="77777777" w:rsidR="004E38E4" w:rsidRPr="00E3654D" w:rsidRDefault="004E38E4" w:rsidP="00A40540">
            <w:pPr>
              <w:pStyle w:val="0fettvor4nach2"/>
            </w:pPr>
            <w:r w:rsidRPr="00E3654D">
              <w:t>Übungsfrage 2.2</w:t>
            </w:r>
          </w:p>
          <w:p w14:paraId="5D0F7B44" w14:textId="67630E2D" w:rsidR="004E38E4" w:rsidRDefault="00A40540" w:rsidP="00BF2753">
            <w:pPr>
              <w:pStyle w:val="0hngenda"/>
            </w:pPr>
            <w:r>
              <w:t>a)</w:t>
            </w:r>
            <w:r>
              <w:tab/>
            </w:r>
            <w:r w:rsidR="004E38E4" w:rsidRPr="00E3654D">
              <w:t>Welche Alkane liegen bei 27 °C (300 K) in der Gasphase vor?</w:t>
            </w:r>
          </w:p>
          <w:p w14:paraId="35F8D45E" w14:textId="77777777" w:rsidR="004E38E4" w:rsidRDefault="004E38E4" w:rsidP="00DB69C9">
            <w:pPr>
              <w:pStyle w:val="0standard"/>
            </w:pPr>
          </w:p>
          <w:p w14:paraId="3085AF07" w14:textId="77777777" w:rsidR="00DB69C9" w:rsidRDefault="00DB69C9" w:rsidP="00DB69C9">
            <w:pPr>
              <w:pStyle w:val="0standard"/>
            </w:pPr>
          </w:p>
          <w:p w14:paraId="25F7ECDF" w14:textId="77777777" w:rsidR="004E38E4" w:rsidRPr="00E3654D" w:rsidRDefault="004E38E4" w:rsidP="00DB69C9">
            <w:pPr>
              <w:pStyle w:val="0standard"/>
            </w:pPr>
          </w:p>
          <w:p w14:paraId="3346EEDE" w14:textId="18D81125" w:rsidR="004E38E4" w:rsidRPr="00A51FB6" w:rsidRDefault="00A40540" w:rsidP="00BF2753">
            <w:pPr>
              <w:pStyle w:val="0hngenda"/>
              <w:rPr>
                <w:b/>
                <w:bCs/>
              </w:rPr>
            </w:pPr>
            <w:r>
              <w:t>b)</w:t>
            </w:r>
            <w:r>
              <w:tab/>
            </w:r>
            <w:r w:rsidR="004E38E4" w:rsidRPr="00E3654D">
              <w:t>Wie viele Kohlenstoffatome müssen die Moleküle von Alkanen, die bei 0 °C in fester Form vorliegen, mindestens haben?</w:t>
            </w:r>
          </w:p>
          <w:p w14:paraId="43469BE8" w14:textId="77777777" w:rsidR="004E38E4" w:rsidRDefault="004E38E4" w:rsidP="00411FA5">
            <w:pPr>
              <w:pStyle w:val="0standard"/>
            </w:pPr>
          </w:p>
          <w:p w14:paraId="06D7E448" w14:textId="77777777" w:rsidR="004E38E4" w:rsidRDefault="004E38E4" w:rsidP="00411FA5">
            <w:pPr>
              <w:pStyle w:val="0standard"/>
            </w:pPr>
          </w:p>
          <w:p w14:paraId="235D5F32" w14:textId="77777777" w:rsidR="004E38E4" w:rsidRDefault="004E38E4" w:rsidP="00411FA5">
            <w:pPr>
              <w:pStyle w:val="0standard"/>
            </w:pPr>
          </w:p>
          <w:p w14:paraId="5019CE1D" w14:textId="77777777" w:rsidR="004E38E4" w:rsidRDefault="004E38E4" w:rsidP="00411FA5">
            <w:pPr>
              <w:pStyle w:val="0standard"/>
              <w:rPr>
                <w:b/>
                <w:bCs/>
              </w:rPr>
            </w:pPr>
          </w:p>
          <w:p w14:paraId="09051D48" w14:textId="77777777" w:rsidR="004E38E4" w:rsidRPr="00E3654D" w:rsidRDefault="004E38E4" w:rsidP="00411FA5">
            <w:pPr>
              <w:pStyle w:val="0fettvor4nach2"/>
            </w:pPr>
            <w:r w:rsidRPr="00E3654D">
              <w:t>Übungsfrage 2.3</w:t>
            </w:r>
          </w:p>
          <w:p w14:paraId="24411878" w14:textId="77777777" w:rsidR="004E38E4" w:rsidRDefault="004E38E4" w:rsidP="00DB69C9">
            <w:pPr>
              <w:pStyle w:val="0standard"/>
            </w:pPr>
            <w:r w:rsidRPr="00E3654D">
              <w:t>Auf einem Tisch im Schulzimmer finde</w:t>
            </w:r>
            <w:r>
              <w:t xml:space="preserve">st du </w:t>
            </w:r>
            <w:r w:rsidRPr="00E3654D">
              <w:t xml:space="preserve">Heptan und Hexadecan (Alkan mit 16 Kohlenstoffatomen) in neutralen Glasflaschen. </w:t>
            </w:r>
            <w:r w:rsidRPr="00A51FB6">
              <w:t xml:space="preserve">Bewege die Flaschen und finde, ohne </w:t>
            </w:r>
            <w:r>
              <w:t xml:space="preserve">sie </w:t>
            </w:r>
            <w:r w:rsidRPr="00A51FB6">
              <w:t>zu öffnen</w:t>
            </w:r>
            <w:r>
              <w:t>,</w:t>
            </w:r>
            <w:r w:rsidRPr="00A51FB6">
              <w:t xml:space="preserve"> heraus, welcher Stoff sich in welcher Flasche befindet.</w:t>
            </w:r>
            <w:r w:rsidRPr="00E3654D">
              <w:t xml:space="preserve"> Begründe</w:t>
            </w:r>
            <w:r>
              <w:t xml:space="preserve"> deine Antwort</w:t>
            </w:r>
            <w:r w:rsidRPr="00E3654D">
              <w:t>.</w:t>
            </w:r>
          </w:p>
          <w:p w14:paraId="705467BE" w14:textId="77777777" w:rsidR="004E38E4" w:rsidRDefault="004E38E4" w:rsidP="00411FA5">
            <w:pPr>
              <w:pStyle w:val="0standard"/>
            </w:pPr>
          </w:p>
          <w:p w14:paraId="5CE31D94" w14:textId="77777777" w:rsidR="00A46B90" w:rsidRDefault="00A46B90" w:rsidP="00411FA5">
            <w:pPr>
              <w:pStyle w:val="0standard"/>
            </w:pPr>
          </w:p>
          <w:p w14:paraId="6A937A18" w14:textId="77777777" w:rsidR="00A46B90" w:rsidRDefault="00A46B90" w:rsidP="00411FA5">
            <w:pPr>
              <w:pStyle w:val="0standard"/>
            </w:pPr>
          </w:p>
          <w:p w14:paraId="1788E391" w14:textId="77777777" w:rsidR="00A46B90" w:rsidRDefault="00A46B90" w:rsidP="00411FA5">
            <w:pPr>
              <w:pStyle w:val="0standard"/>
            </w:pPr>
          </w:p>
          <w:p w14:paraId="711CCE0B" w14:textId="77777777" w:rsidR="004E38E4" w:rsidRPr="00A51FB6" w:rsidRDefault="004E38E4" w:rsidP="00411FA5">
            <w:pPr>
              <w:pStyle w:val="0standard"/>
            </w:pPr>
          </w:p>
        </w:tc>
      </w:tr>
    </w:tbl>
    <w:p w14:paraId="0FE58E8E" w14:textId="77777777" w:rsidR="004E38E4" w:rsidRPr="00E3654D" w:rsidRDefault="004E38E4" w:rsidP="00411FA5">
      <w:pPr>
        <w:pStyle w:val="0standard"/>
      </w:pPr>
    </w:p>
    <w:p w14:paraId="749A8CCA" w14:textId="77777777" w:rsidR="004E38E4" w:rsidRDefault="004E38E4" w:rsidP="00411FA5">
      <w:pPr>
        <w:pStyle w:val="0standard"/>
      </w:pPr>
      <w:r w:rsidRPr="00E3654D">
        <w:t xml:space="preserve">Offenbar nimmt also die Stärke der van-der-Waals-Kräfte mit der Grösse der Moleküle zu. Wie wir diesen Effekt auf Teilchenebene erklären können, </w:t>
      </w:r>
      <w:r>
        <w:t xml:space="preserve">wirst du </w:t>
      </w:r>
      <w:r w:rsidRPr="00E3654D">
        <w:t xml:space="preserve">im nächsten Abschnitt erfahren.  </w:t>
      </w:r>
    </w:p>
    <w:p w14:paraId="61724306" w14:textId="77777777" w:rsidR="00D22EC4" w:rsidRPr="00E3654D" w:rsidRDefault="00D22EC4" w:rsidP="00411FA5">
      <w:pPr>
        <w:pStyle w:val="0standard"/>
      </w:pPr>
    </w:p>
    <w:p w14:paraId="68180BDB" w14:textId="77777777" w:rsidR="004E38E4" w:rsidRDefault="004E38E4">
      <w:pPr>
        <w:pStyle w:val="untertitelberschrift"/>
        <w:numPr>
          <w:ilvl w:val="1"/>
          <w:numId w:val="62"/>
        </w:numPr>
      </w:pPr>
      <w:bookmarkStart w:id="29" w:name="__RefHeading__32_1250669468"/>
      <w:bookmarkStart w:id="30" w:name="_Toc237348847"/>
      <w:bookmarkEnd w:id="29"/>
      <w:r w:rsidRPr="00E3654D">
        <w:t>Ungleichmässig verteilte Elektronen führen zu temporären Dipolen.</w:t>
      </w:r>
      <w:bookmarkEnd w:id="30"/>
      <w:r w:rsidRPr="00E3654D">
        <w:t xml:space="preserve"> </w:t>
      </w:r>
    </w:p>
    <w:p w14:paraId="1784F5A6" w14:textId="7EDBFA24" w:rsidR="00CF45C1" w:rsidRDefault="003E33AE" w:rsidP="00BF2753">
      <w:pPr>
        <w:pStyle w:val="0standard"/>
      </w:pPr>
      <w:r>
        <w:rPr>
          <w:noProof/>
        </w:rPr>
        <w:drawing>
          <wp:anchor distT="0" distB="0" distL="114300" distR="114300" simplePos="0" relativeHeight="252084736" behindDoc="0" locked="0" layoutInCell="1" allowOverlap="1" wp14:anchorId="69E44EDE" wp14:editId="36C2E14B">
            <wp:simplePos x="0" y="0"/>
            <wp:positionH relativeFrom="column">
              <wp:posOffset>4696326</wp:posOffset>
            </wp:positionH>
            <wp:positionV relativeFrom="paragraph">
              <wp:posOffset>780415</wp:posOffset>
            </wp:positionV>
            <wp:extent cx="1080000" cy="1080000"/>
            <wp:effectExtent l="0" t="0" r="0" b="0"/>
            <wp:wrapSquare wrapText="bothSides"/>
            <wp:docPr id="1497634324"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634324" name="Grafik 1497634324"/>
                    <pic:cNvPicPr/>
                  </pic:nvPicPr>
                  <pic:blipFill>
                    <a:blip r:embed="rId59"/>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r w:rsidR="004E38E4" w:rsidRPr="00E3654D">
        <w:t xml:space="preserve">Ein Molekül ist aufgrund </w:t>
      </w:r>
      <w:r w:rsidR="004E38E4" w:rsidRPr="00C0137E">
        <w:t xml:space="preserve">seiner Geometrie und der Polarität seiner Bindungen ein </w:t>
      </w:r>
      <w:r w:rsidR="004E38E4" w:rsidRPr="00C0137E">
        <w:rPr>
          <w:b/>
          <w:bCs/>
        </w:rPr>
        <w:t>permanentes</w:t>
      </w:r>
      <w:r w:rsidR="004E38E4">
        <w:t xml:space="preserve"> </w:t>
      </w:r>
      <w:r w:rsidR="004E38E4" w:rsidRPr="00E3654D">
        <w:rPr>
          <w:b/>
        </w:rPr>
        <w:t>Dipolmolekül</w:t>
      </w:r>
      <w:r w:rsidR="004E38E4" w:rsidRPr="00E3654D">
        <w:t xml:space="preserve"> oder eben nicht. Eine zweite Art von Dipolen – die </w:t>
      </w:r>
      <w:r w:rsidR="004E38E4" w:rsidRPr="00E3654D">
        <w:rPr>
          <w:b/>
        </w:rPr>
        <w:t>temporären Dipole</w:t>
      </w:r>
      <w:r w:rsidR="004E38E4" w:rsidRPr="00E3654D">
        <w:t xml:space="preserve"> – sind von der Geometrie unabhängig und können </w:t>
      </w:r>
      <w:r w:rsidR="004E38E4">
        <w:t xml:space="preserve">sich </w:t>
      </w:r>
      <w:r w:rsidR="004E38E4" w:rsidRPr="00E3654D">
        <w:t xml:space="preserve">in allen Molekülen und sogar in einzelnen Atomen ausbilden. </w:t>
      </w:r>
      <w:r w:rsidR="00597AD7">
        <w:t xml:space="preserve">Das </w:t>
      </w:r>
      <w:r w:rsidR="00DB0FC0">
        <w:t xml:space="preserve">folgende </w:t>
      </w:r>
      <w:r w:rsidR="00597AD7">
        <w:t>Video zeigt an einem einfachen Molekül</w:t>
      </w:r>
      <w:r w:rsidR="00DB0FC0">
        <w:t>,</w:t>
      </w:r>
      <w:r w:rsidR="00597AD7">
        <w:t xml:space="preserve"> wie temporäre Dipole entstehen.</w:t>
      </w:r>
      <w:r w:rsidR="00DB0FC0">
        <w:t xml:space="preserve"> </w:t>
      </w:r>
      <w:hyperlink r:id="rId60" w:history="1">
        <w:r w:rsidR="00DB0FC0" w:rsidRPr="00AF1947">
          <w:rPr>
            <w:rStyle w:val="Hyperlink"/>
          </w:rPr>
          <w:t>http://chemgf.pbworks.com/w/file/163490529/vdW-Kraefte.mp4.zip</w:t>
        </w:r>
      </w:hyperlink>
      <w:r w:rsidR="00DB0FC0">
        <w:t xml:space="preserve"> </w:t>
      </w:r>
    </w:p>
    <w:p w14:paraId="72BB9539" w14:textId="7FDDE660" w:rsidR="004E38E4" w:rsidRDefault="004C42AB" w:rsidP="00BF2753">
      <w:pPr>
        <w:pStyle w:val="0standard"/>
      </w:pPr>
      <w:r>
        <w:t>Lade das Video herunter und s</w:t>
      </w:r>
      <w:r w:rsidR="004E38E4" w:rsidRPr="005C60D4">
        <w:t xml:space="preserve">chaue </w:t>
      </w:r>
      <w:r>
        <w:t>es</w:t>
      </w:r>
      <w:r w:rsidR="004E38E4">
        <w:t xml:space="preserve"> so oft an, bis du alles verstehst und die </w:t>
      </w:r>
      <w:r w:rsidR="005A4B45">
        <w:t>untenstehenden</w:t>
      </w:r>
      <w:r w:rsidR="004E38E4">
        <w:t xml:space="preserve"> Fragen beantworten kannst. </w:t>
      </w:r>
    </w:p>
    <w:p w14:paraId="2158A29F" w14:textId="26DA22A3" w:rsidR="004E38E4" w:rsidRDefault="004E38E4" w:rsidP="00BF2753">
      <w:pPr>
        <w:pStyle w:val="0standard"/>
      </w:pPr>
    </w:p>
    <w:tbl>
      <w:tblPr>
        <w:tblW w:w="9493" w:type="dxa"/>
        <w:tblLayout w:type="fixed"/>
        <w:tblCellMar>
          <w:left w:w="0" w:type="dxa"/>
          <w:right w:w="0" w:type="dxa"/>
        </w:tblCellMar>
        <w:tblLook w:val="0000" w:firstRow="0" w:lastRow="0" w:firstColumn="0" w:lastColumn="0" w:noHBand="0" w:noVBand="0"/>
      </w:tblPr>
      <w:tblGrid>
        <w:gridCol w:w="1271"/>
        <w:gridCol w:w="4111"/>
        <w:gridCol w:w="4111"/>
      </w:tblGrid>
      <w:tr w:rsidR="004E38E4" w:rsidRPr="00E3654D" w14:paraId="471DE789" w14:textId="77777777" w:rsidTr="00A46B90">
        <w:trPr>
          <w:trHeight w:val="3458"/>
        </w:trPr>
        <w:tc>
          <w:tcPr>
            <w:tcW w:w="1271" w:type="dxa"/>
          </w:tcPr>
          <w:p w14:paraId="60636B6D" w14:textId="77777777" w:rsidR="004E38E4" w:rsidRPr="00E3654D" w:rsidRDefault="004E38E4" w:rsidP="00836E04">
            <w:pPr>
              <w:pStyle w:val="LeitprogrammFliesstext"/>
              <w:snapToGrid w:val="0"/>
            </w:pPr>
            <w:r w:rsidRPr="00E3654D">
              <w:rPr>
                <w:noProof/>
              </w:rPr>
              <w:lastRenderedPageBreak/>
              <w:drawing>
                <wp:inline distT="0" distB="0" distL="0" distR="0" wp14:anchorId="4C16B174" wp14:editId="1DA29F89">
                  <wp:extent cx="675861" cy="675861"/>
                  <wp:effectExtent l="0" t="0" r="0" b="0"/>
                  <wp:docPr id="1945142319"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8222" w:type="dxa"/>
            <w:gridSpan w:val="2"/>
          </w:tcPr>
          <w:p w14:paraId="611D213E" w14:textId="31FDFEEB" w:rsidR="004E38E4" w:rsidRPr="00E3654D" w:rsidRDefault="004E38E4" w:rsidP="00BF2753">
            <w:pPr>
              <w:pStyle w:val="0fettvor4nach2"/>
            </w:pPr>
            <w:r w:rsidRPr="00E3654D">
              <w:t>Übungsfrage</w:t>
            </w:r>
            <w:r>
              <w:t xml:space="preserve"> 2.4</w:t>
            </w:r>
          </w:p>
          <w:p w14:paraId="35912FE6" w14:textId="4799A5A1" w:rsidR="004E38E4" w:rsidRDefault="00BF2753" w:rsidP="00BF2753">
            <w:pPr>
              <w:pStyle w:val="0hngenda"/>
            </w:pPr>
            <w:r>
              <w:t>a)</w:t>
            </w:r>
            <w:r>
              <w:tab/>
            </w:r>
            <w:r w:rsidR="004E38E4">
              <w:t>Definiere in 2-3 Sätzen, was ein temporärer Dipol ist.</w:t>
            </w:r>
          </w:p>
          <w:p w14:paraId="1DE7655F" w14:textId="64F5D598" w:rsidR="004E38E4" w:rsidRDefault="004E38E4" w:rsidP="00BF2753">
            <w:pPr>
              <w:pStyle w:val="0hngenda"/>
              <w:rPr>
                <w:bCs/>
              </w:rPr>
            </w:pPr>
          </w:p>
          <w:p w14:paraId="5128A6AE" w14:textId="77777777" w:rsidR="004E38E4" w:rsidRDefault="004E38E4" w:rsidP="00BF2753">
            <w:pPr>
              <w:pStyle w:val="0hngenda"/>
              <w:rPr>
                <w:bCs/>
              </w:rPr>
            </w:pPr>
          </w:p>
          <w:p w14:paraId="1F8F51C1" w14:textId="77777777" w:rsidR="004E38E4" w:rsidRDefault="004E38E4" w:rsidP="00BF2753">
            <w:pPr>
              <w:pStyle w:val="0hngenda"/>
              <w:rPr>
                <w:bCs/>
              </w:rPr>
            </w:pPr>
          </w:p>
          <w:p w14:paraId="58402C35" w14:textId="77777777" w:rsidR="004E38E4" w:rsidRDefault="004E38E4" w:rsidP="00BF2753">
            <w:pPr>
              <w:pStyle w:val="0hngenda"/>
              <w:rPr>
                <w:bCs/>
              </w:rPr>
            </w:pPr>
          </w:p>
          <w:p w14:paraId="30ECD7F4" w14:textId="77777777" w:rsidR="004E38E4" w:rsidRDefault="004E38E4" w:rsidP="00BF2753">
            <w:pPr>
              <w:pStyle w:val="0hngenda"/>
              <w:rPr>
                <w:bCs/>
              </w:rPr>
            </w:pPr>
          </w:p>
          <w:p w14:paraId="0925784C" w14:textId="36D95A64" w:rsidR="004E38E4" w:rsidRPr="009F4C76" w:rsidRDefault="00BF2753" w:rsidP="00BF2753">
            <w:pPr>
              <w:pStyle w:val="0hngenda"/>
            </w:pPr>
            <w:r>
              <w:t>b)</w:t>
            </w:r>
            <w:r>
              <w:tab/>
            </w:r>
            <w:r w:rsidR="004E38E4" w:rsidRPr="009F4C76">
              <w:t>Definiere in 2-3 Sätzen, was ein induzierter Dipol ist.</w:t>
            </w:r>
          </w:p>
          <w:p w14:paraId="7D84A81D" w14:textId="77777777" w:rsidR="004E38E4" w:rsidRDefault="004E38E4" w:rsidP="00BF2753">
            <w:pPr>
              <w:pStyle w:val="0hngenda"/>
              <w:rPr>
                <w:bCs/>
              </w:rPr>
            </w:pPr>
          </w:p>
          <w:p w14:paraId="65325CB0" w14:textId="77777777" w:rsidR="004E38E4" w:rsidRDefault="004E38E4" w:rsidP="00BF2753">
            <w:pPr>
              <w:pStyle w:val="0hngenda"/>
              <w:rPr>
                <w:bCs/>
              </w:rPr>
            </w:pPr>
          </w:p>
          <w:p w14:paraId="581ACB64" w14:textId="77777777" w:rsidR="004E38E4" w:rsidRDefault="004E38E4" w:rsidP="00BF2753">
            <w:pPr>
              <w:pStyle w:val="0hngenda"/>
              <w:rPr>
                <w:bCs/>
              </w:rPr>
            </w:pPr>
          </w:p>
          <w:p w14:paraId="16F9940C" w14:textId="77777777" w:rsidR="004E38E4" w:rsidRPr="009F4C76" w:rsidRDefault="004E38E4" w:rsidP="00BF2753">
            <w:pPr>
              <w:pStyle w:val="0hngenda"/>
              <w:rPr>
                <w:b/>
              </w:rPr>
            </w:pPr>
          </w:p>
          <w:p w14:paraId="7FB1463B" w14:textId="77777777" w:rsidR="004E38E4" w:rsidRDefault="004E38E4" w:rsidP="00BF2753">
            <w:pPr>
              <w:pStyle w:val="0hngenda"/>
              <w:rPr>
                <w:bCs/>
              </w:rPr>
            </w:pPr>
          </w:p>
          <w:p w14:paraId="0A8F0A8D" w14:textId="77777777" w:rsidR="004E38E4" w:rsidRDefault="004E38E4" w:rsidP="00BF2753">
            <w:pPr>
              <w:pStyle w:val="0hngenda"/>
              <w:rPr>
                <w:bCs/>
              </w:rPr>
            </w:pPr>
          </w:p>
          <w:p w14:paraId="2C948503" w14:textId="77777777" w:rsidR="004E38E4" w:rsidRDefault="004E38E4" w:rsidP="00BF2753">
            <w:pPr>
              <w:pStyle w:val="0fettvor4nach2"/>
            </w:pPr>
            <w:r w:rsidRPr="009F4C76">
              <w:t>Übungsfrage 2.5</w:t>
            </w:r>
          </w:p>
          <w:p w14:paraId="58BF89FF" w14:textId="77777777" w:rsidR="004E38E4" w:rsidRPr="000C459E" w:rsidRDefault="004E38E4" w:rsidP="00836E04">
            <w:pPr>
              <w:pStyle w:val="LeitprogrammFliesstext"/>
              <w:rPr>
                <w:bCs/>
              </w:rPr>
            </w:pPr>
            <w:r w:rsidRPr="000C459E">
              <w:rPr>
                <w:bCs/>
              </w:rPr>
              <w:t>Zeichne für die Fälle a) und b) die fehlenden Elektronen ein:</w:t>
            </w:r>
          </w:p>
        </w:tc>
      </w:tr>
      <w:tr w:rsidR="004E38E4" w:rsidRPr="00E3654D" w14:paraId="57F12B67" w14:textId="77777777" w:rsidTr="00A46B90">
        <w:trPr>
          <w:trHeight w:val="3211"/>
        </w:trPr>
        <w:tc>
          <w:tcPr>
            <w:tcW w:w="1271" w:type="dxa"/>
          </w:tcPr>
          <w:p w14:paraId="61483BD3" w14:textId="77777777" w:rsidR="004E38E4" w:rsidRPr="00E3654D" w:rsidRDefault="004E38E4" w:rsidP="00836E04">
            <w:pPr>
              <w:pStyle w:val="LeitprogrammFliesstext"/>
              <w:snapToGrid w:val="0"/>
              <w:rPr>
                <w:noProof/>
              </w:rPr>
            </w:pPr>
          </w:p>
        </w:tc>
        <w:tc>
          <w:tcPr>
            <w:tcW w:w="4111" w:type="dxa"/>
          </w:tcPr>
          <w:p w14:paraId="2B2BEB50" w14:textId="336C0B7C" w:rsidR="004E38E4" w:rsidRPr="000C459E" w:rsidRDefault="00BF2753" w:rsidP="00BF2753">
            <w:pPr>
              <w:pStyle w:val="0standard"/>
            </w:pPr>
            <w:r>
              <w:t xml:space="preserve">    a) </w:t>
            </w:r>
            <w:r w:rsidR="005A4B45">
              <w:t>t</w:t>
            </w:r>
            <w:r w:rsidR="004E38E4" w:rsidRPr="000C459E">
              <w:t>emporärer Dipol</w:t>
            </w:r>
          </w:p>
          <w:p w14:paraId="4EEF37D9" w14:textId="6EC210BC" w:rsidR="004E38E4" w:rsidRPr="000C459E" w:rsidRDefault="00D420DD" w:rsidP="00836E04">
            <w:pPr>
              <w:pStyle w:val="LeitprogrammFliesstext"/>
              <w:ind w:left="720"/>
              <w:rPr>
                <w:bCs/>
              </w:rPr>
            </w:pPr>
            <w:r w:rsidRPr="000C459E">
              <w:rPr>
                <w:bCs/>
                <w:noProof/>
              </w:rPr>
              <mc:AlternateContent>
                <mc:Choice Requires="wps">
                  <w:drawing>
                    <wp:anchor distT="45720" distB="45720" distL="114300" distR="114300" simplePos="0" relativeHeight="251854336" behindDoc="0" locked="0" layoutInCell="1" allowOverlap="1" wp14:anchorId="22B63C97" wp14:editId="028CE0C5">
                      <wp:simplePos x="0" y="0"/>
                      <wp:positionH relativeFrom="column">
                        <wp:posOffset>294005</wp:posOffset>
                      </wp:positionH>
                      <wp:positionV relativeFrom="paragraph">
                        <wp:posOffset>651317</wp:posOffset>
                      </wp:positionV>
                      <wp:extent cx="230198" cy="222504"/>
                      <wp:effectExtent l="0" t="0" r="0" b="6350"/>
                      <wp:wrapNone/>
                      <wp:docPr id="1927722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98" cy="222504"/>
                              </a:xfrm>
                              <a:prstGeom prst="rect">
                                <a:avLst/>
                              </a:prstGeom>
                              <a:noFill/>
                              <a:ln w="9525">
                                <a:noFill/>
                                <a:miter lim="800000"/>
                                <a:headEnd/>
                                <a:tailEnd/>
                              </a:ln>
                            </wps:spPr>
                            <wps:txbx>
                              <w:txbxContent>
                                <w:p w14:paraId="4AAA1361" w14:textId="1E51439F" w:rsidR="004E38E4" w:rsidRPr="000C459E" w:rsidRDefault="004E38E4" w:rsidP="00EA5950">
                                  <w:pPr>
                                    <w:jc w:val="center"/>
                                    <w:rPr>
                                      <w:color w:val="9E0000"/>
                                    </w:rPr>
                                  </w:pPr>
                                  <w:r w:rsidRPr="000C459E">
                                    <w:rPr>
                                      <w:rFonts w:ascii="Calibri" w:hAnsi="Calibri" w:cs="Calibri"/>
                                      <w:color w:val="9E0000"/>
                                    </w:rPr>
                                    <w:t>δ</w:t>
                                  </w:r>
                                  <w:r w:rsidRPr="000C459E">
                                    <w:rPr>
                                      <w:rFonts w:ascii="Aptos" w:hAnsi="Aptos" w:cs="Calibri"/>
                                      <w:color w:val="9E0000"/>
                                    </w:rPr>
                                    <w:t>̶</w:t>
                                  </w:r>
                                  <w:r w:rsidR="00EA5950" w:rsidRPr="00157FD5">
                                    <w:rPr>
                                      <w:rFonts w:ascii="Calibri" w:hAnsi="Calibri" w:cs="Calibri"/>
                                      <w:color w:val="9E0000"/>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63C97" id="_x0000_s1033" type="#_x0000_t202" style="position:absolute;left:0;text-align:left;margin-left:23.15pt;margin-top:51.3pt;width:18.15pt;height:17.5pt;z-index:251854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" filled="f" stroked="f">
                      <v:textbox inset="0,0,0,0">
                        <w:txbxContent>
                          <w:p w14:paraId="4AAA1361" w14:textId="1E51439F" w:rsidR="004E38E4" w:rsidRPr="000C459E" w:rsidRDefault="004E38E4" w:rsidP="00EA5950">
                            <w:pPr>
                              <w:jc w:val="center"/>
                              <w:rPr>
                                <w:color w:val="9E0000"/>
                              </w:rPr>
                            </w:pPr>
                            <w:r w:rsidRPr="000C459E">
                              <w:rPr>
                                <w:rFonts w:ascii="Calibri" w:hAnsi="Calibri" w:cs="Calibri"/>
                                <w:color w:val="9E0000"/>
                              </w:rPr>
                              <w:t>δ</w:t>
                            </w:r>
                            <w:r w:rsidRPr="000C459E">
                              <w:rPr>
                                <w:rFonts w:ascii="Aptos" w:hAnsi="Aptos" w:cs="Calibri"/>
                                <w:color w:val="9E0000"/>
                              </w:rPr>
                              <w:t>̶</w:t>
                            </w:r>
                            <w:r w:rsidR="00EA5950" w:rsidRPr="00157FD5">
                              <w:rPr>
                                <w:rFonts w:ascii="Calibri" w:hAnsi="Calibri" w:cs="Calibri"/>
                                <w:color w:val="9E0000"/>
                              </w:rPr>
                              <w:t xml:space="preserve"> </w:t>
                            </w:r>
                          </w:p>
                        </w:txbxContent>
                      </v:textbox>
                    </v:shape>
                  </w:pict>
                </mc:Fallback>
              </mc:AlternateContent>
            </w:r>
            <w:r w:rsidRPr="000C459E">
              <w:rPr>
                <w:bCs/>
                <w:noProof/>
              </w:rPr>
              <mc:AlternateContent>
                <mc:Choice Requires="wps">
                  <w:drawing>
                    <wp:anchor distT="45720" distB="45720" distL="114300" distR="114300" simplePos="0" relativeHeight="251855360" behindDoc="0" locked="0" layoutInCell="1" allowOverlap="1" wp14:anchorId="4543C8FD" wp14:editId="71979CA3">
                      <wp:simplePos x="0" y="0"/>
                      <wp:positionH relativeFrom="column">
                        <wp:posOffset>2185609</wp:posOffset>
                      </wp:positionH>
                      <wp:positionV relativeFrom="paragraph">
                        <wp:posOffset>649730</wp:posOffset>
                      </wp:positionV>
                      <wp:extent cx="172085" cy="161925"/>
                      <wp:effectExtent l="0" t="0" r="0" b="9525"/>
                      <wp:wrapNone/>
                      <wp:docPr id="382449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 cy="161925"/>
                              </a:xfrm>
                              <a:prstGeom prst="rect">
                                <a:avLst/>
                              </a:prstGeom>
                              <a:noFill/>
                              <a:ln w="9525">
                                <a:noFill/>
                                <a:miter lim="800000"/>
                                <a:headEnd/>
                                <a:tailEnd/>
                              </a:ln>
                            </wps:spPr>
                            <wps:txbx>
                              <w:txbxContent>
                                <w:p w14:paraId="79B64F2B" w14:textId="77777777" w:rsidR="004E38E4" w:rsidRPr="00036BE5" w:rsidRDefault="004E38E4" w:rsidP="004E38E4">
                                  <w:pPr>
                                    <w:jc w:val="center"/>
                                    <w:rPr>
                                      <w:color w:val="0B769F" w:themeColor="accent4" w:themeShade="BF"/>
                                    </w:rPr>
                                  </w:pPr>
                                  <w:r w:rsidRPr="00036BE5">
                                    <w:rPr>
                                      <w:rFonts w:ascii="Calibri" w:hAnsi="Calibri" w:cs="Calibri"/>
                                      <w:color w:val="0B769F" w:themeColor="accent4" w:themeShade="BF"/>
                                    </w:rPr>
                                    <w:t>δ</w:t>
                                  </w:r>
                                  <w:r w:rsidRPr="00036BE5">
                                    <w:rPr>
                                      <w:color w:val="0B769F" w:themeColor="accent4" w:themeShade="BF"/>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543C8FD" id="_x0000_s1034" type="#_x0000_t202" style="position:absolute;left:0;text-align:left;margin-left:172.1pt;margin-top:51.15pt;width:13.55pt;height:12.75pt;z-index:251855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" filled="f" stroked="f">
                      <v:textbox inset="0,0,0,0">
                        <w:txbxContent>
                          <w:p w14:paraId="79B64F2B" w14:textId="77777777" w:rsidR="004E38E4" w:rsidRPr="00036BE5" w:rsidRDefault="004E38E4" w:rsidP="004E38E4">
                            <w:pPr>
                              <w:jc w:val="center"/>
                              <w:rPr>
                                <w:color w:val="0B769F" w:themeColor="accent4" w:themeShade="BF"/>
                              </w:rPr>
                            </w:pPr>
                            <w:r w:rsidRPr="00036BE5">
                              <w:rPr>
                                <w:rFonts w:ascii="Calibri" w:hAnsi="Calibri" w:cs="Calibri"/>
                                <w:color w:val="0B769F" w:themeColor="accent4" w:themeShade="BF"/>
                              </w:rPr>
                              <w:t>δ</w:t>
                            </w:r>
                            <w:r w:rsidRPr="00036BE5">
                              <w:rPr>
                                <w:color w:val="0B769F" w:themeColor="accent4" w:themeShade="BF"/>
                              </w:rPr>
                              <w:t>+</w:t>
                            </w:r>
                          </w:p>
                        </w:txbxContent>
                      </v:textbox>
                    </v:shape>
                  </w:pict>
                </mc:Fallback>
              </mc:AlternateContent>
            </w:r>
            <w:r w:rsidR="004E38E4" w:rsidRPr="000C459E">
              <w:rPr>
                <w:bCs/>
                <w:noProof/>
              </w:rPr>
              <mc:AlternateContent>
                <mc:Choice Requires="wpg">
                  <w:drawing>
                    <wp:anchor distT="0" distB="0" distL="114300" distR="114300" simplePos="0" relativeHeight="251813376" behindDoc="0" locked="0" layoutInCell="1" allowOverlap="1" wp14:anchorId="2C8BBDFB" wp14:editId="087D2082">
                      <wp:simplePos x="0" y="0"/>
                      <wp:positionH relativeFrom="column">
                        <wp:posOffset>163068</wp:posOffset>
                      </wp:positionH>
                      <wp:positionV relativeFrom="paragraph">
                        <wp:posOffset>87503</wp:posOffset>
                      </wp:positionV>
                      <wp:extent cx="2379926" cy="1258824"/>
                      <wp:effectExtent l="0" t="0" r="20955" b="17780"/>
                      <wp:wrapNone/>
                      <wp:docPr id="1383913401" name="Group 63"/>
                      <wp:cNvGraphicFramePr/>
                      <a:graphic xmlns:a="http://schemas.openxmlformats.org/drawingml/2006/main">
                        <a:graphicData uri="http://schemas.microsoft.com/office/word/2010/wordprocessingGroup">
                          <wpg:wgp>
                            <wpg:cNvGrpSpPr/>
                            <wpg:grpSpPr>
                              <a:xfrm flipH="1">
                                <a:off x="0" y="0"/>
                                <a:ext cx="2379926" cy="1258824"/>
                                <a:chOff x="0" y="0"/>
                                <a:chExt cx="3752871" cy="1985440"/>
                              </a:xfrm>
                            </wpg:grpSpPr>
                            <wps:wsp>
                              <wps:cNvPr id="937048111" name="Oval 16"/>
                              <wps:cNvSpPr/>
                              <wps:spPr>
                                <a:xfrm>
                                  <a:off x="0" y="0"/>
                                  <a:ext cx="3752871" cy="1985440"/>
                                </a:xfrm>
                                <a:prstGeom prst="ellipse">
                                  <a:avLst/>
                                </a:prstGeom>
                                <a:gradFill>
                                  <a:gsLst>
                                    <a:gs pos="76000">
                                      <a:schemeClr val="bg1"/>
                                    </a:gs>
                                    <a:gs pos="32000">
                                      <a:schemeClr val="bg1"/>
                                    </a:gs>
                                    <a:gs pos="0">
                                      <a:srgbClr val="F9CFCF"/>
                                    </a:gs>
                                    <a:gs pos="48000">
                                      <a:schemeClr val="bg1"/>
                                    </a:gs>
                                    <a:gs pos="100000">
                                      <a:srgbClr val="CDE1F3"/>
                                    </a:gs>
                                  </a:gsLst>
                                  <a:lin ang="10800000" scaled="0"/>
                                </a:gradFill>
                              </wps:spPr>
                              <wps:style>
                                <a:lnRef idx="2">
                                  <a:schemeClr val="dk1"/>
                                </a:lnRef>
                                <a:fillRef idx="1">
                                  <a:schemeClr val="lt1"/>
                                </a:fillRef>
                                <a:effectRef idx="0">
                                  <a:schemeClr val="dk1"/>
                                </a:effectRef>
                                <a:fontRef idx="minor">
                                  <a:schemeClr val="dk1"/>
                                </a:fontRef>
                              </wps:style>
                              <wps:bodyPr lIns="0" tIns="0" rIns="0" bIns="0" rtlCol="0" anchor="ctr"/>
                            </wps:wsp>
                            <wps:wsp>
                              <wps:cNvPr id="1418527497" name="Oval 19"/>
                              <wps:cNvSpPr/>
                              <wps:spPr>
                                <a:xfrm>
                                  <a:off x="2731008" y="804672"/>
                                  <a:ext cx="380247" cy="380247"/>
                                </a:xfrm>
                                <a:prstGeom prst="ellipse">
                                  <a:avLst/>
                                </a:prstGeom>
                                <a:gradFill flip="none" rotWithShape="1">
                                  <a:gsLst>
                                    <a:gs pos="0">
                                      <a:schemeClr val="tx2">
                                        <a:lumMod val="90000"/>
                                        <a:lumOff val="10000"/>
                                      </a:schemeClr>
                                    </a:gs>
                                    <a:gs pos="48000">
                                      <a:schemeClr val="tx2">
                                        <a:lumMod val="50000"/>
                                        <a:lumOff val="50000"/>
                                      </a:schemeClr>
                                    </a:gs>
                                    <a:gs pos="100000">
                                      <a:srgbClr val="FCE8E8"/>
                                    </a:gs>
                                  </a:gsLst>
                                  <a:lin ang="19800000" scaled="0"/>
                                  <a:tileRect/>
                                </a:gradFill>
                                <a:ln>
                                  <a:noFill/>
                                </a:ln>
                              </wps:spPr>
                              <wps:style>
                                <a:lnRef idx="1">
                                  <a:schemeClr val="accent2"/>
                                </a:lnRef>
                                <a:fillRef idx="2">
                                  <a:schemeClr val="accent2"/>
                                </a:fillRef>
                                <a:effectRef idx="1">
                                  <a:schemeClr val="accent2"/>
                                </a:effectRef>
                                <a:fontRef idx="minor">
                                  <a:schemeClr val="dk1"/>
                                </a:fontRef>
                              </wps:style>
                              <wps:txbx>
                                <w:txbxContent>
                                  <w:p w14:paraId="62082A24" w14:textId="77777777" w:rsidR="004E38E4" w:rsidRPr="000C459E" w:rsidRDefault="004E38E4" w:rsidP="004E38E4">
                                    <w:pPr>
                                      <w:jc w:val="center"/>
                                      <w:rPr>
                                        <w:rFonts w:hAnsi="Aptos"/>
                                        <w:color w:val="000000" w:themeColor="dark1"/>
                                        <w:kern w:val="24"/>
                                        <w:sz w:val="24"/>
                                        <w:szCs w:val="24"/>
                                      </w:rPr>
                                    </w:pPr>
                                    <w:r w:rsidRPr="000C459E">
                                      <w:rPr>
                                        <w:rFonts w:hAnsi="Aptos"/>
                                        <w:color w:val="000000" w:themeColor="dark1"/>
                                        <w:kern w:val="24"/>
                                        <w:sz w:val="24"/>
                                        <w:szCs w:val="24"/>
                                      </w:rPr>
                                      <w:t>+</w:t>
                                    </w:r>
                                  </w:p>
                                </w:txbxContent>
                              </wps:txbx>
                              <wps:bodyPr lIns="0" tIns="0" rIns="0" bIns="0" rtlCol="0" anchor="ctr"/>
                            </wps:wsp>
                            <wps:wsp>
                              <wps:cNvPr id="673612290" name="Oval 20"/>
                              <wps:cNvSpPr/>
                              <wps:spPr>
                                <a:xfrm>
                                  <a:off x="643128" y="804672"/>
                                  <a:ext cx="380247" cy="380247"/>
                                </a:xfrm>
                                <a:prstGeom prst="ellipse">
                                  <a:avLst/>
                                </a:prstGeom>
                                <a:gradFill flip="none" rotWithShape="1">
                                  <a:gsLst>
                                    <a:gs pos="0">
                                      <a:schemeClr val="tx2">
                                        <a:lumMod val="90000"/>
                                        <a:lumOff val="10000"/>
                                      </a:schemeClr>
                                    </a:gs>
                                    <a:gs pos="48000">
                                      <a:schemeClr val="tx2">
                                        <a:lumMod val="50000"/>
                                        <a:lumOff val="50000"/>
                                      </a:schemeClr>
                                    </a:gs>
                                    <a:gs pos="100000">
                                      <a:srgbClr val="FCE8E8"/>
                                    </a:gs>
                                  </a:gsLst>
                                  <a:lin ang="19800000" scaled="0"/>
                                  <a:tileRect/>
                                </a:gradFill>
                                <a:ln>
                                  <a:noFill/>
                                </a:ln>
                              </wps:spPr>
                              <wps:style>
                                <a:lnRef idx="1">
                                  <a:schemeClr val="accent2"/>
                                </a:lnRef>
                                <a:fillRef idx="2">
                                  <a:schemeClr val="accent2"/>
                                </a:fillRef>
                                <a:effectRef idx="1">
                                  <a:schemeClr val="accent2"/>
                                </a:effectRef>
                                <a:fontRef idx="minor">
                                  <a:schemeClr val="dk1"/>
                                </a:fontRef>
                              </wps:style>
                              <wps:txbx>
                                <w:txbxContent>
                                  <w:p w14:paraId="6E459B4A" w14:textId="77777777" w:rsidR="004E38E4" w:rsidRPr="000C459E" w:rsidRDefault="004E38E4" w:rsidP="004E38E4">
                                    <w:pPr>
                                      <w:jc w:val="center"/>
                                      <w:rPr>
                                        <w:rFonts w:hAnsi="Aptos"/>
                                        <w:color w:val="000000" w:themeColor="dark1"/>
                                        <w:kern w:val="24"/>
                                        <w:sz w:val="24"/>
                                        <w:szCs w:val="24"/>
                                      </w:rPr>
                                    </w:pPr>
                                    <w:r w:rsidRPr="000C459E">
                                      <w:rPr>
                                        <w:rFonts w:hAnsi="Aptos"/>
                                        <w:color w:val="000000" w:themeColor="dark1"/>
                                        <w:kern w:val="24"/>
                                        <w:sz w:val="24"/>
                                        <w:szCs w:val="24"/>
                                      </w:rPr>
                                      <w:t>+</w:t>
                                    </w:r>
                                  </w:p>
                                </w:txbxContent>
                              </wps:txbx>
                              <wps:bodyPr lIns="0" tIns="0" rIns="0" bIns="0" rtlCol="0" anchor="ctr"/>
                            </wps:wsp>
                          </wpg:wgp>
                        </a:graphicData>
                      </a:graphic>
                      <wp14:sizeRelH relativeFrom="margin">
                        <wp14:pctWidth>0</wp14:pctWidth>
                      </wp14:sizeRelH>
                      <wp14:sizeRelV relativeFrom="margin">
                        <wp14:pctHeight>0</wp14:pctHeight>
                      </wp14:sizeRelV>
                    </wp:anchor>
                  </w:drawing>
                </mc:Choice>
                <mc:Fallback>
                  <w:pict>
                    <v:group w14:anchorId="2C8BBDFB" id="Group 63" o:spid="_x0000_s1035" style="position:absolute;left:0;text-align:left;margin-left:12.85pt;margin-top:6.9pt;width:187.4pt;height:99.1pt;flip:x;z-index:251813376;mso-width-relative:margin;mso-height-relative:margin" coordsize="37528,1985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">
                      <v:oval id="Oval 16" o:spid="_x0000_s1036" style="position:absolute;width:37528;height:198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" fillcolor="#f9cfcf" strokecolor="black [3200]" strokeweight="1.5pt">
                        <v:fill color2="#cde1f3" angle="270" colors="0 #f9cfcf;20972f white;31457f white;49807f white;1 #cde1f3" focus="100%" type="gradient">
                          <o:fill v:ext="view" type="gradientUnscaled"/>
                        </v:fill>
                        <v:stroke joinstyle="miter"/>
                        <v:textbox inset="0,0,0,0"/>
                      </v:oval>
                      <v:oval id="Oval 19" o:spid="_x0000_s1037" style="position:absolute;left:27310;top:8046;width:3802;height:38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" fillcolor="#153e64 [2911]" stroked="f" strokeweight="1pt">
                        <v:fill color2="#fce8e8" rotate="t" angle="120" colors="0 #163e64;31457f #4e95d9;1 #fce8e8" focus="100%" type="gradient">
                          <o:fill v:ext="view" type="gradientUnscaled"/>
                        </v:fill>
                        <v:stroke joinstyle="miter"/>
                        <v:textbox inset="0,0,0,0">
                          <w:txbxContent>
                            <w:p w14:paraId="62082A24" w14:textId="77777777" w:rsidR="004E38E4" w:rsidRPr="000C459E" w:rsidRDefault="004E38E4" w:rsidP="004E38E4">
                              <w:pPr>
                                <w:jc w:val="center"/>
                                <w:rPr>
                                  <w:rFonts w:hAnsi="Aptos"/>
                                  <w:color w:val="000000" w:themeColor="dark1"/>
                                  <w:kern w:val="24"/>
                                  <w:sz w:val="24"/>
                                  <w:szCs w:val="24"/>
                                </w:rPr>
                              </w:pPr>
                              <w:r w:rsidRPr="000C459E">
                                <w:rPr>
                                  <w:rFonts w:hAnsi="Aptos"/>
                                  <w:color w:val="000000" w:themeColor="dark1"/>
                                  <w:kern w:val="24"/>
                                  <w:sz w:val="24"/>
                                  <w:szCs w:val="24"/>
                                </w:rPr>
                                <w:t>+</w:t>
                              </w:r>
                            </w:p>
                          </w:txbxContent>
                        </v:textbox>
                      </v:oval>
                      <v:oval id="Oval 20" o:spid="_x0000_s1038" style="position:absolute;left:6431;top:8046;width:3802;height:38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" fillcolor="#153e64 [2911]" stroked="f" strokeweight="1pt">
                        <v:fill color2="#fce8e8" rotate="t" angle="120" colors="0 #163e64;31457f #4e95d9;1 #fce8e8" focus="100%" type="gradient">
                          <o:fill v:ext="view" type="gradientUnscaled"/>
                        </v:fill>
                        <v:stroke joinstyle="miter"/>
                        <v:textbox inset="0,0,0,0">
                          <w:txbxContent>
                            <w:p w14:paraId="6E459B4A" w14:textId="77777777" w:rsidR="004E38E4" w:rsidRPr="000C459E" w:rsidRDefault="004E38E4" w:rsidP="004E38E4">
                              <w:pPr>
                                <w:jc w:val="center"/>
                                <w:rPr>
                                  <w:rFonts w:hAnsi="Aptos"/>
                                  <w:color w:val="000000" w:themeColor="dark1"/>
                                  <w:kern w:val="24"/>
                                  <w:sz w:val="24"/>
                                  <w:szCs w:val="24"/>
                                </w:rPr>
                              </w:pPr>
                              <w:r w:rsidRPr="000C459E">
                                <w:rPr>
                                  <w:rFonts w:hAnsi="Aptos"/>
                                  <w:color w:val="000000" w:themeColor="dark1"/>
                                  <w:kern w:val="24"/>
                                  <w:sz w:val="24"/>
                                  <w:szCs w:val="24"/>
                                </w:rPr>
                                <w:t>+</w:t>
                              </w:r>
                            </w:p>
                          </w:txbxContent>
                        </v:textbox>
                      </v:oval>
                    </v:group>
                  </w:pict>
                </mc:Fallback>
              </mc:AlternateContent>
            </w:r>
          </w:p>
        </w:tc>
        <w:tc>
          <w:tcPr>
            <w:tcW w:w="4111" w:type="dxa"/>
          </w:tcPr>
          <w:p w14:paraId="4A3E6D3A" w14:textId="0440F5DB" w:rsidR="004E38E4" w:rsidRPr="000C459E" w:rsidRDefault="004E38E4" w:rsidP="00BF2753">
            <w:pPr>
              <w:pStyle w:val="0standard"/>
            </w:pPr>
            <w:r w:rsidRPr="000C459E">
              <w:rPr>
                <w:noProof/>
              </w:rPr>
              <mc:AlternateContent>
                <mc:Choice Requires="wpg">
                  <w:drawing>
                    <wp:anchor distT="0" distB="0" distL="114300" distR="114300" simplePos="0" relativeHeight="251856384" behindDoc="0" locked="0" layoutInCell="1" allowOverlap="1" wp14:anchorId="1F7E8CAD" wp14:editId="60610676">
                      <wp:simplePos x="0" y="0"/>
                      <wp:positionH relativeFrom="column">
                        <wp:posOffset>38354</wp:posOffset>
                      </wp:positionH>
                      <wp:positionV relativeFrom="paragraph">
                        <wp:posOffset>333502</wp:posOffset>
                      </wp:positionV>
                      <wp:extent cx="2379926" cy="1258824"/>
                      <wp:effectExtent l="0" t="0" r="20955" b="17780"/>
                      <wp:wrapNone/>
                      <wp:docPr id="2106887596" name="Group 63"/>
                      <wp:cNvGraphicFramePr/>
                      <a:graphic xmlns:a="http://schemas.openxmlformats.org/drawingml/2006/main">
                        <a:graphicData uri="http://schemas.microsoft.com/office/word/2010/wordprocessingGroup">
                          <wpg:wgp>
                            <wpg:cNvGrpSpPr/>
                            <wpg:grpSpPr>
                              <a:xfrm>
                                <a:off x="0" y="0"/>
                                <a:ext cx="2379926" cy="1258824"/>
                                <a:chOff x="0" y="0"/>
                                <a:chExt cx="3752871" cy="1985440"/>
                              </a:xfrm>
                            </wpg:grpSpPr>
                            <wps:wsp>
                              <wps:cNvPr id="592668362" name="Oval 16"/>
                              <wps:cNvSpPr/>
                              <wps:spPr>
                                <a:xfrm>
                                  <a:off x="0" y="0"/>
                                  <a:ext cx="3752871" cy="1985440"/>
                                </a:xfrm>
                                <a:prstGeom prst="ellipse">
                                  <a:avLst/>
                                </a:prstGeom>
                                <a:noFill/>
                              </wps:spPr>
                              <wps:style>
                                <a:lnRef idx="2">
                                  <a:schemeClr val="dk1"/>
                                </a:lnRef>
                                <a:fillRef idx="1">
                                  <a:schemeClr val="lt1"/>
                                </a:fillRef>
                                <a:effectRef idx="0">
                                  <a:schemeClr val="dk1"/>
                                </a:effectRef>
                                <a:fontRef idx="minor">
                                  <a:schemeClr val="dk1"/>
                                </a:fontRef>
                              </wps:style>
                              <wps:bodyPr lIns="0" tIns="0" rIns="0" bIns="0" rtlCol="0" anchor="ctr"/>
                            </wps:wsp>
                            <wps:wsp>
                              <wps:cNvPr id="12525742" name="Oval 19"/>
                              <wps:cNvSpPr/>
                              <wps:spPr>
                                <a:xfrm>
                                  <a:off x="2731008" y="804672"/>
                                  <a:ext cx="380247" cy="380247"/>
                                </a:xfrm>
                                <a:prstGeom prst="ellipse">
                                  <a:avLst/>
                                </a:prstGeom>
                                <a:gradFill flip="none" rotWithShape="1">
                                  <a:gsLst>
                                    <a:gs pos="0">
                                      <a:schemeClr val="tx2">
                                        <a:lumMod val="90000"/>
                                        <a:lumOff val="10000"/>
                                      </a:schemeClr>
                                    </a:gs>
                                    <a:gs pos="48000">
                                      <a:schemeClr val="tx2">
                                        <a:lumMod val="50000"/>
                                        <a:lumOff val="50000"/>
                                      </a:schemeClr>
                                    </a:gs>
                                    <a:gs pos="100000">
                                      <a:srgbClr val="FCE8E8"/>
                                    </a:gs>
                                  </a:gsLst>
                                  <a:lin ang="19800000" scaled="0"/>
                                  <a:tileRect/>
                                </a:gradFill>
                                <a:ln>
                                  <a:noFill/>
                                </a:ln>
                              </wps:spPr>
                              <wps:style>
                                <a:lnRef idx="1">
                                  <a:schemeClr val="accent2"/>
                                </a:lnRef>
                                <a:fillRef idx="2">
                                  <a:schemeClr val="accent2"/>
                                </a:fillRef>
                                <a:effectRef idx="1">
                                  <a:schemeClr val="accent2"/>
                                </a:effectRef>
                                <a:fontRef idx="minor">
                                  <a:schemeClr val="dk1"/>
                                </a:fontRef>
                              </wps:style>
                              <wps:txbx>
                                <w:txbxContent>
                                  <w:p w14:paraId="7F635B84" w14:textId="77777777" w:rsidR="004E38E4" w:rsidRPr="000C459E" w:rsidRDefault="004E38E4" w:rsidP="004E38E4">
                                    <w:pPr>
                                      <w:jc w:val="center"/>
                                      <w:rPr>
                                        <w:rFonts w:hAnsi="Aptos"/>
                                        <w:color w:val="000000" w:themeColor="dark1"/>
                                        <w:kern w:val="24"/>
                                        <w:sz w:val="24"/>
                                        <w:szCs w:val="24"/>
                                      </w:rPr>
                                    </w:pPr>
                                    <w:r w:rsidRPr="000C459E">
                                      <w:rPr>
                                        <w:rFonts w:hAnsi="Aptos"/>
                                        <w:color w:val="000000" w:themeColor="dark1"/>
                                        <w:kern w:val="24"/>
                                        <w:sz w:val="24"/>
                                        <w:szCs w:val="24"/>
                                      </w:rPr>
                                      <w:t>+</w:t>
                                    </w:r>
                                  </w:p>
                                </w:txbxContent>
                              </wps:txbx>
                              <wps:bodyPr lIns="0" tIns="0" rIns="0" bIns="0" rtlCol="0" anchor="ctr"/>
                            </wps:wsp>
                            <wps:wsp>
                              <wps:cNvPr id="1962482040" name="Oval 20"/>
                              <wps:cNvSpPr/>
                              <wps:spPr>
                                <a:xfrm>
                                  <a:off x="643128" y="804672"/>
                                  <a:ext cx="380247" cy="380247"/>
                                </a:xfrm>
                                <a:prstGeom prst="ellipse">
                                  <a:avLst/>
                                </a:prstGeom>
                                <a:gradFill flip="none" rotWithShape="1">
                                  <a:gsLst>
                                    <a:gs pos="0">
                                      <a:schemeClr val="tx2">
                                        <a:lumMod val="90000"/>
                                        <a:lumOff val="10000"/>
                                      </a:schemeClr>
                                    </a:gs>
                                    <a:gs pos="48000">
                                      <a:schemeClr val="tx2">
                                        <a:lumMod val="50000"/>
                                        <a:lumOff val="50000"/>
                                      </a:schemeClr>
                                    </a:gs>
                                    <a:gs pos="100000">
                                      <a:srgbClr val="FCE8E8"/>
                                    </a:gs>
                                  </a:gsLst>
                                  <a:lin ang="19800000" scaled="0"/>
                                  <a:tileRect/>
                                </a:gradFill>
                                <a:ln>
                                  <a:noFill/>
                                </a:ln>
                              </wps:spPr>
                              <wps:style>
                                <a:lnRef idx="1">
                                  <a:schemeClr val="accent2"/>
                                </a:lnRef>
                                <a:fillRef idx="2">
                                  <a:schemeClr val="accent2"/>
                                </a:fillRef>
                                <a:effectRef idx="1">
                                  <a:schemeClr val="accent2"/>
                                </a:effectRef>
                                <a:fontRef idx="minor">
                                  <a:schemeClr val="dk1"/>
                                </a:fontRef>
                              </wps:style>
                              <wps:txbx>
                                <w:txbxContent>
                                  <w:p w14:paraId="21BADE0D" w14:textId="77777777" w:rsidR="004E38E4" w:rsidRPr="000C459E" w:rsidRDefault="004E38E4" w:rsidP="004E38E4">
                                    <w:pPr>
                                      <w:jc w:val="center"/>
                                      <w:rPr>
                                        <w:rFonts w:hAnsi="Aptos"/>
                                        <w:color w:val="000000" w:themeColor="dark1"/>
                                        <w:kern w:val="24"/>
                                        <w:sz w:val="24"/>
                                        <w:szCs w:val="24"/>
                                      </w:rPr>
                                    </w:pPr>
                                    <w:r w:rsidRPr="000C459E">
                                      <w:rPr>
                                        <w:rFonts w:hAnsi="Aptos"/>
                                        <w:color w:val="000000" w:themeColor="dark1"/>
                                        <w:kern w:val="24"/>
                                        <w:sz w:val="24"/>
                                        <w:szCs w:val="24"/>
                                      </w:rPr>
                                      <w:t>+</w:t>
                                    </w:r>
                                  </w:p>
                                </w:txbxContent>
                              </wps:txbx>
                              <wps:bodyPr lIns="0" tIns="0" rIns="0" bIns="0" rtlCol="0" anchor="ctr"/>
                            </wps:wsp>
                          </wpg:wgp>
                        </a:graphicData>
                      </a:graphic>
                      <wp14:sizeRelH relativeFrom="margin">
                        <wp14:pctWidth>0</wp14:pctWidth>
                      </wp14:sizeRelH>
                      <wp14:sizeRelV relativeFrom="margin">
                        <wp14:pctHeight>0</wp14:pctHeight>
                      </wp14:sizeRelV>
                    </wp:anchor>
                  </w:drawing>
                </mc:Choice>
                <mc:Fallback>
                  <w:pict>
                    <v:group w14:anchorId="1F7E8CAD" id="_x0000_s1039" style="position:absolute;margin-left:3pt;margin-top:26.25pt;width:187.4pt;height:99.1pt;z-index:251856384;mso-width-relative:margin;mso-height-relative:margin" coordsize="37528,1985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">
                      <v:oval id="Oval 16" o:spid="_x0000_s1040" style="position:absolute;width:37528;height:198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" filled="f" strokecolor="black [3200]" strokeweight="1.5pt">
                        <v:stroke joinstyle="miter"/>
                        <v:textbox inset="0,0,0,0"/>
                      </v:oval>
                      <v:oval id="Oval 19" o:spid="_x0000_s1041" style="position:absolute;left:27310;top:8046;width:3802;height:38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" fillcolor="#153e64 [2911]" stroked="f" strokeweight="1pt">
                        <v:fill color2="#fce8e8" rotate="t" angle="120" colors="0 #163e64;31457f #4e95d9;1 #fce8e8" focus="100%" type="gradient">
                          <o:fill v:ext="view" type="gradientUnscaled"/>
                        </v:fill>
                        <v:stroke joinstyle="miter"/>
                        <v:textbox inset="0,0,0,0">
                          <w:txbxContent>
                            <w:p w14:paraId="7F635B84" w14:textId="77777777" w:rsidR="004E38E4" w:rsidRPr="000C459E" w:rsidRDefault="004E38E4" w:rsidP="004E38E4">
                              <w:pPr>
                                <w:jc w:val="center"/>
                                <w:rPr>
                                  <w:rFonts w:hAnsi="Aptos"/>
                                  <w:color w:val="000000" w:themeColor="dark1"/>
                                  <w:kern w:val="24"/>
                                  <w:sz w:val="24"/>
                                  <w:szCs w:val="24"/>
                                </w:rPr>
                              </w:pPr>
                              <w:r w:rsidRPr="000C459E">
                                <w:rPr>
                                  <w:rFonts w:hAnsi="Aptos"/>
                                  <w:color w:val="000000" w:themeColor="dark1"/>
                                  <w:kern w:val="24"/>
                                  <w:sz w:val="24"/>
                                  <w:szCs w:val="24"/>
                                </w:rPr>
                                <w:t>+</w:t>
                              </w:r>
                            </w:p>
                          </w:txbxContent>
                        </v:textbox>
                      </v:oval>
                      <v:oval id="Oval 20" o:spid="_x0000_s1042" style="position:absolute;left:6431;top:8046;width:3802;height:38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" fillcolor="#153e64 [2911]" stroked="f" strokeweight="1pt">
                        <v:fill color2="#fce8e8" rotate="t" angle="120" colors="0 #163e64;31457f #4e95d9;1 #fce8e8" focus="100%" type="gradient">
                          <o:fill v:ext="view" type="gradientUnscaled"/>
                        </v:fill>
                        <v:stroke joinstyle="miter"/>
                        <v:textbox inset="0,0,0,0">
                          <w:txbxContent>
                            <w:p w14:paraId="21BADE0D" w14:textId="77777777" w:rsidR="004E38E4" w:rsidRPr="000C459E" w:rsidRDefault="004E38E4" w:rsidP="004E38E4">
                              <w:pPr>
                                <w:jc w:val="center"/>
                                <w:rPr>
                                  <w:rFonts w:hAnsi="Aptos"/>
                                  <w:color w:val="000000" w:themeColor="dark1"/>
                                  <w:kern w:val="24"/>
                                  <w:sz w:val="24"/>
                                  <w:szCs w:val="24"/>
                                </w:rPr>
                              </w:pPr>
                              <w:r w:rsidRPr="000C459E">
                                <w:rPr>
                                  <w:rFonts w:hAnsi="Aptos"/>
                                  <w:color w:val="000000" w:themeColor="dark1"/>
                                  <w:kern w:val="24"/>
                                  <w:sz w:val="24"/>
                                  <w:szCs w:val="24"/>
                                </w:rPr>
                                <w:t>+</w:t>
                              </w:r>
                            </w:p>
                          </w:txbxContent>
                        </v:textbox>
                      </v:oval>
                    </v:group>
                  </w:pict>
                </mc:Fallback>
              </mc:AlternateContent>
            </w:r>
            <w:r w:rsidR="00BF2753">
              <w:t xml:space="preserve">    b) </w:t>
            </w:r>
            <w:r w:rsidRPr="000C459E">
              <w:t>induzierter Dipol</w:t>
            </w:r>
          </w:p>
        </w:tc>
      </w:tr>
    </w:tbl>
    <w:p w14:paraId="52197FD2" w14:textId="00F0016F" w:rsidR="004E38E4" w:rsidRPr="005C60D4" w:rsidRDefault="004E38E4" w:rsidP="004E38E4">
      <w:pPr>
        <w:rPr>
          <w:szCs w:val="22"/>
        </w:rPr>
      </w:pPr>
    </w:p>
    <w:p w14:paraId="0C917510" w14:textId="77777777" w:rsidR="00BF2753" w:rsidRDefault="00BF2753" w:rsidP="00BF2753">
      <w:pPr>
        <w:pStyle w:val="0standard"/>
      </w:pPr>
    </w:p>
    <w:p w14:paraId="12873C43" w14:textId="77777777" w:rsidR="00DB69C9" w:rsidRDefault="00DB69C9" w:rsidP="00BF2753">
      <w:pPr>
        <w:pStyle w:val="0standard"/>
      </w:pPr>
    </w:p>
    <w:p w14:paraId="7BF69193" w14:textId="77777777" w:rsidR="00DB69C9" w:rsidRDefault="00DB69C9" w:rsidP="00BF2753">
      <w:pPr>
        <w:pStyle w:val="0standard"/>
      </w:pPr>
    </w:p>
    <w:p w14:paraId="35C8F8DA" w14:textId="77777777" w:rsidR="00DB69C9" w:rsidRPr="00E3654D" w:rsidRDefault="00DB69C9" w:rsidP="00BF2753">
      <w:pPr>
        <w:pStyle w:val="0standard"/>
      </w:pPr>
    </w:p>
    <w:tbl>
      <w:tblPr>
        <w:tblW w:w="9139" w:type="dxa"/>
        <w:tblInd w:w="-5" w:type="dxa"/>
        <w:tblLayout w:type="fixed"/>
        <w:tblLook w:val="0000" w:firstRow="0" w:lastRow="0" w:firstColumn="0" w:lastColumn="0" w:noHBand="0" w:noVBand="0"/>
      </w:tblPr>
      <w:tblGrid>
        <w:gridCol w:w="3582"/>
        <w:gridCol w:w="5557"/>
      </w:tblGrid>
      <w:tr w:rsidR="00CF45C1" w:rsidRPr="00E3654D" w14:paraId="0507F505" w14:textId="77777777" w:rsidTr="00CF45C1">
        <w:trPr>
          <w:trHeight w:val="4216"/>
        </w:trPr>
        <w:tc>
          <w:tcPr>
            <w:tcW w:w="3582" w:type="dxa"/>
            <w:tcBorders>
              <w:top w:val="single" w:sz="4" w:space="0" w:color="000000"/>
              <w:left w:val="single" w:sz="4" w:space="0" w:color="000000"/>
              <w:bottom w:val="single" w:sz="4" w:space="0" w:color="000000"/>
              <w:right w:val="single" w:sz="4" w:space="0" w:color="000000"/>
            </w:tcBorders>
            <w:shd w:val="clear" w:color="auto" w:fill="D9D9D9"/>
          </w:tcPr>
          <w:p w14:paraId="30B621A6" w14:textId="2A053CCA" w:rsidR="00CF45C1" w:rsidRPr="00E3654D" w:rsidRDefault="00CF45C1" w:rsidP="00836E04">
            <w:pPr>
              <w:pStyle w:val="LeitprogrammFliesstext"/>
              <w:snapToGrid w:val="0"/>
              <w:rPr>
                <w:noProof/>
              </w:rPr>
            </w:pPr>
            <w:r w:rsidRPr="00E3654D">
              <w:rPr>
                <w:noProof/>
              </w:rPr>
              <w:lastRenderedPageBreak/>
              <w:drawing>
                <wp:anchor distT="0" distB="0" distL="0" distR="0" simplePos="0" relativeHeight="251952640" behindDoc="0" locked="0" layoutInCell="1" allowOverlap="1" wp14:anchorId="25F9E980" wp14:editId="382DB9BF">
                  <wp:simplePos x="0" y="0"/>
                  <wp:positionH relativeFrom="column">
                    <wp:posOffset>11895</wp:posOffset>
                  </wp:positionH>
                  <wp:positionV relativeFrom="paragraph">
                    <wp:posOffset>99202</wp:posOffset>
                  </wp:positionV>
                  <wp:extent cx="2068830" cy="2550160"/>
                  <wp:effectExtent l="0" t="0" r="7620" b="2540"/>
                  <wp:wrapNone/>
                  <wp:docPr id="673509424" name="Bild 11" descr="A person with a white bear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3509424" name="Bild 11" descr="A person with a white beard&#10;&#10;AI-generated content may be incorrect."/>
                          <pic:cNvPicPr>
                            <a:picLocks/>
                          </pic:cNvPicPr>
                        </pic:nvPicPr>
                        <pic:blipFill>
                          <a:blip r:embed="rId61" cstate="print">
                            <a:extLst>
                              <a:ext uri="{28A0092B-C50C-407E-A947-70E740481C1C}">
                                <a14:useLocalDpi xmlns:a14="http://schemas.microsoft.com/office/drawing/2010/main"/>
                              </a:ext>
                            </a:extLst>
                          </a:blip>
                          <a:srcRect/>
                          <a:stretch>
                            <a:fillRect/>
                          </a:stretch>
                        </pic:blipFill>
                        <pic:spPr bwMode="auto">
                          <a:xfrm>
                            <a:off x="0" y="0"/>
                            <a:ext cx="2068830" cy="25501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5557" w:type="dxa"/>
            <w:tcBorders>
              <w:top w:val="single" w:sz="4" w:space="0" w:color="000000"/>
              <w:left w:val="single" w:sz="4" w:space="0" w:color="000000"/>
              <w:bottom w:val="single" w:sz="4" w:space="0" w:color="000000"/>
              <w:right w:val="single" w:sz="4" w:space="0" w:color="000000"/>
            </w:tcBorders>
            <w:shd w:val="clear" w:color="auto" w:fill="D9D9D9"/>
          </w:tcPr>
          <w:p w14:paraId="17B4E973" w14:textId="54F6A33A" w:rsidR="00CF45C1" w:rsidRPr="00E3654D" w:rsidRDefault="009B5DDB" w:rsidP="009B5DDB">
            <w:pPr>
              <w:pStyle w:val="0standard"/>
            </w:pPr>
            <w:r>
              <w:br/>
            </w:r>
            <w:r w:rsidR="00CF45C1" w:rsidRPr="00E3654D">
              <w:t>Der niederländische Physiker Johannes Diderik van der Waals (1837 - 1923) hat die Ursache der Anziehungskraft zwischen unpolaren Molekülen und einzelnen Atomen als erster beschrieben. Ihm zu Ehren wird diese Art der Zwischenmolekularen Kräfte als „</w:t>
            </w:r>
            <w:r w:rsidR="00A67674">
              <w:t>v</w:t>
            </w:r>
            <w:r w:rsidR="00CF45C1" w:rsidRPr="00E3654D">
              <w:t>an-der-Waals-Kräfte“ bezeichnet.</w:t>
            </w:r>
          </w:p>
          <w:p w14:paraId="126C92D5" w14:textId="77777777" w:rsidR="00CF45C1" w:rsidRPr="00E3654D" w:rsidRDefault="00CF45C1" w:rsidP="009B5DDB">
            <w:pPr>
              <w:pStyle w:val="0standard"/>
            </w:pPr>
            <w:r w:rsidRPr="00E3654D">
              <w:t>Für seine Arbeiten wurde Johannes van der Waals 1910 mit dem Physiknobelpreis ausgezeichnet.</w:t>
            </w:r>
          </w:p>
          <w:p w14:paraId="6A49B5BD" w14:textId="77777777" w:rsidR="00CF45C1" w:rsidRDefault="00CF45C1" w:rsidP="009B5DDB">
            <w:pPr>
              <w:pStyle w:val="0standard"/>
            </w:pPr>
          </w:p>
          <w:p w14:paraId="0B0673F4" w14:textId="77777777" w:rsidR="00CF45C1" w:rsidRPr="00E3654D" w:rsidRDefault="00CF45C1" w:rsidP="009B5DDB">
            <w:pPr>
              <w:pStyle w:val="0standard"/>
            </w:pPr>
          </w:p>
          <w:p w14:paraId="28CE14FD" w14:textId="1073F5D3" w:rsidR="00CF45C1" w:rsidRPr="00E3654D" w:rsidRDefault="00CF45C1" w:rsidP="003065C3">
            <w:pPr>
              <w:pStyle w:val="Abbildung"/>
            </w:pPr>
            <w:r>
              <w:t>Johannes Diderik van der Waals</w:t>
            </w:r>
          </w:p>
        </w:tc>
      </w:tr>
    </w:tbl>
    <w:p w14:paraId="6E353977" w14:textId="77777777" w:rsidR="004E38E4" w:rsidRDefault="004E38E4" w:rsidP="009B5DDB">
      <w:pPr>
        <w:pStyle w:val="0vor4"/>
      </w:pPr>
      <w:bookmarkStart w:id="31" w:name="__RefHeading__34_1250669468"/>
      <w:bookmarkStart w:id="32" w:name="__RefHeading__36_1250669468"/>
      <w:bookmarkEnd w:id="31"/>
      <w:bookmarkEnd w:id="32"/>
    </w:p>
    <w:p w14:paraId="0AEA7096" w14:textId="4C6009EA" w:rsidR="004E38E4" w:rsidRPr="00E3654D" w:rsidRDefault="004E38E4">
      <w:pPr>
        <w:pStyle w:val="untertitelberschrift"/>
        <w:numPr>
          <w:ilvl w:val="1"/>
          <w:numId w:val="62"/>
        </w:numPr>
        <w:spacing w:after="120"/>
      </w:pPr>
      <w:bookmarkStart w:id="33" w:name="_Toc237348848"/>
      <w:r>
        <w:t xml:space="preserve">Wie stark sind </w:t>
      </w:r>
      <w:r w:rsidR="00C547EE">
        <w:t>v</w:t>
      </w:r>
      <w:r>
        <w:t>an-der-Waals-Kräfte?</w:t>
      </w:r>
      <w:bookmarkEnd w:id="33"/>
    </w:p>
    <w:p w14:paraId="7227DF4D" w14:textId="0183B47A" w:rsidR="00EA29BE" w:rsidRPr="000E6811" w:rsidRDefault="00EA29BE" w:rsidP="009B5DDB">
      <w:pPr>
        <w:pStyle w:val="0fettvor4nach2"/>
      </w:pPr>
      <w:r w:rsidRPr="000E6811">
        <w:t xml:space="preserve">Anzahl der Elektronen in einem </w:t>
      </w:r>
      <w:r w:rsidR="00A26D88" w:rsidRPr="000E6811">
        <w:t>Molekül</w:t>
      </w:r>
    </w:p>
    <w:p w14:paraId="55E3C3B8" w14:textId="65286C29" w:rsidR="00A26D88" w:rsidRDefault="00EA29BE" w:rsidP="009B5DDB">
      <w:r w:rsidRPr="00EA29BE">
        <w:t>Wir haben gesehen, dass sich die beiden Elektronen im Wasserstoffmolekül fortwährend bew</w:t>
      </w:r>
      <w:r w:rsidR="00CF45C1">
        <w:t>e</w:t>
      </w:r>
      <w:r w:rsidRPr="00EA29BE">
        <w:t xml:space="preserve">gen. Kein temporärer Dipol wird nur dann gebildet, wenn die beiden Elektronen </w:t>
      </w:r>
      <w:r w:rsidR="006D3CB0">
        <w:t xml:space="preserve">und Atomkerne </w:t>
      </w:r>
      <w:r w:rsidRPr="00EA29BE">
        <w:t xml:space="preserve">absolut symmetrisch </w:t>
      </w:r>
      <w:r w:rsidR="005A4B45">
        <w:t>zueinanderstehen</w:t>
      </w:r>
      <w:r w:rsidRPr="00EA29BE">
        <w:t xml:space="preserve">. Die Wahrscheinlichkeit hierzu ist klein, denn wenn wir das erste Elektron fix halten, gibt es für das zweite Elektron nur einen </w:t>
      </w:r>
      <w:r w:rsidR="000F5BF8">
        <w:t xml:space="preserve">einzigen </w:t>
      </w:r>
      <w:r w:rsidRPr="00EA29BE">
        <w:t xml:space="preserve">Ort, an dem es sich aufhalten kann, damit die Ladungsschwerpunkte zusammenfallen. Je mehr Elektronen in einem Molekül vorhanden sind, desto grösser ist die Wahrscheinlichkeit, dass sie sich asymmetrisch um die </w:t>
      </w:r>
      <w:r>
        <w:t>Atomk</w:t>
      </w:r>
      <w:r w:rsidRPr="00EA29BE">
        <w:t xml:space="preserve">erne anordnen und so einen temporären Dipol ausbilden, und desto grösser wird der Effekt, weil mehr Ladungen beteiligt sind. </w:t>
      </w:r>
      <w:r w:rsidR="009B5DDB">
        <w:br/>
      </w:r>
    </w:p>
    <w:tbl>
      <w:tblPr>
        <w:tblW w:w="9548" w:type="dxa"/>
        <w:tblLayout w:type="fixed"/>
        <w:tblCellMar>
          <w:left w:w="0" w:type="dxa"/>
          <w:right w:w="0" w:type="dxa"/>
        </w:tblCellMar>
        <w:tblLook w:val="0000" w:firstRow="0" w:lastRow="0" w:firstColumn="0" w:lastColumn="0" w:noHBand="0" w:noVBand="0"/>
      </w:tblPr>
      <w:tblGrid>
        <w:gridCol w:w="1279"/>
        <w:gridCol w:w="8269"/>
      </w:tblGrid>
      <w:tr w:rsidR="00EA29BE" w:rsidRPr="00E3654D" w14:paraId="5A859E32" w14:textId="77777777" w:rsidTr="00371A3C">
        <w:trPr>
          <w:trHeight w:val="3999"/>
        </w:trPr>
        <w:tc>
          <w:tcPr>
            <w:tcW w:w="1279" w:type="dxa"/>
          </w:tcPr>
          <w:p w14:paraId="6C827052" w14:textId="77777777" w:rsidR="00EA29BE" w:rsidRPr="00E3654D" w:rsidRDefault="00EA29BE" w:rsidP="00836E04">
            <w:pPr>
              <w:pStyle w:val="LeitprogrammFliesstext"/>
              <w:snapToGrid w:val="0"/>
            </w:pPr>
            <w:r w:rsidRPr="00E3654D">
              <w:rPr>
                <w:noProof/>
              </w:rPr>
              <w:drawing>
                <wp:inline distT="0" distB="0" distL="0" distR="0" wp14:anchorId="5312BB88" wp14:editId="10B1224E">
                  <wp:extent cx="675861" cy="675861"/>
                  <wp:effectExtent l="0" t="0" r="0" b="0"/>
                  <wp:docPr id="1699788145"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8269" w:type="dxa"/>
          </w:tcPr>
          <w:p w14:paraId="631BF4E5" w14:textId="2A2F0458" w:rsidR="00EA29BE" w:rsidRPr="00E3654D" w:rsidRDefault="00EA29BE" w:rsidP="00836E04">
            <w:pPr>
              <w:pStyle w:val="LeitprogrammFliesstext"/>
              <w:snapToGrid w:val="0"/>
              <w:rPr>
                <w:bCs/>
              </w:rPr>
            </w:pPr>
            <w:r w:rsidRPr="00E3654D">
              <w:rPr>
                <w:b/>
                <w:bCs/>
              </w:rPr>
              <w:t>Übungsfrage 2.</w:t>
            </w:r>
            <w:r>
              <w:rPr>
                <w:b/>
                <w:bCs/>
              </w:rPr>
              <w:t>6</w:t>
            </w:r>
          </w:p>
          <w:p w14:paraId="428EDFD1" w14:textId="2A5FE4EE" w:rsidR="00EA29BE" w:rsidRPr="00E3654D" w:rsidRDefault="00EA29BE" w:rsidP="009B5DDB">
            <w:pPr>
              <w:pStyle w:val="0standard"/>
            </w:pPr>
            <w:r>
              <w:t>Vervollständige</w:t>
            </w:r>
            <w:r w:rsidRPr="00E3654D">
              <w:t xml:space="preserve"> </w:t>
            </w:r>
            <w:r>
              <w:t>die</w:t>
            </w:r>
            <w:r w:rsidRPr="00E3654D">
              <w:t xml:space="preserve"> Tabelle</w:t>
            </w:r>
            <w:r>
              <w:t xml:space="preserve"> mit der Gesamtzahl </w:t>
            </w:r>
            <w:r w:rsidR="00A2514A">
              <w:t xml:space="preserve">der </w:t>
            </w:r>
            <w:r>
              <w:t xml:space="preserve">Elektronen und ordne folgende </w:t>
            </w:r>
            <w:r w:rsidR="00D860E3">
              <w:br/>
            </w:r>
            <w:r>
              <w:t>Siedepunkte zu</w:t>
            </w:r>
            <w:r w:rsidRPr="00E3654D">
              <w:t xml:space="preserve">: </w:t>
            </w:r>
            <w:r>
              <w:t>59</w:t>
            </w:r>
            <w:r w:rsidRPr="00E3654D">
              <w:t>°C</w:t>
            </w:r>
            <w:r>
              <w:t xml:space="preserve">, </w:t>
            </w:r>
            <w:r w:rsidRPr="00E3654D">
              <w:t>-18</w:t>
            </w:r>
            <w:r>
              <w:t>8</w:t>
            </w:r>
            <w:r w:rsidRPr="00E3654D">
              <w:t xml:space="preserve">°C, </w:t>
            </w:r>
            <w:r>
              <w:t>184</w:t>
            </w:r>
            <w:r w:rsidRPr="00E3654D">
              <w:t>°C</w:t>
            </w:r>
            <w:r>
              <w:t xml:space="preserve">, </w:t>
            </w:r>
            <w:r w:rsidRPr="00E3654D">
              <w:t>-</w:t>
            </w:r>
            <w:r>
              <w:t>34</w:t>
            </w:r>
            <w:r w:rsidRPr="00E3654D">
              <w: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0"/>
              <w:gridCol w:w="2370"/>
              <w:gridCol w:w="2370"/>
            </w:tblGrid>
            <w:tr w:rsidR="00EA29BE" w:rsidRPr="00E3654D" w14:paraId="5DF6DEC1" w14:textId="77777777" w:rsidTr="00836E04">
              <w:trPr>
                <w:trHeight w:val="441"/>
              </w:trPr>
              <w:tc>
                <w:tcPr>
                  <w:tcW w:w="2370" w:type="dxa"/>
                </w:tcPr>
                <w:p w14:paraId="7E2D1A9B" w14:textId="77777777" w:rsidR="00EA29BE" w:rsidRPr="00E3654D" w:rsidRDefault="00EA29BE" w:rsidP="009B5DDB">
                  <w:pPr>
                    <w:pStyle w:val="0vor4"/>
                  </w:pPr>
                  <w:r>
                    <w:t>Molekül</w:t>
                  </w:r>
                </w:p>
              </w:tc>
              <w:tc>
                <w:tcPr>
                  <w:tcW w:w="2370" w:type="dxa"/>
                </w:tcPr>
                <w:p w14:paraId="2362A9AA" w14:textId="77777777" w:rsidR="00EA29BE" w:rsidRPr="00E3654D" w:rsidRDefault="00EA29BE" w:rsidP="009B5DDB">
                  <w:pPr>
                    <w:pStyle w:val="0vor4"/>
                  </w:pPr>
                  <w:r w:rsidRPr="00E3654D">
                    <w:t>Anzahl Elektronen</w:t>
                  </w:r>
                </w:p>
              </w:tc>
              <w:tc>
                <w:tcPr>
                  <w:tcW w:w="2370" w:type="dxa"/>
                </w:tcPr>
                <w:p w14:paraId="1B13B441" w14:textId="77777777" w:rsidR="00EA29BE" w:rsidRPr="00E3654D" w:rsidRDefault="00EA29BE" w:rsidP="009B5DDB">
                  <w:pPr>
                    <w:pStyle w:val="0vor4"/>
                  </w:pPr>
                  <w:r w:rsidRPr="00E3654D">
                    <w:t>Siedepunkt [°C]</w:t>
                  </w:r>
                </w:p>
              </w:tc>
            </w:tr>
            <w:tr w:rsidR="00EA29BE" w:rsidRPr="00E3654D" w14:paraId="54010E13" w14:textId="77777777" w:rsidTr="00836E04">
              <w:trPr>
                <w:trHeight w:val="441"/>
              </w:trPr>
              <w:tc>
                <w:tcPr>
                  <w:tcW w:w="2370" w:type="dxa"/>
                </w:tcPr>
                <w:p w14:paraId="62CC7458" w14:textId="77777777" w:rsidR="00EA29BE" w:rsidRPr="003678FD" w:rsidRDefault="00EA29BE" w:rsidP="009B5DDB">
                  <w:pPr>
                    <w:pStyle w:val="0vor4"/>
                  </w:pPr>
                  <w:r>
                    <w:t>F</w:t>
                  </w:r>
                  <w:r>
                    <w:rPr>
                      <w:vertAlign w:val="subscript"/>
                    </w:rPr>
                    <w:t>2</w:t>
                  </w:r>
                </w:p>
              </w:tc>
              <w:tc>
                <w:tcPr>
                  <w:tcW w:w="2370" w:type="dxa"/>
                </w:tcPr>
                <w:p w14:paraId="589832D4" w14:textId="77777777" w:rsidR="00EA29BE" w:rsidRPr="00E3654D" w:rsidRDefault="00EA29BE" w:rsidP="009B5DDB">
                  <w:pPr>
                    <w:pStyle w:val="0vor4"/>
                  </w:pPr>
                </w:p>
              </w:tc>
              <w:tc>
                <w:tcPr>
                  <w:tcW w:w="2370" w:type="dxa"/>
                </w:tcPr>
                <w:p w14:paraId="61E2C734" w14:textId="77777777" w:rsidR="00EA29BE" w:rsidRPr="00E3654D" w:rsidRDefault="00EA29BE" w:rsidP="009B5DDB">
                  <w:pPr>
                    <w:pStyle w:val="0vor4"/>
                  </w:pPr>
                </w:p>
              </w:tc>
            </w:tr>
            <w:tr w:rsidR="00EA29BE" w:rsidRPr="00E3654D" w14:paraId="6EE0FBE2" w14:textId="77777777" w:rsidTr="00836E04">
              <w:trPr>
                <w:trHeight w:val="436"/>
              </w:trPr>
              <w:tc>
                <w:tcPr>
                  <w:tcW w:w="2370" w:type="dxa"/>
                </w:tcPr>
                <w:p w14:paraId="4785D63A" w14:textId="77777777" w:rsidR="00EA29BE" w:rsidRPr="003678FD" w:rsidRDefault="00EA29BE" w:rsidP="009B5DDB">
                  <w:pPr>
                    <w:pStyle w:val="0vor4"/>
                  </w:pPr>
                  <w:r>
                    <w:t>Cl</w:t>
                  </w:r>
                  <w:r>
                    <w:rPr>
                      <w:vertAlign w:val="subscript"/>
                    </w:rPr>
                    <w:t>2</w:t>
                  </w:r>
                </w:p>
              </w:tc>
              <w:tc>
                <w:tcPr>
                  <w:tcW w:w="2370" w:type="dxa"/>
                </w:tcPr>
                <w:p w14:paraId="74785B6A" w14:textId="77777777" w:rsidR="00EA29BE" w:rsidRPr="00E3654D" w:rsidRDefault="00EA29BE" w:rsidP="009B5DDB">
                  <w:pPr>
                    <w:pStyle w:val="0vor4"/>
                  </w:pPr>
                </w:p>
              </w:tc>
              <w:tc>
                <w:tcPr>
                  <w:tcW w:w="2370" w:type="dxa"/>
                </w:tcPr>
                <w:p w14:paraId="4857E45F" w14:textId="77777777" w:rsidR="00EA29BE" w:rsidRPr="00E3654D" w:rsidRDefault="00EA29BE" w:rsidP="009B5DDB">
                  <w:pPr>
                    <w:pStyle w:val="0vor4"/>
                  </w:pPr>
                </w:p>
              </w:tc>
            </w:tr>
            <w:tr w:rsidR="00EA29BE" w:rsidRPr="00E3654D" w14:paraId="1B82B486" w14:textId="77777777" w:rsidTr="00836E04">
              <w:trPr>
                <w:trHeight w:val="441"/>
              </w:trPr>
              <w:tc>
                <w:tcPr>
                  <w:tcW w:w="2370" w:type="dxa"/>
                </w:tcPr>
                <w:p w14:paraId="482BF21B" w14:textId="77777777" w:rsidR="00EA29BE" w:rsidRPr="003678FD" w:rsidRDefault="00EA29BE" w:rsidP="009B5DDB">
                  <w:pPr>
                    <w:pStyle w:val="0vor4"/>
                  </w:pPr>
                  <w:r>
                    <w:t>Br</w:t>
                  </w:r>
                  <w:r>
                    <w:rPr>
                      <w:vertAlign w:val="subscript"/>
                    </w:rPr>
                    <w:t>2</w:t>
                  </w:r>
                </w:p>
              </w:tc>
              <w:tc>
                <w:tcPr>
                  <w:tcW w:w="2370" w:type="dxa"/>
                </w:tcPr>
                <w:p w14:paraId="58F3C9F4" w14:textId="77777777" w:rsidR="00EA29BE" w:rsidRPr="00E3654D" w:rsidRDefault="00EA29BE" w:rsidP="009B5DDB">
                  <w:pPr>
                    <w:pStyle w:val="0vor4"/>
                  </w:pPr>
                </w:p>
              </w:tc>
              <w:tc>
                <w:tcPr>
                  <w:tcW w:w="2370" w:type="dxa"/>
                </w:tcPr>
                <w:p w14:paraId="1B976ECF" w14:textId="77777777" w:rsidR="00EA29BE" w:rsidRPr="00E3654D" w:rsidRDefault="00EA29BE" w:rsidP="009B5DDB">
                  <w:pPr>
                    <w:pStyle w:val="0vor4"/>
                  </w:pPr>
                </w:p>
              </w:tc>
            </w:tr>
            <w:tr w:rsidR="00EA29BE" w:rsidRPr="00E3654D" w14:paraId="136E321B" w14:textId="77777777" w:rsidTr="00836E04">
              <w:trPr>
                <w:trHeight w:val="441"/>
              </w:trPr>
              <w:tc>
                <w:tcPr>
                  <w:tcW w:w="2370" w:type="dxa"/>
                </w:tcPr>
                <w:p w14:paraId="00542A70" w14:textId="77777777" w:rsidR="00EA29BE" w:rsidRPr="003678FD" w:rsidRDefault="00EA29BE" w:rsidP="009B5DDB">
                  <w:pPr>
                    <w:pStyle w:val="0vor4"/>
                  </w:pPr>
                  <w:r>
                    <w:t>I</w:t>
                  </w:r>
                  <w:r>
                    <w:rPr>
                      <w:vertAlign w:val="subscript"/>
                    </w:rPr>
                    <w:t>2</w:t>
                  </w:r>
                </w:p>
              </w:tc>
              <w:tc>
                <w:tcPr>
                  <w:tcW w:w="2370" w:type="dxa"/>
                </w:tcPr>
                <w:p w14:paraId="37ECAF2E" w14:textId="77777777" w:rsidR="00EA29BE" w:rsidRPr="00E3654D" w:rsidRDefault="00EA29BE" w:rsidP="009B5DDB">
                  <w:pPr>
                    <w:pStyle w:val="0vor4"/>
                  </w:pPr>
                </w:p>
              </w:tc>
              <w:tc>
                <w:tcPr>
                  <w:tcW w:w="2370" w:type="dxa"/>
                </w:tcPr>
                <w:p w14:paraId="0E093CCD" w14:textId="77777777" w:rsidR="00EA29BE" w:rsidRPr="00E3654D" w:rsidRDefault="00EA29BE" w:rsidP="009B5DDB">
                  <w:pPr>
                    <w:pStyle w:val="0vor4"/>
                  </w:pPr>
                </w:p>
              </w:tc>
            </w:tr>
          </w:tbl>
          <w:p w14:paraId="0585010A" w14:textId="77777777" w:rsidR="00EA29BE" w:rsidRPr="00E3654D" w:rsidRDefault="00EA29BE" w:rsidP="000D0815">
            <w:pPr>
              <w:pStyle w:val="LeitprogrammTabellentext"/>
            </w:pPr>
          </w:p>
        </w:tc>
      </w:tr>
    </w:tbl>
    <w:p w14:paraId="5EEDE2C3" w14:textId="051278A5" w:rsidR="004E38E4" w:rsidRPr="00E3654D" w:rsidRDefault="004E38E4" w:rsidP="0001162C">
      <w:r w:rsidRPr="00E3654D">
        <w:t xml:space="preserve">Van-der-Waals-Kräfte treten grundsätzlich in allen </w:t>
      </w:r>
      <w:r w:rsidRPr="0001162C">
        <w:t>Sorten</w:t>
      </w:r>
      <w:r w:rsidRPr="00E3654D">
        <w:t xml:space="preserve"> kleinster Teilchen auf, die Elektronen enthalten – also in Atomen, Molekülen und Ionen. Die Kraft, die sie dabei ausüben</w:t>
      </w:r>
      <w:r w:rsidR="004C6E01">
        <w:t>,</w:t>
      </w:r>
      <w:r w:rsidRPr="00E3654D">
        <w:t xml:space="preserve"> ist aber sehr unterschiedlich. Die Kraft kann von 1 kJ/mol bis </w:t>
      </w:r>
      <w:r w:rsidR="00257B86">
        <w:t xml:space="preserve">zu </w:t>
      </w:r>
      <w:r w:rsidRPr="00E3654D">
        <w:t>mehreren 100 kJ/mol betragen. Kleine Teilchen, die nur van-der-Waals-Kräfte</w:t>
      </w:r>
      <w:r>
        <w:t xml:space="preserve"> </w:t>
      </w:r>
      <w:r w:rsidR="004C6E01">
        <w:t>haben</w:t>
      </w:r>
      <w:r w:rsidRPr="00E3654D">
        <w:t>, wie die Edelgase oder die ersten Alkane</w:t>
      </w:r>
      <w:r w:rsidR="00CF45C1">
        <w:t>,</w:t>
      </w:r>
      <w:r w:rsidRPr="00E3654D">
        <w:t xml:space="preserve"> sind daher bei Raumtemperatur gasförmig. </w:t>
      </w:r>
    </w:p>
    <w:p w14:paraId="67213C7D" w14:textId="37FE3972" w:rsidR="004E38E4" w:rsidRDefault="004E38E4" w:rsidP="009B5DDB">
      <w:pPr>
        <w:pStyle w:val="0standard"/>
      </w:pPr>
      <w:r w:rsidRPr="00E3654D">
        <w:lastRenderedPageBreak/>
        <w:t>Bei sehr grossen Molekülen kann es aber auch vorkommen, dass die Zwischenmolekularen Kräfte stärker werden als die kovalenten Bindungen</w:t>
      </w:r>
      <w:r w:rsidR="00A2514A">
        <w:t xml:space="preserve"> innerhalb des Moleküls</w:t>
      </w:r>
      <w:r w:rsidRPr="00E3654D">
        <w:t xml:space="preserve">. Was geschieht nun, wenn wir einen solchen Stoff erhitzen? Da die kovalenten Bindungen zu brechen beginnen, bevor sich die Moleküle voneinander lösen, zersetzen sich solche Stoffe ohne je zu schmelzen. Dieses Verhalten kann zum Beispiel bei zahlreichen Arten von Kunststoffen festgestellt werden, die unter Hitzeeinwirkung zu einem schwarzen Klumpen verkohlen, ohne vorher flüssig geworden zu sein. </w:t>
      </w:r>
    </w:p>
    <w:p w14:paraId="0C5592BF" w14:textId="77777777" w:rsidR="0001162C" w:rsidRDefault="0001162C" w:rsidP="004E38E4">
      <w:pPr>
        <w:pStyle w:val="LeitprogrammFliesstext"/>
      </w:pPr>
    </w:p>
    <w:tbl>
      <w:tblPr>
        <w:tblW w:w="9548" w:type="dxa"/>
        <w:tblLayout w:type="fixed"/>
        <w:tblCellMar>
          <w:left w:w="0" w:type="dxa"/>
          <w:right w:w="0" w:type="dxa"/>
        </w:tblCellMar>
        <w:tblLook w:val="0000" w:firstRow="0" w:lastRow="0" w:firstColumn="0" w:lastColumn="0" w:noHBand="0" w:noVBand="0"/>
      </w:tblPr>
      <w:tblGrid>
        <w:gridCol w:w="1279"/>
        <w:gridCol w:w="8269"/>
      </w:tblGrid>
      <w:tr w:rsidR="00A26D88" w:rsidRPr="00E3654D" w14:paraId="61C567B5" w14:textId="77777777" w:rsidTr="0001162C">
        <w:trPr>
          <w:trHeight w:val="3058"/>
        </w:trPr>
        <w:tc>
          <w:tcPr>
            <w:tcW w:w="1279" w:type="dxa"/>
          </w:tcPr>
          <w:p w14:paraId="403FBC49" w14:textId="77777777" w:rsidR="00A26D88" w:rsidRPr="00636253" w:rsidRDefault="00A26D88" w:rsidP="00836E04">
            <w:pPr>
              <w:pStyle w:val="LeitprogrammFliesstext"/>
              <w:snapToGrid w:val="0"/>
            </w:pPr>
            <w:r w:rsidRPr="00636253">
              <w:rPr>
                <w:noProof/>
              </w:rPr>
              <w:drawing>
                <wp:inline distT="0" distB="0" distL="0" distR="0" wp14:anchorId="6D2882DD" wp14:editId="463138A5">
                  <wp:extent cx="675861" cy="675861"/>
                  <wp:effectExtent l="0" t="0" r="0" b="0"/>
                  <wp:docPr id="1383087665"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8269" w:type="dxa"/>
          </w:tcPr>
          <w:p w14:paraId="6827092B" w14:textId="77777777" w:rsidR="00A26D88" w:rsidRPr="00636253" w:rsidRDefault="00A26D88" w:rsidP="009B5DDB">
            <w:pPr>
              <w:pStyle w:val="0fettvor4nach2"/>
            </w:pPr>
            <w:r w:rsidRPr="004C6E01">
              <w:t>Übungsfrage 2.7</w:t>
            </w:r>
          </w:p>
          <w:p w14:paraId="3C97AFDB" w14:textId="2FFD5B4C" w:rsidR="00A26D88" w:rsidRDefault="00A26D88" w:rsidP="009B5DDB">
            <w:pPr>
              <w:pStyle w:val="0standard"/>
            </w:pPr>
            <w:r>
              <w:t>W</w:t>
            </w:r>
            <w:r w:rsidRPr="00636253">
              <w:t xml:space="preserve">arum </w:t>
            </w:r>
            <w:r>
              <w:t xml:space="preserve">besitzt </w:t>
            </w:r>
            <w:r w:rsidRPr="00636253">
              <w:t xml:space="preserve">Heptan </w:t>
            </w:r>
            <w:r>
              <w:t>(C</w:t>
            </w:r>
            <w:r w:rsidRPr="00A26D88">
              <w:rPr>
                <w:vertAlign w:val="subscript"/>
              </w:rPr>
              <w:t>7</w:t>
            </w:r>
            <w:r>
              <w:t>H</w:t>
            </w:r>
            <w:r w:rsidRPr="00A26D88">
              <w:rPr>
                <w:vertAlign w:val="subscript"/>
              </w:rPr>
              <w:t>16</w:t>
            </w:r>
            <w:r>
              <w:t xml:space="preserve">) </w:t>
            </w:r>
            <w:r w:rsidRPr="00636253">
              <w:t>eine höhere Siede</w:t>
            </w:r>
            <w:r>
              <w:t>temperatur</w:t>
            </w:r>
            <w:r w:rsidRPr="00636253">
              <w:t xml:space="preserve"> als Butan</w:t>
            </w:r>
            <w:r>
              <w:t xml:space="preserve"> (C</w:t>
            </w:r>
            <w:r w:rsidRPr="00A26D88">
              <w:rPr>
                <w:vertAlign w:val="subscript"/>
              </w:rPr>
              <w:t>4</w:t>
            </w:r>
            <w:r>
              <w:t>H</w:t>
            </w:r>
            <w:r w:rsidRPr="00A26D88">
              <w:rPr>
                <w:vertAlign w:val="subscript"/>
              </w:rPr>
              <w:t>10</w:t>
            </w:r>
            <w:r>
              <w:t>)?</w:t>
            </w:r>
          </w:p>
          <w:p w14:paraId="22423A5B" w14:textId="25A4422F" w:rsidR="00A26D88" w:rsidRPr="00E3654D" w:rsidRDefault="007B1DE5" w:rsidP="000D0815">
            <w:pPr>
              <w:pStyle w:val="LeitprogrammTabellentext"/>
            </w:pPr>
            <w:r>
              <w:rPr>
                <w:noProof/>
              </w:rPr>
              <w:drawing>
                <wp:anchor distT="0" distB="0" distL="114300" distR="114300" simplePos="0" relativeHeight="251966976" behindDoc="0" locked="0" layoutInCell="1" allowOverlap="1" wp14:anchorId="037AED27" wp14:editId="3AC601B0">
                  <wp:simplePos x="0" y="0"/>
                  <wp:positionH relativeFrom="column">
                    <wp:posOffset>3253249</wp:posOffset>
                  </wp:positionH>
                  <wp:positionV relativeFrom="paragraph">
                    <wp:posOffset>41407</wp:posOffset>
                  </wp:positionV>
                  <wp:extent cx="1950720" cy="1994810"/>
                  <wp:effectExtent l="0" t="0" r="0" b="5715"/>
                  <wp:wrapNone/>
                  <wp:docPr id="114254500"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54500" name="Grafik 114254500"/>
                          <pic:cNvPicPr/>
                        </pic:nvPicPr>
                        <pic:blipFill>
                          <a:blip r:embed="rId62"/>
                          <a:stretch>
                            <a:fillRect/>
                          </a:stretch>
                        </pic:blipFill>
                        <pic:spPr>
                          <a:xfrm>
                            <a:off x="0" y="0"/>
                            <a:ext cx="1950720" cy="1994810"/>
                          </a:xfrm>
                          <a:prstGeom prst="rect">
                            <a:avLst/>
                          </a:prstGeom>
                        </pic:spPr>
                      </pic:pic>
                    </a:graphicData>
                  </a:graphic>
                </wp:anchor>
              </w:drawing>
            </w:r>
          </w:p>
        </w:tc>
      </w:tr>
    </w:tbl>
    <w:p w14:paraId="1A08838B" w14:textId="523D5DD0" w:rsidR="00A26D88" w:rsidRPr="00F908C7" w:rsidRDefault="007B1DE5" w:rsidP="004E38E4">
      <w:pPr>
        <w:pStyle w:val="LeitprogrammFliesstext"/>
        <w:rPr>
          <w:rStyle w:val="LeitprogrammOhneNummerChar"/>
          <w:strike/>
        </w:rPr>
      </w:pPr>
      <w:r w:rsidRPr="005C4035">
        <w:rPr>
          <w:rStyle w:val="berschrift1Zchn"/>
          <w:rFonts w:asciiTheme="minorHAnsi" w:hAnsiTheme="minorHAnsi"/>
          <w:noProof/>
        </w:rPr>
        <mc:AlternateContent>
          <mc:Choice Requires="wps">
            <w:drawing>
              <wp:anchor distT="45720" distB="45720" distL="114300" distR="114300" simplePos="0" relativeHeight="251969024" behindDoc="0" locked="0" layoutInCell="1" allowOverlap="1" wp14:anchorId="1744D5F9" wp14:editId="168FA132">
                <wp:simplePos x="0" y="0"/>
                <wp:positionH relativeFrom="column">
                  <wp:posOffset>4051300</wp:posOffset>
                </wp:positionH>
                <wp:positionV relativeFrom="paragraph">
                  <wp:posOffset>480695</wp:posOffset>
                </wp:positionV>
                <wp:extent cx="2169795" cy="842010"/>
                <wp:effectExtent l="0" t="0" r="1905" b="0"/>
                <wp:wrapSquare wrapText="bothSides"/>
                <wp:docPr id="4910720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9795" cy="842010"/>
                        </a:xfrm>
                        <a:prstGeom prst="rect">
                          <a:avLst/>
                        </a:prstGeom>
                        <a:solidFill>
                          <a:srgbClr val="FFFFFF"/>
                        </a:solidFill>
                        <a:ln w="9525">
                          <a:noFill/>
                          <a:miter lim="800000"/>
                          <a:headEnd/>
                          <a:tailEnd/>
                        </a:ln>
                      </wps:spPr>
                      <wps:txbx>
                        <w:txbxContent>
                          <w:p w14:paraId="66A94B92" w14:textId="77777777" w:rsidR="007B1DE5" w:rsidRPr="007B1DE5" w:rsidRDefault="007B1DE5" w:rsidP="007B1DE5">
                            <w:pPr>
                              <w:pStyle w:val="LeitprogrammFliesstext"/>
                            </w:pPr>
                            <w:r w:rsidRPr="007B1DE5">
                              <w:t>Butan ist bei Raumtemperatur gasförmig. In Feuerzeugen ist es flüssig, weil es unter Druck steht.</w:t>
                            </w:r>
                          </w:p>
                          <w:p w14:paraId="449CE657" w14:textId="3639E8EB" w:rsidR="007B1DE5" w:rsidRPr="007B1DE5" w:rsidRDefault="007B1DE5" w:rsidP="007B1D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44D5F9" id="_x0000_s1043" type="#_x0000_t202" style="position:absolute;margin-left:319pt;margin-top:37.85pt;width:170.85pt;height:66.3pt;z-index:25196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" stroked="f">
                <v:textbox>
                  <w:txbxContent>
                    <w:p w14:paraId="66A94B92" w14:textId="77777777" w:rsidR="007B1DE5" w:rsidRPr="007B1DE5" w:rsidRDefault="007B1DE5" w:rsidP="007B1DE5">
                      <w:pPr>
                        <w:pStyle w:val="LeitprogrammFliesstext"/>
                      </w:pPr>
                      <w:r w:rsidRPr="007B1DE5">
                        <w:t>Butan ist bei Raumtemperatur gasförmig. In Feuerzeugen ist es flüssig, weil es unter Druck steht.</w:t>
                      </w:r>
                    </w:p>
                    <w:p w14:paraId="449CE657" w14:textId="3639E8EB" w:rsidR="007B1DE5" w:rsidRPr="007B1DE5" w:rsidRDefault="007B1DE5" w:rsidP="007B1DE5"/>
                  </w:txbxContent>
                </v:textbox>
                <w10:wrap type="square"/>
              </v:shape>
            </w:pict>
          </mc:Fallback>
        </mc:AlternateContent>
      </w:r>
    </w:p>
    <w:p w14:paraId="6CB85E6B" w14:textId="25F6E95E" w:rsidR="004E38E4" w:rsidRPr="00F07018" w:rsidRDefault="004E38E4" w:rsidP="00F62A92">
      <w:pPr>
        <w:pStyle w:val="berschriftKontrollfragen"/>
      </w:pPr>
      <w:bookmarkStart w:id="34" w:name="__RefHeading__38_1250669468"/>
      <w:bookmarkStart w:id="35" w:name="_Toc237348849"/>
      <w:bookmarkEnd w:id="34"/>
      <w:r w:rsidRPr="00961F86">
        <w:lastRenderedPageBreak/>
        <w:t>Kontrollfragen</w:t>
      </w:r>
      <w:bookmarkEnd w:id="35"/>
    </w:p>
    <w:tbl>
      <w:tblPr>
        <w:tblW w:w="9504" w:type="dxa"/>
        <w:tblInd w:w="-289" w:type="dxa"/>
        <w:tblLayout w:type="fixed"/>
        <w:tblCellMar>
          <w:left w:w="0" w:type="dxa"/>
          <w:right w:w="0" w:type="dxa"/>
        </w:tblCellMar>
        <w:tblLook w:val="0000" w:firstRow="0" w:lastRow="0" w:firstColumn="0" w:lastColumn="0" w:noHBand="0" w:noVBand="0"/>
      </w:tblPr>
      <w:tblGrid>
        <w:gridCol w:w="1282"/>
        <w:gridCol w:w="8222"/>
      </w:tblGrid>
      <w:tr w:rsidR="004E38E4" w:rsidRPr="00E3654D" w14:paraId="0768094C" w14:textId="77777777" w:rsidTr="0001162C">
        <w:trPr>
          <w:trHeight w:val="3515"/>
        </w:trPr>
        <w:tc>
          <w:tcPr>
            <w:tcW w:w="1282" w:type="dxa"/>
          </w:tcPr>
          <w:p w14:paraId="780B25C8" w14:textId="77777777" w:rsidR="004E38E4" w:rsidRPr="00E3654D" w:rsidRDefault="004E38E4" w:rsidP="000E6811">
            <w:pPr>
              <w:pStyle w:val="LeitprogrammFliesstext"/>
              <w:snapToGrid w:val="0"/>
              <w:ind w:left="57"/>
            </w:pPr>
            <w:r w:rsidRPr="00E3654D">
              <w:rPr>
                <w:b/>
                <w:noProof/>
              </w:rPr>
              <w:drawing>
                <wp:inline distT="0" distB="0" distL="0" distR="0" wp14:anchorId="711AD658" wp14:editId="2D9DD452">
                  <wp:extent cx="708917" cy="708917"/>
                  <wp:effectExtent l="0" t="0" r="0" b="0"/>
                  <wp:docPr id="1142310298" name="Graphic 16" descr="Clipboard Partially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37406" name="Graphic 1269337406" descr="Clipboard Partially Ticked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712407" cy="712407"/>
                          </a:xfrm>
                          <a:prstGeom prst="rect">
                            <a:avLst/>
                          </a:prstGeom>
                        </pic:spPr>
                      </pic:pic>
                    </a:graphicData>
                  </a:graphic>
                </wp:inline>
              </w:drawing>
            </w:r>
          </w:p>
        </w:tc>
        <w:tc>
          <w:tcPr>
            <w:tcW w:w="8222" w:type="dxa"/>
          </w:tcPr>
          <w:p w14:paraId="528757D1" w14:textId="44A50AF0" w:rsidR="004E38E4" w:rsidRPr="00E3654D" w:rsidRDefault="004E38E4" w:rsidP="00AF52D8">
            <w:pPr>
              <w:pStyle w:val="0fettvor4nach2"/>
            </w:pPr>
            <w:r>
              <w:t>Kontrollfrage</w:t>
            </w:r>
            <w:r w:rsidRPr="00E3654D">
              <w:t xml:space="preserve"> 2.</w:t>
            </w:r>
            <w:r w:rsidR="0072625A">
              <w:t>8</w:t>
            </w:r>
          </w:p>
          <w:p w14:paraId="2D40BF6C" w14:textId="04563BCB" w:rsidR="004E38E4" w:rsidRDefault="004E38E4" w:rsidP="0001162C">
            <w:r w:rsidRPr="00E3654D">
              <w:t xml:space="preserve">Wie kann ein Dipol induziert werden? </w:t>
            </w:r>
          </w:p>
          <w:p w14:paraId="27FC6B8D" w14:textId="33C99EB6" w:rsidR="004E38E4" w:rsidRPr="00E3654D" w:rsidRDefault="004E38E4" w:rsidP="00AF52D8">
            <w:pPr>
              <w:pStyle w:val="0standard"/>
            </w:pPr>
          </w:p>
          <w:p w14:paraId="19B6C77B" w14:textId="5334ECA1" w:rsidR="004E38E4" w:rsidRDefault="004E38E4" w:rsidP="00AF52D8">
            <w:pPr>
              <w:pStyle w:val="0standard"/>
            </w:pPr>
          </w:p>
          <w:p w14:paraId="7A5E4BA0" w14:textId="77777777" w:rsidR="004E38E4" w:rsidRDefault="004E38E4" w:rsidP="00AF52D8">
            <w:pPr>
              <w:pStyle w:val="0standard"/>
            </w:pPr>
          </w:p>
          <w:p w14:paraId="183EA79F" w14:textId="77777777" w:rsidR="0072625A" w:rsidRDefault="0072625A" w:rsidP="00AF52D8">
            <w:pPr>
              <w:pStyle w:val="0standard"/>
            </w:pPr>
          </w:p>
          <w:p w14:paraId="76A3E8E3" w14:textId="77777777" w:rsidR="0072625A" w:rsidRPr="00E3654D" w:rsidRDefault="0072625A" w:rsidP="00AF52D8">
            <w:pPr>
              <w:pStyle w:val="0standard"/>
            </w:pPr>
          </w:p>
          <w:p w14:paraId="0E882241" w14:textId="4814102A" w:rsidR="004E38E4" w:rsidRPr="00E3654D" w:rsidRDefault="004E38E4" w:rsidP="00AF52D8">
            <w:pPr>
              <w:pStyle w:val="0fettvor4nach2"/>
            </w:pPr>
            <w:r>
              <w:t>Kontrollfrage</w:t>
            </w:r>
            <w:r w:rsidRPr="00E3654D">
              <w:t xml:space="preserve"> 2.</w:t>
            </w:r>
            <w:r w:rsidR="0072625A">
              <w:t>9</w:t>
            </w:r>
          </w:p>
          <w:p w14:paraId="1796C519" w14:textId="6ED2C401" w:rsidR="004E38E4" w:rsidRDefault="004E38E4" w:rsidP="00AF52D8">
            <w:pPr>
              <w:pStyle w:val="0standard"/>
            </w:pPr>
            <w:r w:rsidRPr="00E3654D">
              <w:t xml:space="preserve">Diskutiere </w:t>
            </w:r>
            <w:r>
              <w:t>die Aussage</w:t>
            </w:r>
            <w:r w:rsidRPr="00E3654D">
              <w:t xml:space="preserve"> „van-der-Waals-</w:t>
            </w:r>
            <w:r w:rsidRPr="0001162C">
              <w:t>Kräfte</w:t>
            </w:r>
            <w:r w:rsidRPr="00E3654D">
              <w:t xml:space="preserve"> sind weniger wichtig als Dipol/Dipol-</w:t>
            </w:r>
            <w:r w:rsidR="00787BDD">
              <w:t>Kräfte</w:t>
            </w:r>
            <w:r w:rsidRPr="00E3654D">
              <w:t>“.</w:t>
            </w:r>
          </w:p>
          <w:p w14:paraId="3A19A9C6" w14:textId="1F691EC1" w:rsidR="0072625A" w:rsidRDefault="00AF52D8" w:rsidP="00AF52D8">
            <w:pPr>
              <w:pStyle w:val="0standard"/>
            </w:pPr>
            <w:r>
              <w:br/>
            </w:r>
          </w:p>
          <w:p w14:paraId="0592F650" w14:textId="77777777" w:rsidR="0072625A" w:rsidRDefault="0072625A" w:rsidP="00AF52D8">
            <w:pPr>
              <w:pStyle w:val="0standard"/>
            </w:pPr>
          </w:p>
          <w:p w14:paraId="40AEBE63" w14:textId="77777777" w:rsidR="0072625A" w:rsidRDefault="0072625A" w:rsidP="00AF52D8">
            <w:pPr>
              <w:pStyle w:val="0standard"/>
            </w:pPr>
          </w:p>
          <w:p w14:paraId="42A76BCF" w14:textId="77777777" w:rsidR="001A4727" w:rsidRDefault="001A4727" w:rsidP="00AF52D8">
            <w:pPr>
              <w:pStyle w:val="0standard"/>
            </w:pPr>
          </w:p>
          <w:p w14:paraId="2D3D22AC" w14:textId="77777777" w:rsidR="0072625A" w:rsidRPr="00E3654D" w:rsidRDefault="0072625A" w:rsidP="00AF52D8">
            <w:pPr>
              <w:pStyle w:val="0standard"/>
            </w:pPr>
          </w:p>
          <w:p w14:paraId="1794E572" w14:textId="15E9B47A" w:rsidR="004E38E4" w:rsidRPr="00BA05B8" w:rsidRDefault="004E38E4" w:rsidP="00AF52D8">
            <w:pPr>
              <w:pStyle w:val="0fettvor4nach2"/>
            </w:pPr>
            <w:r>
              <w:t>Kontrollfrage</w:t>
            </w:r>
            <w:r w:rsidRPr="00BA05B8">
              <w:t xml:space="preserve"> 2.</w:t>
            </w:r>
            <w:r>
              <w:t>1</w:t>
            </w:r>
            <w:r w:rsidR="0072625A">
              <w:t>0</w:t>
            </w:r>
          </w:p>
          <w:p w14:paraId="46331610" w14:textId="392E077F" w:rsidR="004E38E4" w:rsidRDefault="004E38E4" w:rsidP="0001162C">
            <w:r w:rsidRPr="00BA05B8">
              <w:t xml:space="preserve">Nenne zwei </w:t>
            </w:r>
            <w:r w:rsidRPr="0001162C">
              <w:t>wichtige</w:t>
            </w:r>
            <w:r w:rsidRPr="00BA05B8">
              <w:t xml:space="preserve"> Gemeinsamkeiten und zwei Unterschiede zwischen </w:t>
            </w:r>
            <w:r w:rsidR="00257B86">
              <w:t>v</w:t>
            </w:r>
            <w:r w:rsidRPr="00BA05B8">
              <w:t>an-der-Waals-Kräften und Dipol-Dipol</w:t>
            </w:r>
            <w:r w:rsidR="00787BDD">
              <w:t>-</w:t>
            </w:r>
            <w:r w:rsidRPr="00BA05B8">
              <w:t>Wechselwirkungen.</w:t>
            </w:r>
          </w:p>
          <w:p w14:paraId="53A9F642" w14:textId="77777777" w:rsidR="004C6E01" w:rsidRDefault="004C6E01" w:rsidP="00AF52D8">
            <w:pPr>
              <w:pStyle w:val="0standard"/>
            </w:pPr>
          </w:p>
          <w:p w14:paraId="4D6257E0" w14:textId="77777777" w:rsidR="004C6E01" w:rsidRDefault="004C6E01" w:rsidP="00AF52D8">
            <w:pPr>
              <w:pStyle w:val="0standard"/>
            </w:pPr>
          </w:p>
          <w:p w14:paraId="0351B588" w14:textId="77777777" w:rsidR="004C6E01" w:rsidRDefault="004C6E01" w:rsidP="00AF52D8">
            <w:pPr>
              <w:pStyle w:val="0standard"/>
            </w:pPr>
          </w:p>
          <w:p w14:paraId="77519497" w14:textId="77777777" w:rsidR="004C6E01" w:rsidRDefault="004C6E01" w:rsidP="00AF52D8">
            <w:pPr>
              <w:pStyle w:val="0standard"/>
            </w:pPr>
          </w:p>
          <w:p w14:paraId="3B245D6C" w14:textId="77777777" w:rsidR="001A4727" w:rsidRDefault="001A4727" w:rsidP="00AF52D8">
            <w:pPr>
              <w:pStyle w:val="0standard"/>
            </w:pPr>
          </w:p>
          <w:p w14:paraId="45A05B87" w14:textId="77777777" w:rsidR="001A4727" w:rsidRDefault="001A4727" w:rsidP="00AF52D8">
            <w:pPr>
              <w:pStyle w:val="0standard"/>
            </w:pPr>
          </w:p>
          <w:p w14:paraId="5F7485BF" w14:textId="77777777" w:rsidR="001A4727" w:rsidRDefault="001A4727" w:rsidP="00AF52D8">
            <w:pPr>
              <w:pStyle w:val="0standard"/>
            </w:pPr>
          </w:p>
          <w:p w14:paraId="1D510317" w14:textId="77777777" w:rsidR="001A4727" w:rsidRDefault="001A4727" w:rsidP="00AF52D8">
            <w:pPr>
              <w:pStyle w:val="0standard"/>
            </w:pPr>
          </w:p>
          <w:p w14:paraId="23D7AAD6" w14:textId="77777777" w:rsidR="00C65CB7" w:rsidRDefault="00C65CB7" w:rsidP="00AF52D8">
            <w:pPr>
              <w:pStyle w:val="0standard"/>
            </w:pPr>
          </w:p>
          <w:p w14:paraId="3FC99E4E" w14:textId="5935CB23" w:rsidR="004C6E01" w:rsidRPr="00BA05B8" w:rsidRDefault="004C6E01" w:rsidP="004044B8">
            <w:pPr>
              <w:pStyle w:val="0fettvor4nach2"/>
            </w:pPr>
            <w:r>
              <w:t>Kontrollfrage</w:t>
            </w:r>
            <w:r w:rsidRPr="00BA05B8">
              <w:t xml:space="preserve"> 2.</w:t>
            </w:r>
            <w:r>
              <w:t>11</w:t>
            </w:r>
          </w:p>
          <w:p w14:paraId="7D167220" w14:textId="77777777" w:rsidR="001C5812" w:rsidRDefault="001C5812" w:rsidP="00E10659">
            <w:pPr>
              <w:pStyle w:val="0nach0"/>
            </w:pPr>
            <w:r w:rsidRPr="0001162C">
              <w:t>Benzin</w:t>
            </w:r>
            <w:r w:rsidRPr="00604FCC">
              <w:t>, Kerzenwachs und Erdgas haben die Formeln CH</w:t>
            </w:r>
            <w:r w:rsidRPr="00604FCC">
              <w:rPr>
                <w:vertAlign w:val="subscript"/>
              </w:rPr>
              <w:t>4</w:t>
            </w:r>
            <w:r w:rsidRPr="00604FCC">
              <w:t>, C</w:t>
            </w:r>
            <w:r w:rsidRPr="00604FCC">
              <w:rPr>
                <w:vertAlign w:val="subscript"/>
              </w:rPr>
              <w:t>7</w:t>
            </w:r>
            <w:r w:rsidRPr="00604FCC">
              <w:t>H</w:t>
            </w:r>
            <w:r w:rsidRPr="00604FCC">
              <w:rPr>
                <w:vertAlign w:val="subscript"/>
              </w:rPr>
              <w:t>16</w:t>
            </w:r>
            <w:r w:rsidRPr="00604FCC">
              <w:t xml:space="preserve"> und C</w:t>
            </w:r>
            <w:r w:rsidRPr="00604FCC">
              <w:rPr>
                <w:vertAlign w:val="subscript"/>
              </w:rPr>
              <w:t>20</w:t>
            </w:r>
            <w:r w:rsidRPr="00604FCC">
              <w:t>H</w:t>
            </w:r>
            <w:r w:rsidRPr="00604FCC">
              <w:rPr>
                <w:vertAlign w:val="subscript"/>
              </w:rPr>
              <w:t>42</w:t>
            </w:r>
          </w:p>
          <w:p w14:paraId="72DF9BC7" w14:textId="23C1912F" w:rsidR="004E38E4" w:rsidRPr="00E3654D" w:rsidRDefault="001C5812" w:rsidP="00C65CB7">
            <w:r w:rsidRPr="00604FCC">
              <w:t xml:space="preserve">Ordne die Formeln den </w:t>
            </w:r>
            <w:r w:rsidRPr="0001162C">
              <w:t>erwähnten</w:t>
            </w:r>
            <w:r w:rsidRPr="00604FCC">
              <w:t xml:space="preserve"> Stoffen zu und erkläre</w:t>
            </w:r>
            <w:r>
              <w:t xml:space="preserve"> </w:t>
            </w:r>
            <w:r w:rsidRPr="00604FCC">
              <w:t>die Zuordnung.</w:t>
            </w:r>
          </w:p>
        </w:tc>
      </w:tr>
    </w:tbl>
    <w:p w14:paraId="49F8EC4F" w14:textId="77777777" w:rsidR="00961F86" w:rsidRDefault="00961F86">
      <w:pPr>
        <w:rPr>
          <w:rFonts w:cs="Arial"/>
          <w:b/>
          <w:bCs/>
          <w:kern w:val="1"/>
          <w:sz w:val="32"/>
          <w:szCs w:val="28"/>
        </w:rPr>
      </w:pPr>
      <w:r>
        <w:br w:type="page"/>
      </w:r>
    </w:p>
    <w:p w14:paraId="5D3B01E7" w14:textId="192560A2" w:rsidR="004E38E4" w:rsidRPr="007D7741" w:rsidRDefault="004E38E4" w:rsidP="00C65CB7">
      <w:pPr>
        <w:pStyle w:val="berschriftLsungen"/>
        <w:spacing w:after="120"/>
      </w:pPr>
      <w:bookmarkStart w:id="36" w:name="_Toc237348850"/>
      <w:r w:rsidRPr="007D7741">
        <w:lastRenderedPageBreak/>
        <w:t>Lösungen</w:t>
      </w:r>
      <w:bookmarkEnd w:id="36"/>
      <w:r w:rsidRPr="007D7741">
        <w:t xml:space="preserve"> </w:t>
      </w:r>
    </w:p>
    <w:p w14:paraId="3BC4E996" w14:textId="77777777" w:rsidR="004E38E4" w:rsidRPr="00132AD7" w:rsidRDefault="004E38E4" w:rsidP="00961F86">
      <w:pPr>
        <w:pStyle w:val="untertitel0"/>
      </w:pPr>
      <w:r w:rsidRPr="00132AD7">
        <w:t>Übungsfragen</w:t>
      </w:r>
    </w:p>
    <w:p w14:paraId="0C420433" w14:textId="10E5DF77" w:rsidR="004E38E4" w:rsidRPr="00E3654D" w:rsidRDefault="004E38E4" w:rsidP="0040461A">
      <w:pPr>
        <w:pStyle w:val="LeitprogrammFliesstext"/>
        <w:ind w:left="567" w:hanging="567"/>
      </w:pPr>
      <w:r w:rsidRPr="00E3654D">
        <w:t xml:space="preserve">2.1 </w:t>
      </w:r>
      <w:r w:rsidRPr="00E3654D">
        <w:tab/>
        <w:t xml:space="preserve">a) Die Siede- und Schmelztemperaturen nehmen mit grösserer Anzahl C-Atome zu. </w:t>
      </w:r>
    </w:p>
    <w:p w14:paraId="5BA7D0CC" w14:textId="253EA18A" w:rsidR="004E38E4" w:rsidRPr="00E3654D" w:rsidRDefault="004E38E4" w:rsidP="0040461A">
      <w:pPr>
        <w:pStyle w:val="LeitprogrammFliesstext"/>
        <w:ind w:left="567" w:hanging="567"/>
      </w:pPr>
      <w:r w:rsidRPr="00E3654D">
        <w:tab/>
        <w:t>b) Die van-der-Waals-Kräften nehmen mit zunehmender Molekülgrösse zu.</w:t>
      </w:r>
      <w:r w:rsidR="0040461A">
        <w:br/>
      </w:r>
    </w:p>
    <w:p w14:paraId="50020BC2" w14:textId="0EB34D7D" w:rsidR="004E38E4" w:rsidRPr="0040461A" w:rsidRDefault="004E38E4" w:rsidP="0040461A">
      <w:pPr>
        <w:pStyle w:val="LeitprogrammFliesstext"/>
        <w:ind w:left="567" w:hanging="567"/>
      </w:pPr>
      <w:r w:rsidRPr="0040461A">
        <w:t>2.2</w:t>
      </w:r>
      <w:r w:rsidR="00E866B9" w:rsidRPr="0040461A">
        <w:tab/>
      </w:r>
      <w:r w:rsidRPr="0040461A">
        <w:t>a) Methan, Ethan, Propan und Butan</w:t>
      </w:r>
    </w:p>
    <w:p w14:paraId="7989EFA9" w14:textId="6EC7F935" w:rsidR="004E38E4" w:rsidRPr="00E3654D" w:rsidRDefault="004E38E4" w:rsidP="0040461A">
      <w:pPr>
        <w:pStyle w:val="LeitprogrammFliesstext"/>
        <w:ind w:left="567" w:hanging="567"/>
      </w:pPr>
      <w:r w:rsidRPr="0040461A">
        <w:tab/>
      </w:r>
      <w:r w:rsidRPr="00E3654D">
        <w:t xml:space="preserve">b) Ab 14 C-Atomen. </w:t>
      </w:r>
      <w:r w:rsidR="0040461A">
        <w:br/>
      </w:r>
    </w:p>
    <w:p w14:paraId="3BBC0C99" w14:textId="4238F246" w:rsidR="004E38E4" w:rsidRPr="00E3654D" w:rsidRDefault="004E38E4" w:rsidP="0040461A">
      <w:pPr>
        <w:pStyle w:val="LeitprogrammFliesstext"/>
        <w:ind w:left="567" w:hanging="567"/>
      </w:pPr>
      <w:r w:rsidRPr="00E3654D">
        <w:t>2.3</w:t>
      </w:r>
      <w:r w:rsidRPr="00E3654D">
        <w:tab/>
        <w:t xml:space="preserve">Hexadecan </w:t>
      </w:r>
      <w:r w:rsidR="00604FCC">
        <w:t>(C</w:t>
      </w:r>
      <w:r w:rsidR="00604FCC" w:rsidRPr="00581881">
        <w:rPr>
          <w:vertAlign w:val="subscript"/>
        </w:rPr>
        <w:t>16</w:t>
      </w:r>
      <w:r w:rsidR="00604FCC">
        <w:t>H</w:t>
      </w:r>
      <w:r w:rsidR="00604FCC" w:rsidRPr="00581881">
        <w:rPr>
          <w:vertAlign w:val="subscript"/>
        </w:rPr>
        <w:t>34</w:t>
      </w:r>
      <w:r w:rsidR="00604FCC">
        <w:t xml:space="preserve">) </w:t>
      </w:r>
      <w:r w:rsidRPr="00E3654D">
        <w:t>ist dickflüssiger als Heptan</w:t>
      </w:r>
      <w:r w:rsidR="00604FCC">
        <w:t xml:space="preserve"> (C</w:t>
      </w:r>
      <w:r w:rsidR="00604FCC" w:rsidRPr="00581881">
        <w:rPr>
          <w:vertAlign w:val="subscript"/>
        </w:rPr>
        <w:t>7</w:t>
      </w:r>
      <w:r w:rsidR="00604FCC">
        <w:t>H</w:t>
      </w:r>
      <w:r w:rsidR="00604FCC" w:rsidRPr="00581881">
        <w:rPr>
          <w:vertAlign w:val="subscript"/>
        </w:rPr>
        <w:t>16</w:t>
      </w:r>
      <w:r w:rsidR="00604FCC">
        <w:t>)</w:t>
      </w:r>
      <w:r w:rsidRPr="00E3654D">
        <w:t xml:space="preserve">. Beim Schwenken der Flaschen tritt dies deutlich zu Tage. </w:t>
      </w:r>
      <w:r>
        <w:t xml:space="preserve">Durch die </w:t>
      </w:r>
      <w:r w:rsidR="00787BDD">
        <w:t>s</w:t>
      </w:r>
      <w:r>
        <w:t>tärkeren Wechselwirkungen und die längeren Kohlenstoffketten können sich die Moleküle nicht so frei aneinander vorbeibewegen.</w:t>
      </w:r>
      <w:r w:rsidR="0040461A">
        <w:br/>
      </w:r>
    </w:p>
    <w:p w14:paraId="383C1A21" w14:textId="2CA5E4E6" w:rsidR="004E38E4" w:rsidRDefault="004E38E4" w:rsidP="0040461A">
      <w:pPr>
        <w:pStyle w:val="LeitprogrammFliesstext"/>
        <w:ind w:left="567" w:hanging="567"/>
      </w:pPr>
      <w:r w:rsidRPr="00E3654D">
        <w:t>2.4</w:t>
      </w:r>
      <w:r w:rsidRPr="00E3654D">
        <w:tab/>
      </w:r>
      <w:r>
        <w:t xml:space="preserve">a) </w:t>
      </w:r>
      <w:r w:rsidRPr="0040461A">
        <w:t xml:space="preserve">Ein temporärer Dipol entsteht, wenn sich die Elektronen in einem Molekül oder </w:t>
      </w:r>
      <w:r w:rsidRPr="0040461A">
        <w:tab/>
        <w:t>Atom kurzfristig ungleichmäßig um die Kerne verteilen. Dadurch bilden sich im Molekül vorübergehend zwei Pole aus.</w:t>
      </w:r>
    </w:p>
    <w:p w14:paraId="74C347F1" w14:textId="6E24589E" w:rsidR="004E38E4" w:rsidRDefault="0040461A" w:rsidP="0040461A">
      <w:pPr>
        <w:pStyle w:val="LeitprogrammFliesstext"/>
        <w:ind w:left="567" w:hanging="567"/>
      </w:pPr>
      <w:r>
        <w:tab/>
      </w:r>
      <w:r w:rsidR="004E38E4">
        <w:t>b)</w:t>
      </w:r>
      <w:r w:rsidR="004E38E4" w:rsidRPr="0040461A">
        <w:t xml:space="preserve"> </w:t>
      </w:r>
      <w:r w:rsidR="004E38E4" w:rsidRPr="00AD14E2">
        <w:t xml:space="preserve">Ein induzierter Dipol entsteht, wenn ein temporärer Dipol </w:t>
      </w:r>
      <w:r w:rsidR="004E38E4">
        <w:t xml:space="preserve">die </w:t>
      </w:r>
      <w:r w:rsidR="00257B86">
        <w:t>E</w:t>
      </w:r>
      <w:r w:rsidR="004E38E4">
        <w:t xml:space="preserve">lektronen in einem benachbarten </w:t>
      </w:r>
      <w:r w:rsidR="004E38E4" w:rsidRPr="00AD14E2">
        <w:t>Molekül beeinflusst. Dadurch bildet sich auch dort ein kurzzeitiger Dipol, der durch die Nähe zum ersten Dipol ausgelöst wurde.</w:t>
      </w:r>
      <w:r w:rsidR="004E38E4">
        <w:t xml:space="preserve"> </w:t>
      </w:r>
      <w:r w:rsidR="004E38E4">
        <w:tab/>
      </w:r>
      <w:r>
        <w:br/>
      </w:r>
    </w:p>
    <w:p w14:paraId="02ABCE3C" w14:textId="59353B2A" w:rsidR="004E38E4" w:rsidRDefault="004E38E4" w:rsidP="004E38E4">
      <w:pPr>
        <w:pStyle w:val="LeitprogrammFliesstext"/>
      </w:pPr>
      <w:r>
        <w:t>2.5</w:t>
      </w:r>
      <w:r>
        <w:tab/>
      </w:r>
    </w:p>
    <w:tbl>
      <w:tblPr>
        <w:tblW w:w="8922" w:type="dxa"/>
        <w:tblInd w:w="284" w:type="dxa"/>
        <w:tblLayout w:type="fixed"/>
        <w:tblCellMar>
          <w:left w:w="0" w:type="dxa"/>
          <w:right w:w="0" w:type="dxa"/>
        </w:tblCellMar>
        <w:tblLook w:val="0000" w:firstRow="0" w:lastRow="0" w:firstColumn="0" w:lastColumn="0" w:noHBand="0" w:noVBand="0"/>
      </w:tblPr>
      <w:tblGrid>
        <w:gridCol w:w="4394"/>
        <w:gridCol w:w="4528"/>
      </w:tblGrid>
      <w:tr w:rsidR="00E866B9" w:rsidRPr="000C459E" w14:paraId="6647F323" w14:textId="77777777" w:rsidTr="0040461A">
        <w:trPr>
          <w:trHeight w:val="2028"/>
        </w:trPr>
        <w:tc>
          <w:tcPr>
            <w:tcW w:w="4394" w:type="dxa"/>
          </w:tcPr>
          <w:p w14:paraId="141373A5" w14:textId="1BFE88B9" w:rsidR="004E38E4" w:rsidRPr="000C459E" w:rsidRDefault="00E866B9">
            <w:pPr>
              <w:pStyle w:val="LeitprogrammFliesstext"/>
              <w:numPr>
                <w:ilvl w:val="0"/>
                <w:numId w:val="18"/>
              </w:numPr>
              <w:ind w:left="560" w:hanging="302"/>
              <w:rPr>
                <w:bCs/>
              </w:rPr>
            </w:pPr>
            <w:r>
              <w:rPr>
                <w:bCs/>
              </w:rPr>
              <w:t>t</w:t>
            </w:r>
            <w:r w:rsidR="004E38E4" w:rsidRPr="000C459E">
              <w:rPr>
                <w:bCs/>
              </w:rPr>
              <w:t>emporärer Dipol</w:t>
            </w:r>
            <w:r w:rsidR="007C487A">
              <w:rPr>
                <w:bCs/>
              </w:rPr>
              <w:t xml:space="preserve"> – Elektronen bei der negativen Partialladung</w:t>
            </w:r>
          </w:p>
          <w:p w14:paraId="49483BFD" w14:textId="4752DEE8" w:rsidR="004E38E4" w:rsidRPr="000C459E" w:rsidRDefault="0040461A" w:rsidP="0040461A">
            <w:pPr>
              <w:pStyle w:val="LeitprogrammFliesstext"/>
              <w:ind w:left="560"/>
              <w:rPr>
                <w:bCs/>
              </w:rPr>
            </w:pPr>
            <w:r>
              <w:rPr>
                <w:rFonts w:asciiTheme="majorHAnsi" w:hAnsiTheme="majorHAnsi" w:cstheme="majorHAnsi"/>
                <w:b/>
                <w:noProof/>
                <w:sz w:val="18"/>
                <w:szCs w:val="18"/>
              </w:rPr>
              <mc:AlternateContent>
                <mc:Choice Requires="wpg">
                  <w:drawing>
                    <wp:anchor distT="0" distB="0" distL="114300" distR="114300" simplePos="0" relativeHeight="251860480" behindDoc="0" locked="0" layoutInCell="1" allowOverlap="1" wp14:anchorId="654E0049" wp14:editId="0541C758">
                      <wp:simplePos x="0" y="0"/>
                      <wp:positionH relativeFrom="column">
                        <wp:posOffset>1130601</wp:posOffset>
                      </wp:positionH>
                      <wp:positionV relativeFrom="paragraph">
                        <wp:posOffset>58962</wp:posOffset>
                      </wp:positionV>
                      <wp:extent cx="1630680" cy="862330"/>
                      <wp:effectExtent l="12700" t="12700" r="7620" b="13970"/>
                      <wp:wrapNone/>
                      <wp:docPr id="863031460" name="Group 65"/>
                      <wp:cNvGraphicFramePr/>
                      <a:graphic xmlns:a="http://schemas.openxmlformats.org/drawingml/2006/main">
                        <a:graphicData uri="http://schemas.microsoft.com/office/word/2010/wordprocessingGroup">
                          <wpg:wgp>
                            <wpg:cNvGrpSpPr/>
                            <wpg:grpSpPr>
                              <a:xfrm flipH="1">
                                <a:off x="0" y="0"/>
                                <a:ext cx="1630680" cy="862330"/>
                                <a:chOff x="82192" y="0"/>
                                <a:chExt cx="1630728" cy="862584"/>
                              </a:xfrm>
                            </wpg:grpSpPr>
                            <wpg:grpSp>
                              <wpg:cNvPr id="1097840494" name="Group 63"/>
                              <wpg:cNvGrpSpPr/>
                              <wpg:grpSpPr>
                                <a:xfrm>
                                  <a:off x="82192" y="0"/>
                                  <a:ext cx="1630728" cy="862584"/>
                                  <a:chOff x="189158" y="0"/>
                                  <a:chExt cx="3752872" cy="1985440"/>
                                </a:xfrm>
                              </wpg:grpSpPr>
                              <wps:wsp>
                                <wps:cNvPr id="1187989112" name="Oval 16"/>
                                <wps:cNvSpPr/>
                                <wps:spPr>
                                  <a:xfrm>
                                    <a:off x="189158" y="0"/>
                                    <a:ext cx="3752872" cy="1985440"/>
                                  </a:xfrm>
                                  <a:prstGeom prst="ellipse">
                                    <a:avLst/>
                                  </a:prstGeom>
                                  <a:gradFill>
                                    <a:gsLst>
                                      <a:gs pos="76000">
                                        <a:schemeClr val="bg1"/>
                                      </a:gs>
                                      <a:gs pos="32000">
                                        <a:schemeClr val="bg1"/>
                                      </a:gs>
                                      <a:gs pos="0">
                                        <a:srgbClr val="F9CFCF"/>
                                      </a:gs>
                                      <a:gs pos="48000">
                                        <a:schemeClr val="bg1"/>
                                      </a:gs>
                                      <a:gs pos="100000">
                                        <a:srgbClr val="CDE1F3"/>
                                      </a:gs>
                                    </a:gsLst>
                                    <a:lin ang="10800000" scaled="0"/>
                                  </a:gradFill>
                                </wps:spPr>
                                <wps:style>
                                  <a:lnRef idx="2">
                                    <a:schemeClr val="dk1"/>
                                  </a:lnRef>
                                  <a:fillRef idx="1">
                                    <a:schemeClr val="lt1"/>
                                  </a:fillRef>
                                  <a:effectRef idx="0">
                                    <a:schemeClr val="dk1"/>
                                  </a:effectRef>
                                  <a:fontRef idx="minor">
                                    <a:schemeClr val="dk1"/>
                                  </a:fontRef>
                                </wps:style>
                                <wps:bodyPr lIns="0" tIns="0" rIns="0" bIns="0" rtlCol="0" anchor="ctr"/>
                              </wps:wsp>
                              <wps:wsp>
                                <wps:cNvPr id="412313014" name="Oval 19"/>
                                <wps:cNvSpPr/>
                                <wps:spPr>
                                  <a:xfrm>
                                    <a:off x="2731008" y="804672"/>
                                    <a:ext cx="380247" cy="380247"/>
                                  </a:xfrm>
                                  <a:prstGeom prst="ellipse">
                                    <a:avLst/>
                                  </a:prstGeom>
                                  <a:gradFill flip="none" rotWithShape="1">
                                    <a:gsLst>
                                      <a:gs pos="0">
                                        <a:schemeClr val="tx2">
                                          <a:lumMod val="90000"/>
                                          <a:lumOff val="10000"/>
                                        </a:schemeClr>
                                      </a:gs>
                                      <a:gs pos="48000">
                                        <a:schemeClr val="tx2">
                                          <a:lumMod val="50000"/>
                                          <a:lumOff val="50000"/>
                                        </a:schemeClr>
                                      </a:gs>
                                      <a:gs pos="100000">
                                        <a:srgbClr val="FCE8E8"/>
                                      </a:gs>
                                    </a:gsLst>
                                    <a:lin ang="19800000" scaled="0"/>
                                    <a:tileRect/>
                                  </a:gradFill>
                                  <a:ln>
                                    <a:noFill/>
                                  </a:ln>
                                </wps:spPr>
                                <wps:style>
                                  <a:lnRef idx="1">
                                    <a:schemeClr val="accent2"/>
                                  </a:lnRef>
                                  <a:fillRef idx="2">
                                    <a:schemeClr val="accent2"/>
                                  </a:fillRef>
                                  <a:effectRef idx="1">
                                    <a:schemeClr val="accent2"/>
                                  </a:effectRef>
                                  <a:fontRef idx="minor">
                                    <a:schemeClr val="dk1"/>
                                  </a:fontRef>
                                </wps:style>
                                <wps:txbx>
                                  <w:txbxContent>
                                    <w:p w14:paraId="69B680F1" w14:textId="77777777" w:rsidR="004E38E4" w:rsidRPr="00BA05B8" w:rsidRDefault="004E38E4" w:rsidP="004E38E4">
                                      <w:pPr>
                                        <w:jc w:val="center"/>
                                        <w:rPr>
                                          <w:rFonts w:hAnsi="Aptos"/>
                                          <w:color w:val="000000" w:themeColor="dark1"/>
                                          <w:kern w:val="24"/>
                                          <w:sz w:val="14"/>
                                          <w:szCs w:val="14"/>
                                        </w:rPr>
                                      </w:pPr>
                                      <w:r w:rsidRPr="00BA05B8">
                                        <w:rPr>
                                          <w:rFonts w:hAnsi="Aptos"/>
                                          <w:color w:val="000000" w:themeColor="dark1"/>
                                          <w:kern w:val="24"/>
                                          <w:sz w:val="16"/>
                                          <w:szCs w:val="16"/>
                                        </w:rPr>
                                        <w:t>+</w:t>
                                      </w:r>
                                    </w:p>
                                  </w:txbxContent>
                                </wps:txbx>
                                <wps:bodyPr lIns="0" tIns="0" rIns="0" bIns="0" rtlCol="0" anchor="ctr"/>
                              </wps:wsp>
                              <wps:wsp>
                                <wps:cNvPr id="1487183119" name="Oval 20"/>
                                <wps:cNvSpPr/>
                                <wps:spPr>
                                  <a:xfrm>
                                    <a:off x="643128" y="804672"/>
                                    <a:ext cx="380247" cy="380247"/>
                                  </a:xfrm>
                                  <a:prstGeom prst="ellipse">
                                    <a:avLst/>
                                  </a:prstGeom>
                                  <a:gradFill flip="none" rotWithShape="1">
                                    <a:gsLst>
                                      <a:gs pos="0">
                                        <a:schemeClr val="tx2">
                                          <a:lumMod val="90000"/>
                                          <a:lumOff val="10000"/>
                                        </a:schemeClr>
                                      </a:gs>
                                      <a:gs pos="48000">
                                        <a:schemeClr val="tx2">
                                          <a:lumMod val="50000"/>
                                          <a:lumOff val="50000"/>
                                        </a:schemeClr>
                                      </a:gs>
                                      <a:gs pos="100000">
                                        <a:srgbClr val="FCE8E8"/>
                                      </a:gs>
                                    </a:gsLst>
                                    <a:lin ang="19800000" scaled="0"/>
                                    <a:tileRect/>
                                  </a:gradFill>
                                  <a:ln>
                                    <a:noFill/>
                                  </a:ln>
                                </wps:spPr>
                                <wps:style>
                                  <a:lnRef idx="1">
                                    <a:schemeClr val="accent2"/>
                                  </a:lnRef>
                                  <a:fillRef idx="2">
                                    <a:schemeClr val="accent2"/>
                                  </a:fillRef>
                                  <a:effectRef idx="1">
                                    <a:schemeClr val="accent2"/>
                                  </a:effectRef>
                                  <a:fontRef idx="minor">
                                    <a:schemeClr val="dk1"/>
                                  </a:fontRef>
                                </wps:style>
                                <wps:txbx>
                                  <w:txbxContent>
                                    <w:p w14:paraId="197D94B0" w14:textId="77777777" w:rsidR="004E38E4" w:rsidRPr="00BA05B8" w:rsidRDefault="004E38E4" w:rsidP="004E38E4">
                                      <w:pPr>
                                        <w:jc w:val="center"/>
                                        <w:rPr>
                                          <w:rFonts w:hAnsi="Aptos"/>
                                          <w:color w:val="000000" w:themeColor="dark1"/>
                                          <w:kern w:val="24"/>
                                          <w:sz w:val="16"/>
                                          <w:szCs w:val="16"/>
                                        </w:rPr>
                                      </w:pPr>
                                      <w:r w:rsidRPr="00BA05B8">
                                        <w:rPr>
                                          <w:rFonts w:hAnsi="Aptos"/>
                                          <w:color w:val="000000" w:themeColor="dark1"/>
                                          <w:kern w:val="24"/>
                                          <w:sz w:val="16"/>
                                          <w:szCs w:val="16"/>
                                        </w:rPr>
                                        <w:t>+</w:t>
                                      </w:r>
                                    </w:p>
                                  </w:txbxContent>
                                </wps:txbx>
                                <wps:bodyPr lIns="0" tIns="0" rIns="0" bIns="0" rtlCol="0" anchor="ctr"/>
                              </wps:wsp>
                            </wpg:grpSp>
                            <wps:wsp>
                              <wps:cNvPr id="906499684" name="Oval 9"/>
                              <wps:cNvSpPr/>
                              <wps:spPr>
                                <a:xfrm>
                                  <a:off x="1085167" y="189631"/>
                                  <a:ext cx="111512" cy="112627"/>
                                </a:xfrm>
                                <a:prstGeom prst="ellipse">
                                  <a:avLst/>
                                </a:prstGeom>
                                <a:gradFill flip="none" rotWithShape="1">
                                  <a:gsLst>
                                    <a:gs pos="0">
                                      <a:srgbClr val="9F3F3F"/>
                                    </a:gs>
                                    <a:gs pos="48000">
                                      <a:srgbClr val="E91717"/>
                                    </a:gs>
                                    <a:gs pos="100000">
                                      <a:srgbClr val="FCE8E8"/>
                                    </a:gs>
                                  </a:gsLst>
                                  <a:lin ang="19800000" scaled="0"/>
                                  <a:tileRect/>
                                </a:gradFill>
                                <a:ln>
                                  <a:noFill/>
                                </a:ln>
                              </wps:spPr>
                              <wps:style>
                                <a:lnRef idx="1">
                                  <a:schemeClr val="accent2"/>
                                </a:lnRef>
                                <a:fillRef idx="2">
                                  <a:schemeClr val="accent2"/>
                                </a:fillRef>
                                <a:effectRef idx="1">
                                  <a:schemeClr val="accent2"/>
                                </a:effectRef>
                                <a:fontRef idx="minor">
                                  <a:schemeClr val="dk1"/>
                                </a:fontRef>
                              </wps:style>
                              <wps:txbx>
                                <w:txbxContent>
                                  <w:p w14:paraId="01BDF670" w14:textId="0E1FB998" w:rsidR="004E38E4" w:rsidRPr="00D420DD" w:rsidRDefault="00D420DD" w:rsidP="004E38E4">
                                    <w:pPr>
                                      <w:jc w:val="center"/>
                                      <w:rPr>
                                        <w:rFonts w:ascii="Aptos" w:hAnsi="Aptos"/>
                                        <w:b/>
                                        <w:bCs/>
                                        <w:color w:val="000000" w:themeColor="dark1"/>
                                        <w:kern w:val="24"/>
                                        <w:sz w:val="18"/>
                                        <w:szCs w:val="18"/>
                                      </w:rPr>
                                    </w:pPr>
                                    <w:r>
                                      <w:rPr>
                                        <w:rFonts w:ascii="Aptos" w:hAnsi="Aptos"/>
                                        <w:b/>
                                        <w:bCs/>
                                        <w:color w:val="000000" w:themeColor="dark1"/>
                                        <w:kern w:val="24"/>
                                        <w:sz w:val="10"/>
                                        <w:szCs w:val="10"/>
                                      </w:rPr>
                                      <w:t>–</w:t>
                                    </w:r>
                                  </w:p>
                                </w:txbxContent>
                              </wps:txbx>
                              <wps:bodyPr wrap="square" lIns="0" tIns="0" rIns="0" bIns="0" rtlCol="0" anchor="ctr">
                                <a:noAutofit/>
                              </wps:bodyPr>
                            </wps:wsp>
                            <wps:wsp>
                              <wps:cNvPr id="590324558" name="Oval 9"/>
                              <wps:cNvSpPr/>
                              <wps:spPr>
                                <a:xfrm>
                                  <a:off x="1076232" y="522231"/>
                                  <a:ext cx="111512" cy="112627"/>
                                </a:xfrm>
                                <a:prstGeom prst="ellipse">
                                  <a:avLst/>
                                </a:prstGeom>
                                <a:gradFill flip="none" rotWithShape="1">
                                  <a:gsLst>
                                    <a:gs pos="0">
                                      <a:srgbClr val="9F3F3F"/>
                                    </a:gs>
                                    <a:gs pos="48000">
                                      <a:srgbClr val="E91717"/>
                                    </a:gs>
                                    <a:gs pos="100000">
                                      <a:srgbClr val="FCE8E8"/>
                                    </a:gs>
                                  </a:gsLst>
                                  <a:lin ang="19800000" scaled="0"/>
                                  <a:tileRect/>
                                </a:gradFill>
                                <a:ln>
                                  <a:noFill/>
                                </a:ln>
                              </wps:spPr>
                              <wps:style>
                                <a:lnRef idx="1">
                                  <a:schemeClr val="accent2"/>
                                </a:lnRef>
                                <a:fillRef idx="2">
                                  <a:schemeClr val="accent2"/>
                                </a:fillRef>
                                <a:effectRef idx="1">
                                  <a:schemeClr val="accent2"/>
                                </a:effectRef>
                                <a:fontRef idx="minor">
                                  <a:schemeClr val="dk1"/>
                                </a:fontRef>
                              </wps:style>
                              <wps:txbx>
                                <w:txbxContent>
                                  <w:p w14:paraId="6FA3D9A3" w14:textId="1E0F0C2E" w:rsidR="004E38E4" w:rsidRPr="00D420DD" w:rsidRDefault="00D420DD" w:rsidP="00D420DD">
                                    <w:pPr>
                                      <w:jc w:val="center"/>
                                      <w:rPr>
                                        <w:rFonts w:ascii="Aptos" w:hAnsi="Aptos"/>
                                        <w:b/>
                                        <w:bCs/>
                                        <w:color w:val="000000" w:themeColor="dark1"/>
                                        <w:kern w:val="24"/>
                                        <w:sz w:val="18"/>
                                        <w:szCs w:val="18"/>
                                      </w:rPr>
                                    </w:pPr>
                                    <w:r>
                                      <w:rPr>
                                        <w:rFonts w:ascii="Aptos" w:hAnsi="Aptos"/>
                                        <w:b/>
                                        <w:bCs/>
                                        <w:color w:val="000000" w:themeColor="dark1"/>
                                        <w:kern w:val="24"/>
                                        <w:sz w:val="10"/>
                                        <w:szCs w:val="10"/>
                                      </w:rPr>
                                      <w:t>–</w:t>
                                    </w:r>
                                  </w:p>
                                </w:txbxContent>
                              </wps:txbx>
                              <wps:bodyPr wrap="square" lIns="0" tIns="0" rIns="0" bIns="0" rtlCol="0" anchor="ctr">
                                <a:noAutofit/>
                              </wps:bodyPr>
                            </wps:wsp>
                          </wpg:wgp>
                        </a:graphicData>
                      </a:graphic>
                      <wp14:sizeRelH relativeFrom="margin">
                        <wp14:pctWidth>0</wp14:pctWidth>
                      </wp14:sizeRelH>
                    </wp:anchor>
                  </w:drawing>
                </mc:Choice>
                <mc:Fallback>
                  <w:pict>
                    <v:group w14:anchorId="654E0049" id="Group 65" o:spid="_x0000_s1044" style="position:absolute;left:0;text-align:left;margin-left:89pt;margin-top:4.65pt;width:128.4pt;height:67.9pt;flip:x;z-index:251860480;mso-width-relative:margin" coordorigin="821" coordsize="16307,86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">
                      <v:group id="_x0000_s1045" style="position:absolute;left:821;width:16308;height:8625" coordorigin="1891" coordsize="37528,198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">
                        <v:oval id="Oval 16" o:spid="_x0000_s1046" style="position:absolute;left:1891;width:37529;height:198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" fillcolor="#f9cfcf" strokecolor="black [3200]" strokeweight="1.5pt">
                          <v:fill color2="#cde1f3" angle="270" colors="0 #f9cfcf;20972f white;31457f white;49807f white;1 #cde1f3" focus="100%" type="gradient">
                            <o:fill v:ext="view" type="gradientUnscaled"/>
                          </v:fill>
                          <v:stroke joinstyle="miter"/>
                          <v:textbox inset="0,0,0,0"/>
                        </v:oval>
                        <v:oval id="Oval 19" o:spid="_x0000_s1047" style="position:absolute;left:27310;top:8046;width:3802;height:38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" fillcolor="#153e64 [2911]" stroked="f" strokeweight="1pt">
                          <v:fill color2="#fce8e8" rotate="t" angle="120" colors="0 #163e64;31457f #4e95d9;1 #fce8e8" focus="100%" type="gradient">
                            <o:fill v:ext="view" type="gradientUnscaled"/>
                          </v:fill>
                          <v:stroke joinstyle="miter"/>
                          <v:textbox inset="0,0,0,0">
                            <w:txbxContent>
                              <w:p w14:paraId="69B680F1" w14:textId="77777777" w:rsidR="004E38E4" w:rsidRPr="00BA05B8" w:rsidRDefault="004E38E4" w:rsidP="004E38E4">
                                <w:pPr>
                                  <w:jc w:val="center"/>
                                  <w:rPr>
                                    <w:rFonts w:hAnsi="Aptos"/>
                                    <w:color w:val="000000" w:themeColor="dark1"/>
                                    <w:kern w:val="24"/>
                                    <w:sz w:val="14"/>
                                    <w:szCs w:val="14"/>
                                  </w:rPr>
                                </w:pPr>
                                <w:r w:rsidRPr="00BA05B8">
                                  <w:rPr>
                                    <w:rFonts w:hAnsi="Aptos"/>
                                    <w:color w:val="000000" w:themeColor="dark1"/>
                                    <w:kern w:val="24"/>
                                    <w:sz w:val="16"/>
                                    <w:szCs w:val="16"/>
                                  </w:rPr>
                                  <w:t>+</w:t>
                                </w:r>
                              </w:p>
                            </w:txbxContent>
                          </v:textbox>
                        </v:oval>
                        <v:oval id="Oval 20" o:spid="_x0000_s1048" style="position:absolute;left:6431;top:8046;width:3802;height:38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" fillcolor="#153e64 [2911]" stroked="f" strokeweight="1pt">
                          <v:fill color2="#fce8e8" rotate="t" angle="120" colors="0 #163e64;31457f #4e95d9;1 #fce8e8" focus="100%" type="gradient">
                            <o:fill v:ext="view" type="gradientUnscaled"/>
                          </v:fill>
                          <v:stroke joinstyle="miter"/>
                          <v:textbox inset="0,0,0,0">
                            <w:txbxContent>
                              <w:p w14:paraId="197D94B0" w14:textId="77777777" w:rsidR="004E38E4" w:rsidRPr="00BA05B8" w:rsidRDefault="004E38E4" w:rsidP="004E38E4">
                                <w:pPr>
                                  <w:jc w:val="center"/>
                                  <w:rPr>
                                    <w:rFonts w:hAnsi="Aptos"/>
                                    <w:color w:val="000000" w:themeColor="dark1"/>
                                    <w:kern w:val="24"/>
                                    <w:sz w:val="16"/>
                                    <w:szCs w:val="16"/>
                                  </w:rPr>
                                </w:pPr>
                                <w:r w:rsidRPr="00BA05B8">
                                  <w:rPr>
                                    <w:rFonts w:hAnsi="Aptos"/>
                                    <w:color w:val="000000" w:themeColor="dark1"/>
                                    <w:kern w:val="24"/>
                                    <w:sz w:val="16"/>
                                    <w:szCs w:val="16"/>
                                  </w:rPr>
                                  <w:t>+</w:t>
                                </w:r>
                              </w:p>
                            </w:txbxContent>
                          </v:textbox>
                        </v:oval>
                      </v:group>
                      <v:oval id="Oval 9" o:spid="_x0000_s1049" style="position:absolute;left:10851;top:1896;width:1115;height:112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" fillcolor="#9f3f3f" stroked="f" strokeweight="1pt">
                        <v:fill color2="#fce8e8" rotate="t" angle="120" colors="0 #9f3f3f;31457f #e91717;1 #fce8e8" focus="100%" type="gradient">
                          <o:fill v:ext="view" type="gradientUnscaled"/>
                        </v:fill>
                        <v:stroke joinstyle="miter"/>
                        <v:textbox inset="0,0,0,0">
                          <w:txbxContent>
                            <w:p w14:paraId="01BDF670" w14:textId="0E1FB998" w:rsidR="004E38E4" w:rsidRPr="00D420DD" w:rsidRDefault="00D420DD" w:rsidP="004E38E4">
                              <w:pPr>
                                <w:jc w:val="center"/>
                                <w:rPr>
                                  <w:rFonts w:ascii="Aptos" w:hAnsi="Aptos"/>
                                  <w:b/>
                                  <w:bCs/>
                                  <w:color w:val="000000" w:themeColor="dark1"/>
                                  <w:kern w:val="24"/>
                                  <w:sz w:val="18"/>
                                  <w:szCs w:val="18"/>
                                </w:rPr>
                              </w:pPr>
                              <w:r>
                                <w:rPr>
                                  <w:rFonts w:ascii="Aptos" w:hAnsi="Aptos"/>
                                  <w:b/>
                                  <w:bCs/>
                                  <w:color w:val="000000" w:themeColor="dark1"/>
                                  <w:kern w:val="24"/>
                                  <w:sz w:val="10"/>
                                  <w:szCs w:val="10"/>
                                </w:rPr>
                                <w:t>–</w:t>
                              </w:r>
                            </w:p>
                          </w:txbxContent>
                        </v:textbox>
                      </v:oval>
                      <v:oval id="Oval 9" o:spid="_x0000_s1050" style="position:absolute;left:10762;top:5222;width:1115;height:112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" fillcolor="#9f3f3f" stroked="f" strokeweight="1pt">
                        <v:fill color2="#fce8e8" rotate="t" angle="120" colors="0 #9f3f3f;31457f #e91717;1 #fce8e8" focus="100%" type="gradient">
                          <o:fill v:ext="view" type="gradientUnscaled"/>
                        </v:fill>
                        <v:stroke joinstyle="miter"/>
                        <v:textbox inset="0,0,0,0">
                          <w:txbxContent>
                            <w:p w14:paraId="6FA3D9A3" w14:textId="1E0F0C2E" w:rsidR="004E38E4" w:rsidRPr="00D420DD" w:rsidRDefault="00D420DD" w:rsidP="00D420DD">
                              <w:pPr>
                                <w:jc w:val="center"/>
                                <w:rPr>
                                  <w:rFonts w:ascii="Aptos" w:hAnsi="Aptos"/>
                                  <w:b/>
                                  <w:bCs/>
                                  <w:color w:val="000000" w:themeColor="dark1"/>
                                  <w:kern w:val="24"/>
                                  <w:sz w:val="18"/>
                                  <w:szCs w:val="18"/>
                                </w:rPr>
                              </w:pPr>
                              <w:r>
                                <w:rPr>
                                  <w:rFonts w:ascii="Aptos" w:hAnsi="Aptos"/>
                                  <w:b/>
                                  <w:bCs/>
                                  <w:color w:val="000000" w:themeColor="dark1"/>
                                  <w:kern w:val="24"/>
                                  <w:sz w:val="10"/>
                                  <w:szCs w:val="10"/>
                                </w:rPr>
                                <w:t>–</w:t>
                              </w:r>
                            </w:p>
                          </w:txbxContent>
                        </v:textbox>
                      </v:oval>
                    </v:group>
                  </w:pict>
                </mc:Fallback>
              </mc:AlternateContent>
            </w:r>
          </w:p>
        </w:tc>
        <w:tc>
          <w:tcPr>
            <w:tcW w:w="4528" w:type="dxa"/>
          </w:tcPr>
          <w:p w14:paraId="7332287B" w14:textId="6A2B9046" w:rsidR="004E38E4" w:rsidRPr="000C459E" w:rsidRDefault="00581881">
            <w:pPr>
              <w:pStyle w:val="LeitprogrammFliesstext"/>
              <w:numPr>
                <w:ilvl w:val="0"/>
                <w:numId w:val="18"/>
              </w:numPr>
              <w:snapToGrid w:val="0"/>
              <w:rPr>
                <w:bCs/>
              </w:rPr>
            </w:pPr>
            <w:r>
              <w:rPr>
                <w:bCs/>
                <w:noProof/>
              </w:rPr>
              <mc:AlternateContent>
                <mc:Choice Requires="wpg">
                  <w:drawing>
                    <wp:anchor distT="0" distB="0" distL="114300" distR="114300" simplePos="0" relativeHeight="252004864" behindDoc="0" locked="0" layoutInCell="1" allowOverlap="1" wp14:anchorId="0B1076C9" wp14:editId="4CE319DB">
                      <wp:simplePos x="0" y="0"/>
                      <wp:positionH relativeFrom="column">
                        <wp:posOffset>210820</wp:posOffset>
                      </wp:positionH>
                      <wp:positionV relativeFrom="paragraph">
                        <wp:posOffset>485661</wp:posOffset>
                      </wp:positionV>
                      <wp:extent cx="1630680" cy="862330"/>
                      <wp:effectExtent l="12700" t="12700" r="7620" b="13970"/>
                      <wp:wrapNone/>
                      <wp:docPr id="1334977739" name="Group 42"/>
                      <wp:cNvGraphicFramePr/>
                      <a:graphic xmlns:a="http://schemas.openxmlformats.org/drawingml/2006/main">
                        <a:graphicData uri="http://schemas.microsoft.com/office/word/2010/wordprocessingGroup">
                          <wpg:wgp>
                            <wpg:cNvGrpSpPr/>
                            <wpg:grpSpPr>
                              <a:xfrm>
                                <a:off x="0" y="0"/>
                                <a:ext cx="1630680" cy="862330"/>
                                <a:chOff x="0" y="0"/>
                                <a:chExt cx="1630680" cy="862330"/>
                              </a:xfrm>
                            </wpg:grpSpPr>
                            <wpg:grpSp>
                              <wpg:cNvPr id="40404823" name="Group 63"/>
                              <wpg:cNvGrpSpPr/>
                              <wpg:grpSpPr>
                                <a:xfrm flipH="1">
                                  <a:off x="0" y="0"/>
                                  <a:ext cx="1630680" cy="862330"/>
                                  <a:chOff x="0" y="0"/>
                                  <a:chExt cx="3752871" cy="1985440"/>
                                </a:xfrm>
                              </wpg:grpSpPr>
                              <wps:wsp>
                                <wps:cNvPr id="1856363639" name="Oval 16"/>
                                <wps:cNvSpPr/>
                                <wps:spPr>
                                  <a:xfrm>
                                    <a:off x="0" y="0"/>
                                    <a:ext cx="3752871" cy="1985440"/>
                                  </a:xfrm>
                                  <a:prstGeom prst="ellipse">
                                    <a:avLst/>
                                  </a:prstGeom>
                                  <a:gradFill>
                                    <a:gsLst>
                                      <a:gs pos="76000">
                                        <a:schemeClr val="bg1"/>
                                      </a:gs>
                                      <a:gs pos="32000">
                                        <a:schemeClr val="bg1"/>
                                      </a:gs>
                                      <a:gs pos="0">
                                        <a:srgbClr val="F9CFCF"/>
                                      </a:gs>
                                      <a:gs pos="48000">
                                        <a:schemeClr val="bg1"/>
                                      </a:gs>
                                      <a:gs pos="100000">
                                        <a:srgbClr val="CDE1F3"/>
                                      </a:gs>
                                    </a:gsLst>
                                    <a:lin ang="10800000" scaled="0"/>
                                  </a:gradFill>
                                </wps:spPr>
                                <wps:style>
                                  <a:lnRef idx="2">
                                    <a:schemeClr val="dk1"/>
                                  </a:lnRef>
                                  <a:fillRef idx="1">
                                    <a:schemeClr val="lt1"/>
                                  </a:fillRef>
                                  <a:effectRef idx="0">
                                    <a:schemeClr val="dk1"/>
                                  </a:effectRef>
                                  <a:fontRef idx="minor">
                                    <a:schemeClr val="dk1"/>
                                  </a:fontRef>
                                </wps:style>
                                <wps:bodyPr lIns="0" tIns="0" rIns="0" bIns="0" rtlCol="0" anchor="ctr"/>
                              </wps:wsp>
                              <wps:wsp>
                                <wps:cNvPr id="1238025910" name="Oval 19"/>
                                <wps:cNvSpPr/>
                                <wps:spPr>
                                  <a:xfrm>
                                    <a:off x="2731008" y="804672"/>
                                    <a:ext cx="380247" cy="380247"/>
                                  </a:xfrm>
                                  <a:prstGeom prst="ellipse">
                                    <a:avLst/>
                                  </a:prstGeom>
                                  <a:gradFill flip="none" rotWithShape="1">
                                    <a:gsLst>
                                      <a:gs pos="0">
                                        <a:schemeClr val="tx2">
                                          <a:lumMod val="90000"/>
                                          <a:lumOff val="10000"/>
                                        </a:schemeClr>
                                      </a:gs>
                                      <a:gs pos="48000">
                                        <a:schemeClr val="tx2">
                                          <a:lumMod val="50000"/>
                                          <a:lumOff val="50000"/>
                                        </a:schemeClr>
                                      </a:gs>
                                      <a:gs pos="100000">
                                        <a:srgbClr val="FCE8E8"/>
                                      </a:gs>
                                    </a:gsLst>
                                    <a:lin ang="19800000" scaled="0"/>
                                    <a:tileRect/>
                                  </a:gradFill>
                                  <a:ln>
                                    <a:noFill/>
                                  </a:ln>
                                </wps:spPr>
                                <wps:style>
                                  <a:lnRef idx="1">
                                    <a:schemeClr val="accent2"/>
                                  </a:lnRef>
                                  <a:fillRef idx="2">
                                    <a:schemeClr val="accent2"/>
                                  </a:fillRef>
                                  <a:effectRef idx="1">
                                    <a:schemeClr val="accent2"/>
                                  </a:effectRef>
                                  <a:fontRef idx="minor">
                                    <a:schemeClr val="dk1"/>
                                  </a:fontRef>
                                </wps:style>
                                <wps:txbx>
                                  <w:txbxContent>
                                    <w:p w14:paraId="7BE12FD5" w14:textId="77777777" w:rsidR="004E38E4" w:rsidRPr="00BA05B8" w:rsidRDefault="004E38E4" w:rsidP="004E38E4">
                                      <w:pPr>
                                        <w:jc w:val="center"/>
                                        <w:rPr>
                                          <w:rFonts w:hAnsi="Aptos"/>
                                          <w:color w:val="000000" w:themeColor="dark1"/>
                                          <w:kern w:val="24"/>
                                          <w:sz w:val="14"/>
                                          <w:szCs w:val="14"/>
                                        </w:rPr>
                                      </w:pPr>
                                      <w:r w:rsidRPr="00BA05B8">
                                        <w:rPr>
                                          <w:rFonts w:hAnsi="Aptos"/>
                                          <w:color w:val="000000" w:themeColor="dark1"/>
                                          <w:kern w:val="24"/>
                                          <w:sz w:val="16"/>
                                          <w:szCs w:val="16"/>
                                        </w:rPr>
                                        <w:t>+</w:t>
                                      </w:r>
                                    </w:p>
                                  </w:txbxContent>
                                </wps:txbx>
                                <wps:bodyPr lIns="0" tIns="0" rIns="0" bIns="0" rtlCol="0" anchor="ctr"/>
                              </wps:wsp>
                              <wps:wsp>
                                <wps:cNvPr id="295050568" name="Oval 20"/>
                                <wps:cNvSpPr/>
                                <wps:spPr>
                                  <a:xfrm>
                                    <a:off x="643128" y="804672"/>
                                    <a:ext cx="380247" cy="380247"/>
                                  </a:xfrm>
                                  <a:prstGeom prst="ellipse">
                                    <a:avLst/>
                                  </a:prstGeom>
                                  <a:gradFill flip="none" rotWithShape="1">
                                    <a:gsLst>
                                      <a:gs pos="0">
                                        <a:schemeClr val="tx2">
                                          <a:lumMod val="90000"/>
                                          <a:lumOff val="10000"/>
                                        </a:schemeClr>
                                      </a:gs>
                                      <a:gs pos="48000">
                                        <a:schemeClr val="tx2">
                                          <a:lumMod val="50000"/>
                                          <a:lumOff val="50000"/>
                                        </a:schemeClr>
                                      </a:gs>
                                      <a:gs pos="100000">
                                        <a:srgbClr val="FCE8E8"/>
                                      </a:gs>
                                    </a:gsLst>
                                    <a:lin ang="19800000" scaled="0"/>
                                    <a:tileRect/>
                                  </a:gradFill>
                                  <a:ln>
                                    <a:noFill/>
                                  </a:ln>
                                </wps:spPr>
                                <wps:style>
                                  <a:lnRef idx="1">
                                    <a:schemeClr val="accent2"/>
                                  </a:lnRef>
                                  <a:fillRef idx="2">
                                    <a:schemeClr val="accent2"/>
                                  </a:fillRef>
                                  <a:effectRef idx="1">
                                    <a:schemeClr val="accent2"/>
                                  </a:effectRef>
                                  <a:fontRef idx="minor">
                                    <a:schemeClr val="dk1"/>
                                  </a:fontRef>
                                </wps:style>
                                <wps:txbx>
                                  <w:txbxContent>
                                    <w:p w14:paraId="08F50B9F" w14:textId="77777777" w:rsidR="004E38E4" w:rsidRPr="00BA05B8" w:rsidRDefault="004E38E4" w:rsidP="004E38E4">
                                      <w:pPr>
                                        <w:jc w:val="center"/>
                                        <w:rPr>
                                          <w:rFonts w:hAnsi="Aptos"/>
                                          <w:color w:val="000000" w:themeColor="dark1"/>
                                          <w:kern w:val="24"/>
                                          <w:sz w:val="16"/>
                                          <w:szCs w:val="16"/>
                                        </w:rPr>
                                      </w:pPr>
                                      <w:r w:rsidRPr="00BA05B8">
                                        <w:rPr>
                                          <w:rFonts w:hAnsi="Aptos"/>
                                          <w:color w:val="000000" w:themeColor="dark1"/>
                                          <w:kern w:val="24"/>
                                          <w:sz w:val="16"/>
                                          <w:szCs w:val="16"/>
                                        </w:rPr>
                                        <w:t>+</w:t>
                                      </w:r>
                                    </w:p>
                                  </w:txbxContent>
                                </wps:txbx>
                                <wps:bodyPr lIns="0" tIns="0" rIns="0" bIns="0" rtlCol="0" anchor="ctr"/>
                              </wps:wsp>
                            </wpg:grpSp>
                            <wps:wsp>
                              <wps:cNvPr id="429887981" name="Oval 9"/>
                              <wps:cNvSpPr/>
                              <wps:spPr>
                                <a:xfrm flipH="1">
                                  <a:off x="437148" y="208547"/>
                                  <a:ext cx="111125" cy="112395"/>
                                </a:xfrm>
                                <a:prstGeom prst="ellipse">
                                  <a:avLst/>
                                </a:prstGeom>
                                <a:gradFill flip="none" rotWithShape="1">
                                  <a:gsLst>
                                    <a:gs pos="0">
                                      <a:srgbClr val="9F3F3F"/>
                                    </a:gs>
                                    <a:gs pos="48000">
                                      <a:srgbClr val="E91717"/>
                                    </a:gs>
                                    <a:gs pos="100000">
                                      <a:srgbClr val="FCE8E8"/>
                                    </a:gs>
                                  </a:gsLst>
                                  <a:lin ang="19800000" scaled="0"/>
                                  <a:tileRect/>
                                </a:gradFill>
                                <a:ln>
                                  <a:noFill/>
                                </a:ln>
                              </wps:spPr>
                              <wps:style>
                                <a:lnRef idx="1">
                                  <a:schemeClr val="accent2"/>
                                </a:lnRef>
                                <a:fillRef idx="2">
                                  <a:schemeClr val="accent2"/>
                                </a:fillRef>
                                <a:effectRef idx="1">
                                  <a:schemeClr val="accent2"/>
                                </a:effectRef>
                                <a:fontRef idx="minor">
                                  <a:schemeClr val="dk1"/>
                                </a:fontRef>
                              </wps:style>
                              <wps:txbx>
                                <w:txbxContent>
                                  <w:p w14:paraId="1EF6F2B1" w14:textId="77777777" w:rsidR="00D420DD" w:rsidRPr="00D420DD" w:rsidRDefault="00D420DD" w:rsidP="00D420DD">
                                    <w:pPr>
                                      <w:jc w:val="center"/>
                                      <w:rPr>
                                        <w:rFonts w:ascii="Aptos" w:hAnsi="Aptos"/>
                                        <w:b/>
                                        <w:bCs/>
                                        <w:color w:val="000000" w:themeColor="dark1"/>
                                        <w:kern w:val="24"/>
                                        <w:sz w:val="18"/>
                                        <w:szCs w:val="18"/>
                                      </w:rPr>
                                    </w:pPr>
                                    <w:r>
                                      <w:rPr>
                                        <w:rFonts w:ascii="Aptos" w:hAnsi="Aptos"/>
                                        <w:b/>
                                        <w:bCs/>
                                        <w:color w:val="000000" w:themeColor="dark1"/>
                                        <w:kern w:val="24"/>
                                        <w:sz w:val="10"/>
                                        <w:szCs w:val="10"/>
                                      </w:rPr>
                                      <w:t>–</w:t>
                                    </w:r>
                                  </w:p>
                                </w:txbxContent>
                              </wps:txbx>
                              <wps:bodyPr wrap="square" lIns="0" tIns="0" rIns="0" bIns="0" rtlCol="0" anchor="ctr">
                                <a:noAutofit/>
                              </wps:bodyPr>
                            </wps:wsp>
                            <wps:wsp>
                              <wps:cNvPr id="88288604" name="Oval 9"/>
                              <wps:cNvSpPr/>
                              <wps:spPr>
                                <a:xfrm flipH="1">
                                  <a:off x="445169" y="541421"/>
                                  <a:ext cx="111125" cy="112395"/>
                                </a:xfrm>
                                <a:prstGeom prst="ellipse">
                                  <a:avLst/>
                                </a:prstGeom>
                                <a:gradFill flip="none" rotWithShape="1">
                                  <a:gsLst>
                                    <a:gs pos="0">
                                      <a:srgbClr val="9F3F3F"/>
                                    </a:gs>
                                    <a:gs pos="48000">
                                      <a:srgbClr val="E91717"/>
                                    </a:gs>
                                    <a:gs pos="100000">
                                      <a:srgbClr val="FCE8E8"/>
                                    </a:gs>
                                  </a:gsLst>
                                  <a:lin ang="19800000" scaled="0"/>
                                  <a:tileRect/>
                                </a:gradFill>
                                <a:ln>
                                  <a:noFill/>
                                </a:ln>
                              </wps:spPr>
                              <wps:style>
                                <a:lnRef idx="1">
                                  <a:schemeClr val="accent2"/>
                                </a:lnRef>
                                <a:fillRef idx="2">
                                  <a:schemeClr val="accent2"/>
                                </a:fillRef>
                                <a:effectRef idx="1">
                                  <a:schemeClr val="accent2"/>
                                </a:effectRef>
                                <a:fontRef idx="minor">
                                  <a:schemeClr val="dk1"/>
                                </a:fontRef>
                              </wps:style>
                              <wps:txbx>
                                <w:txbxContent>
                                  <w:p w14:paraId="02C944AD" w14:textId="77777777" w:rsidR="00D420DD" w:rsidRPr="00D420DD" w:rsidRDefault="00D420DD" w:rsidP="00D420DD">
                                    <w:pPr>
                                      <w:jc w:val="center"/>
                                      <w:rPr>
                                        <w:rFonts w:ascii="Aptos" w:hAnsi="Aptos"/>
                                        <w:b/>
                                        <w:bCs/>
                                        <w:color w:val="000000" w:themeColor="dark1"/>
                                        <w:kern w:val="24"/>
                                        <w:sz w:val="18"/>
                                        <w:szCs w:val="18"/>
                                      </w:rPr>
                                    </w:pPr>
                                    <w:r>
                                      <w:rPr>
                                        <w:rFonts w:ascii="Aptos" w:hAnsi="Aptos"/>
                                        <w:b/>
                                        <w:bCs/>
                                        <w:color w:val="000000" w:themeColor="dark1"/>
                                        <w:kern w:val="24"/>
                                        <w:sz w:val="10"/>
                                        <w:szCs w:val="10"/>
                                      </w:rPr>
                                      <w:t>–</w:t>
                                    </w:r>
                                  </w:p>
                                </w:txbxContent>
                              </wps:txbx>
                              <wps:bodyPr wrap="square" lIns="0" tIns="0" rIns="0" bIns="0" rtlCol="0" anchor="ctr">
                                <a:noAutofit/>
                              </wps:bodyPr>
                            </wps:wsp>
                          </wpg:wgp>
                        </a:graphicData>
                      </a:graphic>
                    </wp:anchor>
                  </w:drawing>
                </mc:Choice>
                <mc:Fallback>
                  <w:pict>
                    <v:group w14:anchorId="0B1076C9" id="Group 42" o:spid="_x0000_s1051" style="position:absolute;left:0;text-align:left;margin-left:16.6pt;margin-top:38.25pt;width:128.4pt;height:67.9pt;z-index:252004864" coordsize="16306,86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">
                      <v:group id="_x0000_s1052" style="position:absolute;width:16306;height:8623;flip:x" coordsize="37528,198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">
                        <v:oval id="Oval 16" o:spid="_x0000_s1053" style="position:absolute;width:37528;height:198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" fillcolor="#f9cfcf" strokecolor="black [3200]" strokeweight="1.5pt">
                          <v:fill color2="#cde1f3" angle="270" colors="0 #f9cfcf;20972f white;31457f white;49807f white;1 #cde1f3" focus="100%" type="gradient">
                            <o:fill v:ext="view" type="gradientUnscaled"/>
                          </v:fill>
                          <v:stroke joinstyle="miter"/>
                          <v:textbox inset="0,0,0,0"/>
                        </v:oval>
                        <v:oval id="Oval 19" o:spid="_x0000_s1054" style="position:absolute;left:27310;top:8046;width:3802;height:38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" fillcolor="#153e64 [2911]" stroked="f" strokeweight="1pt">
                          <v:fill color2="#fce8e8" rotate="t" angle="120" colors="0 #163e64;31457f #4e95d9;1 #fce8e8" focus="100%" type="gradient">
                            <o:fill v:ext="view" type="gradientUnscaled"/>
                          </v:fill>
                          <v:stroke joinstyle="miter"/>
                          <v:textbox inset="0,0,0,0">
                            <w:txbxContent>
                              <w:p w14:paraId="7BE12FD5" w14:textId="77777777" w:rsidR="004E38E4" w:rsidRPr="00BA05B8" w:rsidRDefault="004E38E4" w:rsidP="004E38E4">
                                <w:pPr>
                                  <w:jc w:val="center"/>
                                  <w:rPr>
                                    <w:rFonts w:hAnsi="Aptos"/>
                                    <w:color w:val="000000" w:themeColor="dark1"/>
                                    <w:kern w:val="24"/>
                                    <w:sz w:val="14"/>
                                    <w:szCs w:val="14"/>
                                  </w:rPr>
                                </w:pPr>
                                <w:r w:rsidRPr="00BA05B8">
                                  <w:rPr>
                                    <w:rFonts w:hAnsi="Aptos"/>
                                    <w:color w:val="000000" w:themeColor="dark1"/>
                                    <w:kern w:val="24"/>
                                    <w:sz w:val="16"/>
                                    <w:szCs w:val="16"/>
                                  </w:rPr>
                                  <w:t>+</w:t>
                                </w:r>
                              </w:p>
                            </w:txbxContent>
                          </v:textbox>
                        </v:oval>
                        <v:oval id="Oval 20" o:spid="_x0000_s1055" style="position:absolute;left:6431;top:8046;width:3802;height:38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" fillcolor="#153e64 [2911]" stroked="f" strokeweight="1pt">
                          <v:fill color2="#fce8e8" rotate="t" angle="120" colors="0 #163e64;31457f #4e95d9;1 #fce8e8" focus="100%" type="gradient">
                            <o:fill v:ext="view" type="gradientUnscaled"/>
                          </v:fill>
                          <v:stroke joinstyle="miter"/>
                          <v:textbox inset="0,0,0,0">
                            <w:txbxContent>
                              <w:p w14:paraId="08F50B9F" w14:textId="77777777" w:rsidR="004E38E4" w:rsidRPr="00BA05B8" w:rsidRDefault="004E38E4" w:rsidP="004E38E4">
                                <w:pPr>
                                  <w:jc w:val="center"/>
                                  <w:rPr>
                                    <w:rFonts w:hAnsi="Aptos"/>
                                    <w:color w:val="000000" w:themeColor="dark1"/>
                                    <w:kern w:val="24"/>
                                    <w:sz w:val="16"/>
                                    <w:szCs w:val="16"/>
                                  </w:rPr>
                                </w:pPr>
                                <w:r w:rsidRPr="00BA05B8">
                                  <w:rPr>
                                    <w:rFonts w:hAnsi="Aptos"/>
                                    <w:color w:val="000000" w:themeColor="dark1"/>
                                    <w:kern w:val="24"/>
                                    <w:sz w:val="16"/>
                                    <w:szCs w:val="16"/>
                                  </w:rPr>
                                  <w:t>+</w:t>
                                </w:r>
                              </w:p>
                            </w:txbxContent>
                          </v:textbox>
                        </v:oval>
                      </v:group>
                      <v:oval id="Oval 9" o:spid="_x0000_s1056" style="position:absolute;left:4371;top:2085;width:1111;height:1124;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" fillcolor="#9f3f3f" stroked="f" strokeweight="1pt">
                        <v:fill color2="#fce8e8" rotate="t" angle="120" colors="0 #9f3f3f;31457f #e91717;1 #fce8e8" focus="100%" type="gradient">
                          <o:fill v:ext="view" type="gradientUnscaled"/>
                        </v:fill>
                        <v:stroke joinstyle="miter"/>
                        <v:textbox inset="0,0,0,0">
                          <w:txbxContent>
                            <w:p w14:paraId="1EF6F2B1" w14:textId="77777777" w:rsidR="00D420DD" w:rsidRPr="00D420DD" w:rsidRDefault="00D420DD" w:rsidP="00D420DD">
                              <w:pPr>
                                <w:jc w:val="center"/>
                                <w:rPr>
                                  <w:rFonts w:ascii="Aptos" w:hAnsi="Aptos"/>
                                  <w:b/>
                                  <w:bCs/>
                                  <w:color w:val="000000" w:themeColor="dark1"/>
                                  <w:kern w:val="24"/>
                                  <w:sz w:val="18"/>
                                  <w:szCs w:val="18"/>
                                </w:rPr>
                              </w:pPr>
                              <w:r>
                                <w:rPr>
                                  <w:rFonts w:ascii="Aptos" w:hAnsi="Aptos"/>
                                  <w:b/>
                                  <w:bCs/>
                                  <w:color w:val="000000" w:themeColor="dark1"/>
                                  <w:kern w:val="24"/>
                                  <w:sz w:val="10"/>
                                  <w:szCs w:val="10"/>
                                </w:rPr>
                                <w:t>–</w:t>
                              </w:r>
                            </w:p>
                          </w:txbxContent>
                        </v:textbox>
                      </v:oval>
                      <v:oval id="Oval 9" o:spid="_x0000_s1057" style="position:absolute;left:4451;top:5414;width:1111;height:1124;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" fillcolor="#9f3f3f" stroked="f" strokeweight="1pt">
                        <v:fill color2="#fce8e8" rotate="t" angle="120" colors="0 #9f3f3f;31457f #e91717;1 #fce8e8" focus="100%" type="gradient">
                          <o:fill v:ext="view" type="gradientUnscaled"/>
                        </v:fill>
                        <v:stroke joinstyle="miter"/>
                        <v:textbox inset="0,0,0,0">
                          <w:txbxContent>
                            <w:p w14:paraId="02C944AD" w14:textId="77777777" w:rsidR="00D420DD" w:rsidRPr="00D420DD" w:rsidRDefault="00D420DD" w:rsidP="00D420DD">
                              <w:pPr>
                                <w:jc w:val="center"/>
                                <w:rPr>
                                  <w:rFonts w:ascii="Aptos" w:hAnsi="Aptos"/>
                                  <w:b/>
                                  <w:bCs/>
                                  <w:color w:val="000000" w:themeColor="dark1"/>
                                  <w:kern w:val="24"/>
                                  <w:sz w:val="18"/>
                                  <w:szCs w:val="18"/>
                                </w:rPr>
                              </w:pPr>
                              <w:r>
                                <w:rPr>
                                  <w:rFonts w:ascii="Aptos" w:hAnsi="Aptos"/>
                                  <w:b/>
                                  <w:bCs/>
                                  <w:color w:val="000000" w:themeColor="dark1"/>
                                  <w:kern w:val="24"/>
                                  <w:sz w:val="10"/>
                                  <w:szCs w:val="10"/>
                                </w:rPr>
                                <w:t>–</w:t>
                              </w:r>
                            </w:p>
                          </w:txbxContent>
                        </v:textbox>
                      </v:oval>
                    </v:group>
                  </w:pict>
                </mc:Fallback>
              </mc:AlternateContent>
            </w:r>
            <w:r w:rsidR="004E38E4" w:rsidRPr="000C459E">
              <w:rPr>
                <w:bCs/>
              </w:rPr>
              <w:t>induzierter Dipol</w:t>
            </w:r>
            <w:r w:rsidR="001A4727">
              <w:rPr>
                <w:bCs/>
              </w:rPr>
              <w:t xml:space="preserve"> – Elektronen weit weg von denen des temporären Dipols</w:t>
            </w:r>
          </w:p>
        </w:tc>
      </w:tr>
    </w:tbl>
    <w:p w14:paraId="5CE2E1F1" w14:textId="77777777" w:rsidR="0040461A" w:rsidRDefault="0040461A" w:rsidP="004E38E4">
      <w:pPr>
        <w:pStyle w:val="LeitprogrammFliesstext"/>
      </w:pPr>
    </w:p>
    <w:p w14:paraId="5E3A2D71" w14:textId="77777777" w:rsidR="004E38E4" w:rsidRPr="00E3654D" w:rsidRDefault="004E38E4" w:rsidP="004E38E4">
      <w:pPr>
        <w:pStyle w:val="LeitprogrammFliesstext"/>
      </w:pPr>
      <w:r>
        <w:t>2.6</w:t>
      </w:r>
    </w:p>
    <w:tbl>
      <w:tblPr>
        <w:tblW w:w="0" w:type="auto"/>
        <w:tblInd w:w="562" w:type="dxa"/>
        <w:tblLayout w:type="fixed"/>
        <w:tblLook w:val="0000" w:firstRow="0" w:lastRow="0" w:firstColumn="0" w:lastColumn="0" w:noHBand="0" w:noVBand="0"/>
      </w:tblPr>
      <w:tblGrid>
        <w:gridCol w:w="2357"/>
        <w:gridCol w:w="2357"/>
        <w:gridCol w:w="2467"/>
      </w:tblGrid>
      <w:tr w:rsidR="004E38E4" w:rsidRPr="00E3654D" w14:paraId="07C00F58" w14:textId="77777777" w:rsidTr="0040461A">
        <w:tc>
          <w:tcPr>
            <w:tcW w:w="2357" w:type="dxa"/>
            <w:tcBorders>
              <w:top w:val="single" w:sz="4" w:space="0" w:color="auto"/>
              <w:left w:val="single" w:sz="4" w:space="0" w:color="000000"/>
              <w:bottom w:val="single" w:sz="4" w:space="0" w:color="auto"/>
            </w:tcBorders>
            <w:vAlign w:val="center"/>
          </w:tcPr>
          <w:p w14:paraId="78EE25C8" w14:textId="77777777" w:rsidR="004E38E4" w:rsidRPr="00E3654D" w:rsidRDefault="004E38E4" w:rsidP="00A411CE">
            <w:pPr>
              <w:pStyle w:val="0vor4"/>
              <w:spacing w:before="40" w:after="40"/>
              <w:jc w:val="center"/>
            </w:pPr>
            <w:r>
              <w:t>Molekül</w:t>
            </w:r>
          </w:p>
        </w:tc>
        <w:tc>
          <w:tcPr>
            <w:tcW w:w="2357" w:type="dxa"/>
            <w:tcBorders>
              <w:top w:val="single" w:sz="4" w:space="0" w:color="auto"/>
              <w:left w:val="single" w:sz="4" w:space="0" w:color="000000"/>
              <w:bottom w:val="single" w:sz="4" w:space="0" w:color="auto"/>
            </w:tcBorders>
            <w:vAlign w:val="center"/>
          </w:tcPr>
          <w:p w14:paraId="632C72C6" w14:textId="77777777" w:rsidR="004E38E4" w:rsidRPr="00E3654D" w:rsidRDefault="004E38E4" w:rsidP="00A411CE">
            <w:pPr>
              <w:pStyle w:val="0vor4"/>
              <w:spacing w:before="40" w:after="40"/>
              <w:jc w:val="center"/>
            </w:pPr>
            <w:r w:rsidRPr="00E3654D">
              <w:t>Anzahl Elektronen</w:t>
            </w:r>
          </w:p>
        </w:tc>
        <w:tc>
          <w:tcPr>
            <w:tcW w:w="2467" w:type="dxa"/>
            <w:tcBorders>
              <w:top w:val="single" w:sz="4" w:space="0" w:color="auto"/>
              <w:left w:val="single" w:sz="4" w:space="0" w:color="000000"/>
              <w:bottom w:val="single" w:sz="4" w:space="0" w:color="auto"/>
              <w:right w:val="single" w:sz="4" w:space="0" w:color="000000"/>
            </w:tcBorders>
            <w:vAlign w:val="center"/>
          </w:tcPr>
          <w:p w14:paraId="3B3BFF5B" w14:textId="77777777" w:rsidR="004E38E4" w:rsidRPr="00E3654D" w:rsidRDefault="004E38E4" w:rsidP="00A411CE">
            <w:pPr>
              <w:pStyle w:val="0vor4"/>
              <w:spacing w:before="40" w:after="40"/>
              <w:jc w:val="center"/>
            </w:pPr>
            <w:r w:rsidRPr="00E3654D">
              <w:t>Siedepunkt [°C]</w:t>
            </w:r>
          </w:p>
        </w:tc>
      </w:tr>
      <w:tr w:rsidR="004E38E4" w:rsidRPr="00E3654D" w14:paraId="07E9F6ED" w14:textId="77777777" w:rsidTr="0040461A">
        <w:tc>
          <w:tcPr>
            <w:tcW w:w="2357" w:type="dxa"/>
            <w:tcBorders>
              <w:top w:val="single" w:sz="4" w:space="0" w:color="auto"/>
              <w:left w:val="single" w:sz="4" w:space="0" w:color="000000"/>
              <w:bottom w:val="single" w:sz="4" w:space="0" w:color="000000"/>
            </w:tcBorders>
            <w:vAlign w:val="center"/>
          </w:tcPr>
          <w:p w14:paraId="6E1948CE" w14:textId="77777777" w:rsidR="004E38E4" w:rsidRPr="00E3654D" w:rsidRDefault="004E38E4" w:rsidP="00A411CE">
            <w:pPr>
              <w:pStyle w:val="0vor4"/>
              <w:spacing w:before="40" w:after="40"/>
              <w:jc w:val="center"/>
            </w:pPr>
            <w:r>
              <w:t>F</w:t>
            </w:r>
            <w:r>
              <w:rPr>
                <w:vertAlign w:val="subscript"/>
              </w:rPr>
              <w:t>2</w:t>
            </w:r>
          </w:p>
        </w:tc>
        <w:tc>
          <w:tcPr>
            <w:tcW w:w="2357" w:type="dxa"/>
            <w:tcBorders>
              <w:top w:val="single" w:sz="4" w:space="0" w:color="auto"/>
              <w:left w:val="single" w:sz="4" w:space="0" w:color="000000"/>
              <w:bottom w:val="single" w:sz="4" w:space="0" w:color="000000"/>
            </w:tcBorders>
            <w:vAlign w:val="center"/>
          </w:tcPr>
          <w:p w14:paraId="5B0AFC9F" w14:textId="77777777" w:rsidR="004E38E4" w:rsidRPr="00E3654D" w:rsidRDefault="004E38E4" w:rsidP="00A411CE">
            <w:pPr>
              <w:pStyle w:val="0vor4"/>
              <w:spacing w:before="40" w:after="40"/>
              <w:jc w:val="center"/>
            </w:pPr>
            <w:r>
              <w:t>18</w:t>
            </w:r>
          </w:p>
        </w:tc>
        <w:tc>
          <w:tcPr>
            <w:tcW w:w="2467" w:type="dxa"/>
            <w:tcBorders>
              <w:top w:val="single" w:sz="4" w:space="0" w:color="auto"/>
              <w:left w:val="single" w:sz="4" w:space="0" w:color="000000"/>
              <w:bottom w:val="single" w:sz="4" w:space="0" w:color="000000"/>
              <w:right w:val="single" w:sz="4" w:space="0" w:color="000000"/>
            </w:tcBorders>
            <w:vAlign w:val="center"/>
          </w:tcPr>
          <w:p w14:paraId="4F8A4E48" w14:textId="77777777" w:rsidR="004E38E4" w:rsidRPr="00E3654D" w:rsidRDefault="004E38E4" w:rsidP="00A411CE">
            <w:pPr>
              <w:pStyle w:val="0vor4"/>
              <w:spacing w:before="40" w:after="40"/>
              <w:jc w:val="center"/>
            </w:pPr>
            <w:r>
              <w:t>-188</w:t>
            </w:r>
          </w:p>
        </w:tc>
      </w:tr>
      <w:tr w:rsidR="004E38E4" w:rsidRPr="00E3654D" w14:paraId="518C82C0" w14:textId="77777777" w:rsidTr="0040461A">
        <w:tc>
          <w:tcPr>
            <w:tcW w:w="2357" w:type="dxa"/>
            <w:tcBorders>
              <w:top w:val="single" w:sz="4" w:space="0" w:color="000000"/>
              <w:left w:val="single" w:sz="4" w:space="0" w:color="000000"/>
              <w:bottom w:val="single" w:sz="4" w:space="0" w:color="000000"/>
            </w:tcBorders>
            <w:vAlign w:val="center"/>
          </w:tcPr>
          <w:p w14:paraId="35B2A29D" w14:textId="77777777" w:rsidR="004E38E4" w:rsidRPr="00E3654D" w:rsidRDefault="004E38E4" w:rsidP="00A411CE">
            <w:pPr>
              <w:pStyle w:val="0vor4"/>
              <w:spacing w:before="40" w:after="40"/>
              <w:jc w:val="center"/>
            </w:pPr>
            <w:r>
              <w:t>Cl</w:t>
            </w:r>
            <w:r>
              <w:rPr>
                <w:vertAlign w:val="subscript"/>
              </w:rPr>
              <w:t>2</w:t>
            </w:r>
          </w:p>
        </w:tc>
        <w:tc>
          <w:tcPr>
            <w:tcW w:w="2357" w:type="dxa"/>
            <w:tcBorders>
              <w:top w:val="single" w:sz="4" w:space="0" w:color="000000"/>
              <w:left w:val="single" w:sz="4" w:space="0" w:color="000000"/>
              <w:bottom w:val="single" w:sz="4" w:space="0" w:color="000000"/>
            </w:tcBorders>
            <w:vAlign w:val="center"/>
          </w:tcPr>
          <w:p w14:paraId="21152393" w14:textId="77777777" w:rsidR="004E38E4" w:rsidRPr="00E3654D" w:rsidRDefault="004E38E4" w:rsidP="00A411CE">
            <w:pPr>
              <w:pStyle w:val="0vor4"/>
              <w:spacing w:before="40" w:after="40"/>
              <w:jc w:val="center"/>
            </w:pPr>
            <w:r>
              <w:t>34</w:t>
            </w:r>
          </w:p>
        </w:tc>
        <w:tc>
          <w:tcPr>
            <w:tcW w:w="2467" w:type="dxa"/>
            <w:tcBorders>
              <w:top w:val="single" w:sz="4" w:space="0" w:color="000000"/>
              <w:left w:val="single" w:sz="4" w:space="0" w:color="000000"/>
              <w:bottom w:val="single" w:sz="4" w:space="0" w:color="000000"/>
              <w:right w:val="single" w:sz="4" w:space="0" w:color="000000"/>
            </w:tcBorders>
            <w:vAlign w:val="center"/>
          </w:tcPr>
          <w:p w14:paraId="43027D44" w14:textId="77777777" w:rsidR="004E38E4" w:rsidRPr="00E3654D" w:rsidRDefault="004E38E4" w:rsidP="00A411CE">
            <w:pPr>
              <w:pStyle w:val="0vor4"/>
              <w:spacing w:before="40" w:after="40"/>
              <w:jc w:val="center"/>
            </w:pPr>
            <w:r>
              <w:t>-34</w:t>
            </w:r>
          </w:p>
        </w:tc>
      </w:tr>
      <w:tr w:rsidR="004E38E4" w:rsidRPr="00E3654D" w14:paraId="36E65829" w14:textId="77777777" w:rsidTr="0040461A">
        <w:tc>
          <w:tcPr>
            <w:tcW w:w="2357" w:type="dxa"/>
            <w:tcBorders>
              <w:top w:val="single" w:sz="4" w:space="0" w:color="000000"/>
              <w:left w:val="single" w:sz="4" w:space="0" w:color="000000"/>
              <w:bottom w:val="single" w:sz="4" w:space="0" w:color="000000"/>
            </w:tcBorders>
            <w:vAlign w:val="center"/>
          </w:tcPr>
          <w:p w14:paraId="1680F2EB" w14:textId="77777777" w:rsidR="004E38E4" w:rsidRPr="00E3654D" w:rsidRDefault="004E38E4" w:rsidP="00A411CE">
            <w:pPr>
              <w:pStyle w:val="0vor4"/>
              <w:spacing w:before="40" w:after="40"/>
              <w:jc w:val="center"/>
            </w:pPr>
            <w:r>
              <w:t>Br</w:t>
            </w:r>
            <w:r>
              <w:rPr>
                <w:vertAlign w:val="subscript"/>
              </w:rPr>
              <w:t>2</w:t>
            </w:r>
          </w:p>
        </w:tc>
        <w:tc>
          <w:tcPr>
            <w:tcW w:w="2357" w:type="dxa"/>
            <w:tcBorders>
              <w:top w:val="single" w:sz="4" w:space="0" w:color="000000"/>
              <w:left w:val="single" w:sz="4" w:space="0" w:color="000000"/>
              <w:bottom w:val="single" w:sz="4" w:space="0" w:color="000000"/>
            </w:tcBorders>
            <w:vAlign w:val="center"/>
          </w:tcPr>
          <w:p w14:paraId="6BF3DBD0" w14:textId="77777777" w:rsidR="004E38E4" w:rsidRPr="00E3654D" w:rsidRDefault="004E38E4" w:rsidP="00A411CE">
            <w:pPr>
              <w:pStyle w:val="0vor4"/>
              <w:spacing w:before="40" w:after="40"/>
              <w:jc w:val="center"/>
            </w:pPr>
            <w:r>
              <w:t>70</w:t>
            </w:r>
          </w:p>
        </w:tc>
        <w:tc>
          <w:tcPr>
            <w:tcW w:w="2467" w:type="dxa"/>
            <w:tcBorders>
              <w:top w:val="single" w:sz="4" w:space="0" w:color="000000"/>
              <w:left w:val="single" w:sz="4" w:space="0" w:color="000000"/>
              <w:bottom w:val="single" w:sz="4" w:space="0" w:color="000000"/>
              <w:right w:val="single" w:sz="4" w:space="0" w:color="000000"/>
            </w:tcBorders>
            <w:vAlign w:val="center"/>
          </w:tcPr>
          <w:p w14:paraId="0544AE7B" w14:textId="77777777" w:rsidR="004E38E4" w:rsidRPr="00E3654D" w:rsidRDefault="004E38E4" w:rsidP="00A411CE">
            <w:pPr>
              <w:pStyle w:val="0vor4"/>
              <w:spacing w:before="40" w:after="40"/>
              <w:jc w:val="center"/>
            </w:pPr>
            <w:r>
              <w:t>59</w:t>
            </w:r>
          </w:p>
        </w:tc>
      </w:tr>
      <w:tr w:rsidR="004E38E4" w:rsidRPr="00E3654D" w14:paraId="117AC72C" w14:textId="77777777" w:rsidTr="0040461A">
        <w:tc>
          <w:tcPr>
            <w:tcW w:w="2357" w:type="dxa"/>
            <w:tcBorders>
              <w:top w:val="single" w:sz="4" w:space="0" w:color="000000"/>
              <w:left w:val="single" w:sz="4" w:space="0" w:color="000000"/>
              <w:bottom w:val="single" w:sz="4" w:space="0" w:color="000000"/>
            </w:tcBorders>
            <w:vAlign w:val="center"/>
          </w:tcPr>
          <w:p w14:paraId="3DD0EE91" w14:textId="77777777" w:rsidR="004E38E4" w:rsidRPr="00E3654D" w:rsidRDefault="004E38E4" w:rsidP="00A411CE">
            <w:pPr>
              <w:pStyle w:val="0vor4"/>
              <w:spacing w:before="40" w:after="40"/>
              <w:jc w:val="center"/>
            </w:pPr>
            <w:r>
              <w:t>I</w:t>
            </w:r>
            <w:r>
              <w:rPr>
                <w:vertAlign w:val="subscript"/>
              </w:rPr>
              <w:t>2</w:t>
            </w:r>
          </w:p>
        </w:tc>
        <w:tc>
          <w:tcPr>
            <w:tcW w:w="2357" w:type="dxa"/>
            <w:tcBorders>
              <w:top w:val="single" w:sz="4" w:space="0" w:color="000000"/>
              <w:left w:val="single" w:sz="4" w:space="0" w:color="000000"/>
              <w:bottom w:val="single" w:sz="4" w:space="0" w:color="000000"/>
            </w:tcBorders>
            <w:vAlign w:val="center"/>
          </w:tcPr>
          <w:p w14:paraId="135D0A11" w14:textId="77777777" w:rsidR="004E38E4" w:rsidRPr="00E3654D" w:rsidRDefault="004E38E4" w:rsidP="00A411CE">
            <w:pPr>
              <w:pStyle w:val="0vor4"/>
              <w:spacing w:before="40" w:after="40"/>
              <w:jc w:val="center"/>
            </w:pPr>
            <w:r>
              <w:t>106</w:t>
            </w:r>
          </w:p>
        </w:tc>
        <w:tc>
          <w:tcPr>
            <w:tcW w:w="2467" w:type="dxa"/>
            <w:tcBorders>
              <w:top w:val="single" w:sz="4" w:space="0" w:color="000000"/>
              <w:left w:val="single" w:sz="4" w:space="0" w:color="000000"/>
              <w:bottom w:val="single" w:sz="4" w:space="0" w:color="000000"/>
              <w:right w:val="single" w:sz="4" w:space="0" w:color="000000"/>
            </w:tcBorders>
            <w:vAlign w:val="center"/>
          </w:tcPr>
          <w:p w14:paraId="7357FC66" w14:textId="77777777" w:rsidR="004E38E4" w:rsidRPr="00E3654D" w:rsidRDefault="004E38E4" w:rsidP="00A411CE">
            <w:pPr>
              <w:pStyle w:val="0vor4"/>
              <w:spacing w:before="40" w:after="40"/>
              <w:jc w:val="center"/>
            </w:pPr>
            <w:r>
              <w:t>184</w:t>
            </w:r>
          </w:p>
        </w:tc>
      </w:tr>
    </w:tbl>
    <w:p w14:paraId="4786AB1C" w14:textId="145F1CB4" w:rsidR="0040461A" w:rsidRDefault="0040461A" w:rsidP="0040461A">
      <w:pPr>
        <w:pStyle w:val="0nach0"/>
      </w:pPr>
      <w:r>
        <w:br/>
      </w:r>
    </w:p>
    <w:p w14:paraId="6FAF4474" w14:textId="22D32CD3" w:rsidR="00961F86" w:rsidRPr="00A411CE" w:rsidRDefault="004E38E4" w:rsidP="00A411CE">
      <w:pPr>
        <w:pStyle w:val="LeitprogrammFliesstext"/>
        <w:ind w:left="567" w:hanging="567"/>
      </w:pPr>
      <w:r w:rsidRPr="00E3654D">
        <w:t>2.</w:t>
      </w:r>
      <w:r>
        <w:t>7</w:t>
      </w:r>
      <w:r w:rsidRPr="00E3654D">
        <w:tab/>
      </w:r>
      <w:r w:rsidR="00AA26BF">
        <w:t>I</w:t>
      </w:r>
      <w:r w:rsidR="00372F44">
        <w:t>n</w:t>
      </w:r>
      <w:r w:rsidR="00AA26BF">
        <w:t xml:space="preserve"> </w:t>
      </w:r>
      <w:r>
        <w:t xml:space="preserve">Heptan </w:t>
      </w:r>
      <w:r w:rsidR="00604FCC">
        <w:t>(C</w:t>
      </w:r>
      <w:r w:rsidR="00604FCC" w:rsidRPr="00A26D88">
        <w:rPr>
          <w:vertAlign w:val="subscript"/>
        </w:rPr>
        <w:t>7</w:t>
      </w:r>
      <w:r w:rsidR="00604FCC">
        <w:t>H</w:t>
      </w:r>
      <w:r w:rsidR="00604FCC" w:rsidRPr="00A26D88">
        <w:rPr>
          <w:vertAlign w:val="subscript"/>
        </w:rPr>
        <w:t>16</w:t>
      </w:r>
      <w:r w:rsidR="00604FCC">
        <w:t xml:space="preserve">) </w:t>
      </w:r>
      <w:r w:rsidR="00AA26BF">
        <w:t>wirken stärkere van-der-Waals</w:t>
      </w:r>
      <w:r w:rsidR="004C6E01">
        <w:t>-K</w:t>
      </w:r>
      <w:r w:rsidR="00AA26BF">
        <w:t xml:space="preserve">räfte, weil es mehr Elektronen besitzt </w:t>
      </w:r>
      <w:r>
        <w:t>als Butan</w:t>
      </w:r>
      <w:r w:rsidR="00604FCC">
        <w:t xml:space="preserve"> (C</w:t>
      </w:r>
      <w:r w:rsidR="00604FCC">
        <w:rPr>
          <w:vertAlign w:val="subscript"/>
        </w:rPr>
        <w:t>4</w:t>
      </w:r>
      <w:r w:rsidR="00604FCC">
        <w:t>H</w:t>
      </w:r>
      <w:r w:rsidR="00604FCC">
        <w:rPr>
          <w:vertAlign w:val="subscript"/>
        </w:rPr>
        <w:t>10</w:t>
      </w:r>
      <w:r w:rsidR="00AA26BF">
        <w:t xml:space="preserve">). Je mehr Elektronen, desto </w:t>
      </w:r>
      <w:r>
        <w:t>wahrscheinlicher</w:t>
      </w:r>
      <w:r w:rsidR="00AA26BF">
        <w:t xml:space="preserve"> entsteht ein spontaner</w:t>
      </w:r>
      <w:r>
        <w:t xml:space="preserve"> Dipol. Ausserdem ist dieser </w:t>
      </w:r>
      <w:r w:rsidR="00652769">
        <w:t xml:space="preserve">bei Heptan </w:t>
      </w:r>
      <w:r>
        <w:t xml:space="preserve">stärker als bei Butan, weil mehr Ladungen beteiligt sind. </w:t>
      </w:r>
      <w:r w:rsidR="00A411CE">
        <w:t xml:space="preserve">   </w:t>
      </w:r>
      <w:r w:rsidR="00961F86">
        <w:br w:type="page"/>
      </w:r>
    </w:p>
    <w:p w14:paraId="03D079AA" w14:textId="7627CB4D" w:rsidR="004E38E4" w:rsidRPr="007D7741" w:rsidRDefault="004E38E4" w:rsidP="00961F86">
      <w:pPr>
        <w:pStyle w:val="untertitel0"/>
      </w:pPr>
      <w:r w:rsidRPr="007D7741">
        <w:lastRenderedPageBreak/>
        <w:t>Kontrollfragen</w:t>
      </w:r>
    </w:p>
    <w:p w14:paraId="21B36CE8" w14:textId="1204D0EA" w:rsidR="004E38E4" w:rsidRPr="00E3654D" w:rsidRDefault="004E38E4" w:rsidP="00262F7E">
      <w:pPr>
        <w:pStyle w:val="LeitprFliesstexthngend"/>
      </w:pPr>
      <w:r w:rsidRPr="00E3654D">
        <w:t>2.</w:t>
      </w:r>
      <w:r>
        <w:t>8</w:t>
      </w:r>
      <w:r>
        <w:tab/>
      </w:r>
      <w:r w:rsidRPr="00E3654D">
        <w:t>Zum Beispiel</w:t>
      </w:r>
      <w:r>
        <w:t>:</w:t>
      </w:r>
      <w:r w:rsidRPr="00E3654D">
        <w:t xml:space="preserve"> </w:t>
      </w:r>
      <w:r>
        <w:t>W</w:t>
      </w:r>
      <w:r w:rsidRPr="00E3654D">
        <w:t>enn sich eine positive Ladung der Elektronenhülle von Atomen oder Molekülen nähert</w:t>
      </w:r>
      <w:r>
        <w:t xml:space="preserve">, </w:t>
      </w:r>
      <w:r w:rsidRPr="00E3654D">
        <w:t xml:space="preserve">werden die Elektronen angezogen, die Atomkerne werden gleichzeitig möglichst weit weggedrückt. Dadurch entstehen zwei Ladungspole. </w:t>
      </w:r>
    </w:p>
    <w:p w14:paraId="7B65CC2E" w14:textId="263C7B39" w:rsidR="004E38E4" w:rsidRPr="00E3654D" w:rsidRDefault="004E38E4" w:rsidP="00262F7E">
      <w:pPr>
        <w:pStyle w:val="LeitprFliesstexthngend"/>
      </w:pPr>
      <w:r>
        <w:t>2.</w:t>
      </w:r>
      <w:r w:rsidR="007424EF">
        <w:t>9</w:t>
      </w:r>
      <w:r>
        <w:tab/>
      </w:r>
      <w:r w:rsidRPr="00E3654D">
        <w:t xml:space="preserve">In kleinen Molekülen oder in Atomen sind die van-der-Waals-Kräfte sehr </w:t>
      </w:r>
      <w:r w:rsidR="00DF7103">
        <w:t>schwach</w:t>
      </w:r>
      <w:r w:rsidRPr="00E3654D">
        <w:t>. Kleine Teilchen, die nur van-der-Waals-Kräfte untereinander ausüben, sind daher oft bei Raumtemperatur in der Gasphase, während ähnlich grosse Teilchen mit Dipol/Dipol-</w:t>
      </w:r>
      <w:r w:rsidR="00787BDD">
        <w:t>Kräften</w:t>
      </w:r>
      <w:r w:rsidRPr="00E3654D">
        <w:t xml:space="preserve"> bereits flüssig sind. Je grösser die Teilchen aber werden, desto wichtiger</w:t>
      </w:r>
      <w:r w:rsidR="00DF7103">
        <w:t xml:space="preserve"> w</w:t>
      </w:r>
      <w:r w:rsidRPr="00E3654D">
        <w:t>erden die van-der-Waals-Kräfte</w:t>
      </w:r>
      <w:r>
        <w:t>, weil sie dann mehr Elektronen haben</w:t>
      </w:r>
      <w:r w:rsidRPr="00E3654D">
        <w:t xml:space="preserve">. Bei sehr grossen Molekülen </w:t>
      </w:r>
      <w:r w:rsidR="00DF7103">
        <w:t>sind</w:t>
      </w:r>
      <w:r w:rsidR="00DF7103" w:rsidRPr="00E3654D">
        <w:t xml:space="preserve"> </w:t>
      </w:r>
      <w:r w:rsidRPr="00E3654D">
        <w:t xml:space="preserve">van-der-Waals-Kräfte stärker als </w:t>
      </w:r>
      <w:r w:rsidR="00DF7103">
        <w:t xml:space="preserve">Dipol/Dipol-Kräfte und können sogar stärker werden als </w:t>
      </w:r>
      <w:r w:rsidRPr="00E3654D">
        <w:t>die kovalenten Bindungen</w:t>
      </w:r>
      <w:r w:rsidR="00DF7103">
        <w:t>, welche die Atome</w:t>
      </w:r>
      <w:r w:rsidRPr="00E3654D">
        <w:t xml:space="preserve"> </w:t>
      </w:r>
      <w:r w:rsidR="00DF7103">
        <w:t>innerhalb des Moleküls zusammenhalten</w:t>
      </w:r>
      <w:r w:rsidRPr="00E3654D">
        <w:t>. Solche Stoffe haben keinen Schmelzpunkt</w:t>
      </w:r>
      <w:r>
        <w:t>,</w:t>
      </w:r>
      <w:r w:rsidRPr="00E3654D">
        <w:t xml:space="preserve"> sondern zersetzen sich ab einer gewissen Temperatur. </w:t>
      </w:r>
      <w:r w:rsidR="00A411CE">
        <w:br/>
      </w:r>
    </w:p>
    <w:p w14:paraId="0B5700FE" w14:textId="39A9415A" w:rsidR="004E38E4" w:rsidRPr="00E3654D" w:rsidRDefault="004E38E4" w:rsidP="00A411CE">
      <w:pPr>
        <w:pStyle w:val="LeitprogrammFliesstext"/>
        <w:ind w:left="567" w:hanging="567"/>
      </w:pPr>
      <w:r w:rsidRPr="00055753">
        <w:rPr>
          <w:bCs/>
        </w:rPr>
        <w:t>2.</w:t>
      </w:r>
      <w:r w:rsidR="007424EF">
        <w:rPr>
          <w:bCs/>
        </w:rPr>
        <w:t>10</w:t>
      </w:r>
      <w:r>
        <w:rPr>
          <w:b/>
        </w:rPr>
        <w:tab/>
      </w:r>
      <w:r w:rsidRPr="00E3654D">
        <w:rPr>
          <w:b/>
        </w:rPr>
        <w:t>Unterschiede</w:t>
      </w:r>
    </w:p>
    <w:p w14:paraId="23CDC28D" w14:textId="470ECBF0" w:rsidR="004E38E4" w:rsidRPr="00E3654D" w:rsidRDefault="00A411CE" w:rsidP="001345F4">
      <w:pPr>
        <w:pStyle w:val="LeitprFliesstexthngend"/>
      </w:pPr>
      <w:r>
        <w:tab/>
      </w:r>
      <w:r w:rsidR="004E38E4" w:rsidRPr="00E3654D">
        <w:t>Dipol/Dipol-</w:t>
      </w:r>
      <w:r w:rsidR="00787BDD">
        <w:t>Kräfte</w:t>
      </w:r>
      <w:r w:rsidR="004E38E4" w:rsidRPr="00E3654D">
        <w:t xml:space="preserve"> treten nur zwischen polaren Molekülen (permanenten Dipolen) auf. Van-der-Waals-Kräfte</w:t>
      </w:r>
      <w:r w:rsidR="004E38E4">
        <w:t xml:space="preserve"> </w:t>
      </w:r>
      <w:r w:rsidR="004E38E4" w:rsidRPr="00E3654D">
        <w:t xml:space="preserve">können zwischen allen Molekülen (und auch Atomen) auftreten. </w:t>
      </w:r>
    </w:p>
    <w:p w14:paraId="27AD707E" w14:textId="64DF1EA3" w:rsidR="004E38E4" w:rsidRPr="00A411CE" w:rsidRDefault="00A411CE" w:rsidP="001345F4">
      <w:pPr>
        <w:pStyle w:val="LeitprFliesstexthngend"/>
      </w:pPr>
      <w:r>
        <w:tab/>
      </w:r>
      <w:r w:rsidR="004E38E4" w:rsidRPr="00E3654D">
        <w:t>Die Grösse von van</w:t>
      </w:r>
      <w:r w:rsidR="004E38E4">
        <w:t>-</w:t>
      </w:r>
      <w:r w:rsidR="004E38E4" w:rsidRPr="00E3654D">
        <w:t>der</w:t>
      </w:r>
      <w:r w:rsidR="004E38E4">
        <w:t>-</w:t>
      </w:r>
      <w:r w:rsidR="004E38E4" w:rsidRPr="00E3654D">
        <w:t>Waals</w:t>
      </w:r>
      <w:r w:rsidR="004E38E4">
        <w:t>-</w:t>
      </w:r>
      <w:r w:rsidR="004E38E4" w:rsidRPr="00E3654D">
        <w:t>Kräften hängt von der Anzahl der Elektronen im System (Molekül oder Atom) ab. Die Grösse der Dipol/Dipol-</w:t>
      </w:r>
      <w:r w:rsidR="00787BDD">
        <w:t>Kräfte</w:t>
      </w:r>
      <w:r w:rsidR="004E38E4" w:rsidRPr="00E3654D">
        <w:t xml:space="preserve"> wird durch die Differenz der Partialladungen bestimmt</w:t>
      </w:r>
      <w:r w:rsidR="00DF7103">
        <w:t xml:space="preserve">, die </w:t>
      </w:r>
      <w:r w:rsidR="00696C33">
        <w:t xml:space="preserve">durch </w:t>
      </w:r>
      <w:r w:rsidR="00DF7103">
        <w:t xml:space="preserve">Unterschiede </w:t>
      </w:r>
      <w:r w:rsidR="00696C33">
        <w:t xml:space="preserve">in </w:t>
      </w:r>
      <w:r w:rsidR="00DF7103">
        <w:t xml:space="preserve">der Elektronegativität </w:t>
      </w:r>
      <w:r w:rsidR="00696C33">
        <w:t>entstehen</w:t>
      </w:r>
      <w:r w:rsidR="004E38E4" w:rsidRPr="00E3654D">
        <w:t xml:space="preserve">. </w:t>
      </w:r>
      <w:r>
        <w:br/>
      </w:r>
    </w:p>
    <w:p w14:paraId="43C16060" w14:textId="66522886" w:rsidR="004E38E4" w:rsidRPr="00E3654D" w:rsidRDefault="00A411CE" w:rsidP="00A411CE">
      <w:pPr>
        <w:pStyle w:val="LeitprogrammFliesstext"/>
        <w:ind w:left="567" w:hanging="567"/>
      </w:pPr>
      <w:r>
        <w:rPr>
          <w:b/>
        </w:rPr>
        <w:tab/>
      </w:r>
      <w:r w:rsidR="004E38E4" w:rsidRPr="00E3654D">
        <w:rPr>
          <w:b/>
        </w:rPr>
        <w:t>Gemeinsamkeiten</w:t>
      </w:r>
    </w:p>
    <w:p w14:paraId="6C9B0B1A" w14:textId="2D3CE0A7" w:rsidR="004E38E4" w:rsidRPr="00E3654D" w:rsidRDefault="00A411CE" w:rsidP="001345F4">
      <w:pPr>
        <w:pStyle w:val="LeitprFliesstexthngend"/>
      </w:pPr>
      <w:r>
        <w:tab/>
      </w:r>
      <w:r w:rsidR="004E38E4" w:rsidRPr="00E3654D">
        <w:t xml:space="preserve">Beide sind Zwischenmolekulare Kräfte. </w:t>
      </w:r>
    </w:p>
    <w:p w14:paraId="1305E88C" w14:textId="1FC091E2" w:rsidR="004E38E4" w:rsidRPr="00E3654D" w:rsidRDefault="00A411CE" w:rsidP="001345F4">
      <w:pPr>
        <w:pStyle w:val="LeitprFliesstexthngend"/>
      </w:pPr>
      <w:r>
        <w:tab/>
      </w:r>
      <w:r w:rsidR="004E38E4" w:rsidRPr="00E3654D">
        <w:t>Beide beruhen auf elektrostatischen Wechselwirkungen</w:t>
      </w:r>
      <w:r w:rsidR="00696C33">
        <w:t xml:space="preserve"> (= Coulomb-Kräfte)</w:t>
      </w:r>
    </w:p>
    <w:p w14:paraId="2240AF04" w14:textId="77777777" w:rsidR="00F233CB" w:rsidRPr="00044DBE" w:rsidRDefault="00F233CB" w:rsidP="00044DBE"/>
    <w:p w14:paraId="2E901C8B" w14:textId="613D8227" w:rsidR="00507C1F" w:rsidRDefault="00696C33" w:rsidP="00A411CE">
      <w:pPr>
        <w:pStyle w:val="LeitprogrammFliesstext"/>
        <w:ind w:left="567" w:hanging="567"/>
      </w:pPr>
      <w:r>
        <w:t>2.11</w:t>
      </w:r>
      <w:r w:rsidR="001C5812">
        <w:tab/>
        <w:t xml:space="preserve">Alle drei Moleküle sind unpolar und </w:t>
      </w:r>
      <w:r w:rsidR="003C3A1E">
        <w:t>somit</w:t>
      </w:r>
      <w:r w:rsidR="001C5812">
        <w:t xml:space="preserve"> keine permanenten Dipole. Mit steigender Grösse/Anzahl Elektronen nehmen die </w:t>
      </w:r>
      <w:r w:rsidR="00B773B0">
        <w:t xml:space="preserve">van-der-Waals-Kräfte und die </w:t>
      </w:r>
      <w:r w:rsidR="001C5812">
        <w:t>Schmelz- und Siedepunkte der Stoffe zu</w:t>
      </w:r>
      <w:r w:rsidR="00FE5636">
        <w:t>. Die Formeln lassen sich aufgrund der Aggregatzustände zuordnen:</w:t>
      </w:r>
    </w:p>
    <w:p w14:paraId="60B6B724" w14:textId="012B5550" w:rsidR="00507C1F" w:rsidRPr="00CB340C" w:rsidRDefault="00507C1F" w:rsidP="00A411CE">
      <w:pPr>
        <w:pStyle w:val="LeitprogrammFliesstext"/>
        <w:ind w:left="567" w:hanging="567"/>
      </w:pPr>
      <w:r>
        <w:tab/>
      </w:r>
      <w:r w:rsidR="00604A4F" w:rsidRPr="00CB340C">
        <w:t>CH</w:t>
      </w:r>
      <w:r w:rsidR="00604A4F" w:rsidRPr="00CB340C">
        <w:rPr>
          <w:vertAlign w:val="subscript"/>
        </w:rPr>
        <w:t>4</w:t>
      </w:r>
      <w:r w:rsidR="00604A4F" w:rsidRPr="00CB340C">
        <w:t xml:space="preserve"> ist der Hauptbestandteil von Erdgas. D</w:t>
      </w:r>
      <w:r w:rsidRPr="00CB340C">
        <w:t xml:space="preserve">as Molekül </w:t>
      </w:r>
      <w:r w:rsidR="00604A4F" w:rsidRPr="00CB340C">
        <w:t xml:space="preserve">besitzt </w:t>
      </w:r>
      <w:r w:rsidRPr="00CB340C">
        <w:t xml:space="preserve">nur 10 Elektronen. Deshalb sind die vdW-Kräfte </w:t>
      </w:r>
      <w:r w:rsidR="00604A4F" w:rsidRPr="00CB340C">
        <w:t>s</w:t>
      </w:r>
      <w:r w:rsidRPr="00CB340C">
        <w:t xml:space="preserve">chwach und der Stoff </w:t>
      </w:r>
      <w:r w:rsidR="00604A4F" w:rsidRPr="00CB340C">
        <w:t>ist</w:t>
      </w:r>
      <w:r w:rsidRPr="00CB340C">
        <w:t xml:space="preserve"> gasförmig.</w:t>
      </w:r>
    </w:p>
    <w:p w14:paraId="728C9683" w14:textId="341ADE25" w:rsidR="00604A4F" w:rsidRPr="00CB340C" w:rsidRDefault="00507C1F" w:rsidP="00A411CE">
      <w:pPr>
        <w:pStyle w:val="LeitprogrammFliesstext"/>
        <w:ind w:left="567" w:hanging="567"/>
      </w:pPr>
      <w:r w:rsidRPr="00CB340C">
        <w:tab/>
      </w:r>
      <w:r w:rsidR="00604A4F" w:rsidRPr="00CB340C">
        <w:t>C</w:t>
      </w:r>
      <w:r w:rsidR="00604A4F" w:rsidRPr="00CB340C">
        <w:rPr>
          <w:vertAlign w:val="subscript"/>
        </w:rPr>
        <w:t>7</w:t>
      </w:r>
      <w:r w:rsidR="00604A4F" w:rsidRPr="00CB340C">
        <w:t>H</w:t>
      </w:r>
      <w:r w:rsidR="00604A4F" w:rsidRPr="00CB340C">
        <w:rPr>
          <w:vertAlign w:val="subscript"/>
        </w:rPr>
        <w:t>16</w:t>
      </w:r>
      <w:r w:rsidR="00604A4F" w:rsidRPr="00CB340C">
        <w:t xml:space="preserve"> ist ein typischer Bestandteil von </w:t>
      </w:r>
      <w:r w:rsidRPr="00CB340C">
        <w:t>Benzin</w:t>
      </w:r>
      <w:r w:rsidR="00604A4F" w:rsidRPr="00CB340C">
        <w:t xml:space="preserve">. </w:t>
      </w:r>
      <w:r w:rsidR="00CB340C" w:rsidRPr="00CB340C">
        <w:t>C</w:t>
      </w:r>
      <w:r w:rsidR="00CB340C" w:rsidRPr="00CB340C">
        <w:rPr>
          <w:vertAlign w:val="subscript"/>
        </w:rPr>
        <w:t>7</w:t>
      </w:r>
      <w:r w:rsidR="00CB340C" w:rsidRPr="00CB340C">
        <w:t>H</w:t>
      </w:r>
      <w:r w:rsidR="00CB340C" w:rsidRPr="00CB340C">
        <w:rPr>
          <w:vertAlign w:val="subscript"/>
        </w:rPr>
        <w:t>16</w:t>
      </w:r>
      <w:r w:rsidR="00CB340C" w:rsidRPr="00CB340C">
        <w:t xml:space="preserve"> </w:t>
      </w:r>
      <w:r w:rsidR="00604A4F" w:rsidRPr="00CB340C">
        <w:t xml:space="preserve">besitzt 7·6 + 16·1 = 72 Elektronen. </w:t>
      </w:r>
      <w:r w:rsidR="00CB340C" w:rsidRPr="00CB340C">
        <w:t>Folglich</w:t>
      </w:r>
      <w:r w:rsidR="00604A4F" w:rsidRPr="00CB340C">
        <w:t xml:space="preserve"> sind die vdW-Kräfte mittelstark und der Stoff </w:t>
      </w:r>
      <w:r w:rsidR="00CB340C" w:rsidRPr="00CB340C">
        <w:t xml:space="preserve">bei Raumtemperatur </w:t>
      </w:r>
      <w:r w:rsidR="00604A4F" w:rsidRPr="00CB340C">
        <w:t>flüssig.</w:t>
      </w:r>
    </w:p>
    <w:p w14:paraId="5EA047E8" w14:textId="77777777" w:rsidR="00CB340C" w:rsidRDefault="00CB340C" w:rsidP="00A411CE">
      <w:pPr>
        <w:pStyle w:val="LeitprogrammFliesstext"/>
        <w:ind w:left="567" w:hanging="567"/>
      </w:pPr>
      <w:r w:rsidRPr="00CB340C">
        <w:tab/>
        <w:t>C</w:t>
      </w:r>
      <w:r w:rsidRPr="00CB340C">
        <w:rPr>
          <w:vertAlign w:val="subscript"/>
        </w:rPr>
        <w:t>20</w:t>
      </w:r>
      <w:r w:rsidRPr="00CB340C">
        <w:t>H</w:t>
      </w:r>
      <w:r w:rsidRPr="00CB340C">
        <w:rPr>
          <w:vertAlign w:val="subscript"/>
        </w:rPr>
        <w:t>42</w:t>
      </w:r>
      <w:r w:rsidRPr="00CB340C">
        <w:t xml:space="preserve"> ist ein typischer Bestandteil von Kerzenwachs. Das Molekül besitzt viele Elektronen. Deshalb sind die vdW-Kräfte stark und der Stoff ist bei Raumtemperatur fest.</w:t>
      </w:r>
    </w:p>
    <w:p w14:paraId="1216F494" w14:textId="77777777" w:rsidR="00961F86" w:rsidRPr="00961F86" w:rsidRDefault="00961F86" w:rsidP="00961F86"/>
    <w:p w14:paraId="581798C3" w14:textId="77777777" w:rsidR="00961F86" w:rsidRDefault="00961F86">
      <w:pPr>
        <w:rPr>
          <w:rFonts w:ascii="Arial" w:hAnsi="Arial" w:cs="Arial"/>
          <w:b/>
          <w:bCs/>
          <w:kern w:val="1"/>
          <w:sz w:val="32"/>
          <w:szCs w:val="28"/>
        </w:rPr>
      </w:pPr>
      <w:bookmarkStart w:id="37" w:name="_Toc528672884"/>
      <w:r>
        <w:br w:type="page"/>
      </w:r>
    </w:p>
    <w:p w14:paraId="6A973D57" w14:textId="5820AC70" w:rsidR="001A4727" w:rsidRPr="005507D7" w:rsidRDefault="00961F86" w:rsidP="00F62A92">
      <w:pPr>
        <w:pStyle w:val="berschriftzmk"/>
      </w:pPr>
      <w:r w:rsidRPr="005507D7">
        <w:lastRenderedPageBreak/>
        <w:t xml:space="preserve"> </w:t>
      </w:r>
      <w:bookmarkStart w:id="38" w:name="_Toc237348851"/>
      <w:r w:rsidR="00691949" w:rsidRPr="005507D7">
        <w:t>Wasserstoffbrücke</w:t>
      </w:r>
      <w:bookmarkEnd w:id="37"/>
      <w:r w:rsidR="00415226">
        <w:t>n</w:t>
      </w:r>
      <w:bookmarkEnd w:id="38"/>
    </w:p>
    <w:p w14:paraId="04F7F1AD" w14:textId="398D32E5" w:rsidR="001A4727" w:rsidRPr="00E3654D" w:rsidRDefault="001A4727" w:rsidP="001A4727">
      <w:pPr>
        <w:pStyle w:val="indiesemKapitel"/>
      </w:pPr>
      <w:r w:rsidRPr="00E3654D">
        <w:t>In diesem Kapitel …</w:t>
      </w:r>
    </w:p>
    <w:p w14:paraId="36FF1CEA" w14:textId="341ACF7B" w:rsidR="001A4727" w:rsidRPr="00E3654D" w:rsidRDefault="001A4727" w:rsidP="001A4727">
      <w:pPr>
        <w:pStyle w:val="indiesemKapitel"/>
      </w:pPr>
      <w:r w:rsidRPr="00E3654D">
        <w:t>…</w:t>
      </w:r>
      <w:r w:rsidRPr="00E3654D">
        <w:tab/>
        <w:t>lern</w:t>
      </w:r>
      <w:r w:rsidR="002C5EBB">
        <w:t xml:space="preserve">st du </w:t>
      </w:r>
      <w:r w:rsidRPr="00E3654D">
        <w:t xml:space="preserve">die Wasserstoffbrücken als dritte und letzte Art der Zwischenmolekularen Kräfte kennen. </w:t>
      </w:r>
    </w:p>
    <w:p w14:paraId="74051725" w14:textId="1453F7E8" w:rsidR="001A4727" w:rsidRPr="00E3654D" w:rsidRDefault="001A4727" w:rsidP="001A4727">
      <w:pPr>
        <w:pStyle w:val="indiesemKapitel"/>
      </w:pPr>
      <w:r w:rsidRPr="00E3654D">
        <w:t>…</w:t>
      </w:r>
      <w:r w:rsidRPr="00E3654D">
        <w:tab/>
        <w:t>lern</w:t>
      </w:r>
      <w:r w:rsidR="002C5EBB">
        <w:t>st du</w:t>
      </w:r>
      <w:r w:rsidRPr="00E3654D">
        <w:t xml:space="preserve">, unter welchen Bedingungen sich Wasserstoffbrücken ausbilden können.  </w:t>
      </w:r>
    </w:p>
    <w:p w14:paraId="5BB43A3F" w14:textId="350FAF61" w:rsidR="00691949" w:rsidRPr="00E3654D" w:rsidRDefault="001A4727" w:rsidP="001A4727">
      <w:pPr>
        <w:pStyle w:val="indiesemKapitel"/>
        <w:rPr>
          <w:b/>
          <w:bCs/>
        </w:rPr>
      </w:pPr>
      <w:r w:rsidRPr="00E3654D">
        <w:t>…</w:t>
      </w:r>
      <w:r w:rsidRPr="00E3654D">
        <w:tab/>
        <w:t>erf</w:t>
      </w:r>
      <w:r w:rsidR="002C5EBB">
        <w:t>ährst du</w:t>
      </w:r>
      <w:r w:rsidRPr="00E3654D">
        <w:t xml:space="preserve">, wie mit Hilfe der Wasserstoffbrücken die Anomalie des Wassers erklärt werden kann.  </w:t>
      </w:r>
    </w:p>
    <w:p w14:paraId="6A6FEC20" w14:textId="00216480" w:rsidR="00415226" w:rsidRPr="002C693D" w:rsidRDefault="001D598B" w:rsidP="00302A8B">
      <w:pPr>
        <w:pStyle w:val="LeitprogrammFliesstext"/>
        <w:rPr>
          <w:b/>
          <w:bCs/>
          <w:highlight w:val="cyan"/>
        </w:rPr>
      </w:pPr>
      <w:r>
        <w:rPr>
          <w:b/>
          <w:bCs/>
          <w:highlight w:val="cyan"/>
        </w:rPr>
        <w:br/>
      </w:r>
    </w:p>
    <w:p w14:paraId="00A7FAC9" w14:textId="7B0048E5" w:rsidR="00BF1EB3" w:rsidRPr="0004128E" w:rsidRDefault="006E713D" w:rsidP="00F62A92">
      <w:pPr>
        <w:pStyle w:val="untertitelberschrift"/>
      </w:pPr>
      <w:bookmarkStart w:id="39" w:name="_Toc221643734"/>
      <w:bookmarkStart w:id="40" w:name="_Toc221643822"/>
      <w:bookmarkStart w:id="41" w:name="_Toc221643883"/>
      <w:bookmarkStart w:id="42" w:name="_Toc221708819"/>
      <w:bookmarkStart w:id="43" w:name="_Toc221708868"/>
      <w:bookmarkStart w:id="44" w:name="_Toc221709226"/>
      <w:bookmarkStart w:id="45" w:name="_Toc221709609"/>
      <w:bookmarkStart w:id="46" w:name="_Toc221709790"/>
      <w:bookmarkStart w:id="47" w:name="_Toc221709905"/>
      <w:bookmarkStart w:id="48" w:name="_Toc221710470"/>
      <w:bookmarkStart w:id="49" w:name="_Toc221710512"/>
      <w:bookmarkStart w:id="50" w:name="_Toc234918156"/>
      <w:bookmarkStart w:id="51" w:name="_Toc234919040"/>
      <w:bookmarkStart w:id="52" w:name="_Toc234919455"/>
      <w:bookmarkStart w:id="53" w:name="_Toc234920222"/>
      <w:bookmarkStart w:id="54" w:name="_Toc234921225"/>
      <w:bookmarkStart w:id="55" w:name="_Toc234923397"/>
      <w:bookmarkStart w:id="56" w:name="_Toc528672886"/>
      <w:bookmarkStart w:id="57" w:name="_Toc237348852"/>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386B74">
        <w:rPr>
          <w:noProof/>
        </w:rPr>
        <w:drawing>
          <wp:anchor distT="0" distB="0" distL="114300" distR="114300" simplePos="0" relativeHeight="251878912" behindDoc="0" locked="0" layoutInCell="1" allowOverlap="1" wp14:anchorId="2AE8D39E" wp14:editId="1BBBE91A">
            <wp:simplePos x="0" y="0"/>
            <wp:positionH relativeFrom="column">
              <wp:posOffset>4818246</wp:posOffset>
            </wp:positionH>
            <wp:positionV relativeFrom="paragraph">
              <wp:posOffset>125095</wp:posOffset>
            </wp:positionV>
            <wp:extent cx="1080000" cy="1080000"/>
            <wp:effectExtent l="0" t="0" r="0" b="0"/>
            <wp:wrapSquare wrapText="bothSides"/>
            <wp:docPr id="769400094" name="Picture 63" descr="A qr cod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400094" name="Picture 63" descr="A qr code with a white background&#10;&#10;AI-generated content may be incorrect."/>
                    <pic:cNvPicPr/>
                  </pic:nvPicPr>
                  <pic:blipFill>
                    <a:blip r:embed="rId63" cstate="print">
                      <a:extLst>
                        <a:ext uri="{28A0092B-C50C-407E-A947-70E740481C1C}">
                          <a14:useLocalDpi xmlns:a14="http://schemas.microsoft.com/office/drawing/2010/main"/>
                        </a:ext>
                      </a:extLst>
                    </a:blip>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r w:rsidR="00691949" w:rsidRPr="00386B74">
        <w:t>Siedepunkte</w:t>
      </w:r>
      <w:r w:rsidR="00691949" w:rsidRPr="0004128E">
        <w:t xml:space="preserve"> von Hydriden</w:t>
      </w:r>
      <w:bookmarkEnd w:id="56"/>
      <w:bookmarkEnd w:id="57"/>
    </w:p>
    <w:p w14:paraId="5236EEE8" w14:textId="6B54AC2A" w:rsidR="006E713D" w:rsidRDefault="00691949" w:rsidP="001D598B">
      <w:pPr>
        <w:pStyle w:val="0standard"/>
      </w:pPr>
      <w:r w:rsidRPr="001A4727">
        <w:t xml:space="preserve">Ein weiteres Mal vergleichen wir Siedepunkte, um etwas über die Zwischenmolekularen Kräfte zu erfahren. </w:t>
      </w:r>
      <w:r w:rsidR="00927D4F" w:rsidRPr="001A4727">
        <w:t>Schau</w:t>
      </w:r>
      <w:r w:rsidR="00382640" w:rsidRPr="001A4727">
        <w:t>e</w:t>
      </w:r>
      <w:r w:rsidR="00927D4F" w:rsidRPr="001A4727">
        <w:t xml:space="preserve"> dazu folgendes Video und beantworte die Fragen:</w:t>
      </w:r>
      <w:r w:rsidR="00927D4F" w:rsidRPr="002C693D">
        <w:t xml:space="preserve"> </w:t>
      </w:r>
      <w:hyperlink r:id="rId64" w:history="1">
        <w:r w:rsidR="00F25B86" w:rsidRPr="00AB3A8F">
          <w:rPr>
            <w:rStyle w:val="Hyperlink"/>
          </w:rPr>
          <w:t>https://www.nanoo.tv/link/v/YuBvCvnU</w:t>
        </w:r>
      </w:hyperlink>
      <w:r w:rsidR="00A16347">
        <w:t xml:space="preserve"> </w:t>
      </w:r>
      <w:r w:rsidR="00F25B86" w:rsidRPr="002C693D">
        <w:t xml:space="preserve"> </w:t>
      </w:r>
      <w:r w:rsidR="00F25B86" w:rsidRPr="002C693D">
        <w:tab/>
      </w:r>
      <w:r w:rsidR="00F25B86" w:rsidRPr="002C693D">
        <w:br/>
        <w:t xml:space="preserve">oder </w:t>
      </w:r>
      <w:hyperlink r:id="rId65" w:history="1">
        <w:r w:rsidR="00F25B86" w:rsidRPr="00AB3A8F">
          <w:rPr>
            <w:rStyle w:val="Hyperlink"/>
          </w:rPr>
          <w:t>https://www.youtube.com/watch?v=soNRv9dsIHo</w:t>
        </w:r>
      </w:hyperlink>
    </w:p>
    <w:p w14:paraId="1E6C8A74" w14:textId="77777777" w:rsidR="006E713D" w:rsidRPr="002C693D" w:rsidRDefault="006E713D" w:rsidP="002F7C5D">
      <w:pPr>
        <w:pStyle w:val="LeitprogrammFliesstext"/>
      </w:pPr>
    </w:p>
    <w:tbl>
      <w:tblPr>
        <w:tblW w:w="9493" w:type="dxa"/>
        <w:tblLayout w:type="fixed"/>
        <w:tblCellMar>
          <w:left w:w="0" w:type="dxa"/>
          <w:right w:w="0" w:type="dxa"/>
        </w:tblCellMar>
        <w:tblLook w:val="0000" w:firstRow="0" w:lastRow="0" w:firstColumn="0" w:lastColumn="0" w:noHBand="0" w:noVBand="0"/>
      </w:tblPr>
      <w:tblGrid>
        <w:gridCol w:w="1271"/>
        <w:gridCol w:w="8222"/>
      </w:tblGrid>
      <w:tr w:rsidR="00927D4F" w:rsidRPr="00E3654D" w14:paraId="6BE4CFCC" w14:textId="77777777" w:rsidTr="0001162C">
        <w:trPr>
          <w:trHeight w:val="3458"/>
        </w:trPr>
        <w:tc>
          <w:tcPr>
            <w:tcW w:w="1271" w:type="dxa"/>
          </w:tcPr>
          <w:p w14:paraId="5024472E" w14:textId="77777777" w:rsidR="00927D4F" w:rsidRPr="001A4727" w:rsidRDefault="00927D4F" w:rsidP="00836E04">
            <w:pPr>
              <w:pStyle w:val="LeitprogrammFliesstext"/>
              <w:snapToGrid w:val="0"/>
            </w:pPr>
            <w:r w:rsidRPr="001A4727">
              <w:rPr>
                <w:noProof/>
              </w:rPr>
              <w:drawing>
                <wp:inline distT="0" distB="0" distL="0" distR="0" wp14:anchorId="4404BA13" wp14:editId="04633336">
                  <wp:extent cx="675861" cy="675861"/>
                  <wp:effectExtent l="0" t="0" r="0" b="0"/>
                  <wp:docPr id="1720626447"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8222" w:type="dxa"/>
          </w:tcPr>
          <w:p w14:paraId="1ACB9E4F" w14:textId="0448843D" w:rsidR="00927D4F" w:rsidRPr="001A4727" w:rsidRDefault="00927D4F" w:rsidP="001D598B">
            <w:pPr>
              <w:pStyle w:val="0fettvor4nach2"/>
            </w:pPr>
            <w:r w:rsidRPr="001A4727">
              <w:t>Übungsfrage 3.1</w:t>
            </w:r>
          </w:p>
          <w:p w14:paraId="3E0440F5" w14:textId="1926864F" w:rsidR="00927D4F" w:rsidRPr="001A4727" w:rsidRDefault="001D598B" w:rsidP="001D598B">
            <w:pPr>
              <w:pStyle w:val="0hngenda"/>
            </w:pPr>
            <w:r>
              <w:t>a)</w:t>
            </w:r>
            <w:r>
              <w:tab/>
            </w:r>
            <w:r w:rsidR="00927D4F" w:rsidRPr="001A4727">
              <w:t>Wie heissen die zwischenmolekularen Kräfte, die für die hohe Siedetemperatur von Wasser verantwortlich sind?</w:t>
            </w:r>
          </w:p>
          <w:p w14:paraId="2B124815" w14:textId="77777777" w:rsidR="00EC2589" w:rsidRPr="001A4727" w:rsidRDefault="00EC2589" w:rsidP="001D598B">
            <w:pPr>
              <w:pStyle w:val="0hngenda"/>
            </w:pPr>
          </w:p>
          <w:p w14:paraId="544026D2" w14:textId="77777777" w:rsidR="00EC2589" w:rsidRPr="001A4727" w:rsidRDefault="00EC2589" w:rsidP="001D598B">
            <w:pPr>
              <w:pStyle w:val="0hngenda"/>
            </w:pPr>
          </w:p>
          <w:p w14:paraId="223CACA2" w14:textId="01E71C9E" w:rsidR="00927D4F" w:rsidRPr="001A4727" w:rsidRDefault="001D598B" w:rsidP="001D598B">
            <w:pPr>
              <w:pStyle w:val="0hngenda"/>
            </w:pPr>
            <w:r>
              <w:t>b)</w:t>
            </w:r>
            <w:r>
              <w:tab/>
            </w:r>
            <w:r w:rsidR="00927D4F" w:rsidRPr="001A4727">
              <w:t>Wa</w:t>
            </w:r>
            <w:r w:rsidR="00A347AD" w:rsidRPr="001A4727">
              <w:t xml:space="preserve">nn entstehen </w:t>
            </w:r>
            <w:r w:rsidR="00602D17" w:rsidRPr="001A4727">
              <w:t>diese zwischenmolekularen Kräfte? Formuliere die Erklärung im Video in eigene</w:t>
            </w:r>
            <w:r w:rsidR="006E713D">
              <w:t>n</w:t>
            </w:r>
            <w:r w:rsidR="00602D17" w:rsidRPr="001A4727">
              <w:t xml:space="preserve"> Worte</w:t>
            </w:r>
            <w:r w:rsidR="006E713D">
              <w:t>n</w:t>
            </w:r>
            <w:r w:rsidR="00602D17" w:rsidRPr="001A4727">
              <w:t>.</w:t>
            </w:r>
          </w:p>
          <w:p w14:paraId="6E94B7B0" w14:textId="77777777" w:rsidR="00EC2589" w:rsidRPr="001A4727" w:rsidRDefault="00EC2589" w:rsidP="001D598B">
            <w:pPr>
              <w:pStyle w:val="0hngenda"/>
            </w:pPr>
          </w:p>
          <w:p w14:paraId="746B2942" w14:textId="77777777" w:rsidR="00EC2589" w:rsidRPr="001A4727" w:rsidRDefault="00EC2589" w:rsidP="001D598B">
            <w:pPr>
              <w:pStyle w:val="0hngenda"/>
            </w:pPr>
          </w:p>
          <w:p w14:paraId="725D35A2" w14:textId="77777777" w:rsidR="00EC2589" w:rsidRPr="001A4727" w:rsidRDefault="00EC2589" w:rsidP="001D598B">
            <w:pPr>
              <w:pStyle w:val="0hngenda"/>
            </w:pPr>
          </w:p>
          <w:p w14:paraId="2545807D" w14:textId="77777777" w:rsidR="00EC2589" w:rsidRPr="001A4727" w:rsidRDefault="00EC2589" w:rsidP="001D598B">
            <w:pPr>
              <w:pStyle w:val="0hngenda"/>
            </w:pPr>
          </w:p>
          <w:p w14:paraId="5FFF0ADD" w14:textId="7E803A5C" w:rsidR="00927D4F" w:rsidRPr="001A4727" w:rsidRDefault="001D598B" w:rsidP="001D598B">
            <w:pPr>
              <w:pStyle w:val="0hngenda"/>
            </w:pPr>
            <w:r>
              <w:t>c)</w:t>
            </w:r>
            <w:r>
              <w:tab/>
            </w:r>
            <w:r w:rsidR="00927D4F" w:rsidRPr="001A4727">
              <w:t>W</w:t>
            </w:r>
            <w:r w:rsidR="00A347AD" w:rsidRPr="001A4727">
              <w:t xml:space="preserve">asserstoff hat eine Elektronegativität von </w:t>
            </w:r>
            <w:r w:rsidR="00602D17" w:rsidRPr="001A4727">
              <w:t xml:space="preserve">EN = </w:t>
            </w:r>
            <w:r w:rsidR="00A347AD" w:rsidRPr="001A4727">
              <w:t>2.2</w:t>
            </w:r>
            <w:r w:rsidR="00194B99">
              <w:t xml:space="preserve"> und</w:t>
            </w:r>
            <w:r w:rsidR="00A347AD" w:rsidRPr="001A4727">
              <w:t xml:space="preserve"> macht eine polare Bindung mit Atomen, die eine Elektronegativität von </w:t>
            </w:r>
            <w:r w:rsidR="00602D17" w:rsidRPr="001A4727">
              <w:t>E</w:t>
            </w:r>
            <w:r w:rsidR="00382640" w:rsidRPr="001A4727">
              <w:t>N</w:t>
            </w:r>
            <w:r w:rsidR="00602D17" w:rsidRPr="001A4727">
              <w:t xml:space="preserve"> </w:t>
            </w:r>
            <w:r w:rsidR="00A347AD" w:rsidRPr="001A4727">
              <w:t>&gt;</w:t>
            </w:r>
            <w:r w:rsidR="00602D17" w:rsidRPr="001A4727">
              <w:t xml:space="preserve"> </w:t>
            </w:r>
            <w:r w:rsidR="00A347AD" w:rsidRPr="001A4727">
              <w:t>2.7 haben. Welche Elemente erfüllen diese Bedingung?</w:t>
            </w:r>
          </w:p>
          <w:p w14:paraId="36A2A23C" w14:textId="77777777" w:rsidR="00EC2589" w:rsidRDefault="00EC2589" w:rsidP="001D598B">
            <w:pPr>
              <w:pStyle w:val="0hngenda"/>
            </w:pPr>
          </w:p>
          <w:p w14:paraId="065D7F7A" w14:textId="77777777" w:rsidR="00EC2589" w:rsidRDefault="00EC2589" w:rsidP="001D598B">
            <w:pPr>
              <w:pStyle w:val="0hngenda"/>
            </w:pPr>
          </w:p>
          <w:p w14:paraId="78583B38" w14:textId="77777777" w:rsidR="00927D4F" w:rsidRPr="00A51FB6" w:rsidRDefault="00927D4F" w:rsidP="001D598B">
            <w:pPr>
              <w:pStyle w:val="0hngenda"/>
            </w:pPr>
          </w:p>
        </w:tc>
      </w:tr>
    </w:tbl>
    <w:p w14:paraId="6BE6777D" w14:textId="77777777" w:rsidR="00927D4F" w:rsidRDefault="00927D4F" w:rsidP="002F7C5D">
      <w:pPr>
        <w:pStyle w:val="LeitprogrammFliesstext"/>
      </w:pPr>
    </w:p>
    <w:p w14:paraId="65655312" w14:textId="77777777" w:rsidR="00927D4F" w:rsidRDefault="00927D4F" w:rsidP="002F7C5D">
      <w:pPr>
        <w:pStyle w:val="LeitprogrammFliesstext"/>
      </w:pPr>
    </w:p>
    <w:p w14:paraId="1BEA6207" w14:textId="77777777" w:rsidR="00927D4F" w:rsidRDefault="00927D4F" w:rsidP="002F7C5D">
      <w:pPr>
        <w:pStyle w:val="LeitprogrammFliesstext"/>
      </w:pPr>
    </w:p>
    <w:p w14:paraId="2A2D2385" w14:textId="179985BB" w:rsidR="00691949" w:rsidRPr="00E3654D" w:rsidRDefault="00EC2589" w:rsidP="002F7C5D">
      <w:pPr>
        <w:pStyle w:val="LeitprogrammFliesstext"/>
      </w:pPr>
      <w:r w:rsidRPr="00E223D1">
        <w:lastRenderedPageBreak/>
        <w:t xml:space="preserve">Die Siedetemperaturen der </w:t>
      </w:r>
      <w:r w:rsidR="00691949" w:rsidRPr="00E223D1">
        <w:t xml:space="preserve">Wasserstoffverbindungen </w:t>
      </w:r>
      <w:r w:rsidR="009F49F1" w:rsidRPr="00E223D1">
        <w:t xml:space="preserve">mit Atomen </w:t>
      </w:r>
      <w:r w:rsidR="00691949" w:rsidRPr="00E223D1">
        <w:t>der 4. bis 7. Hauptgruppe</w:t>
      </w:r>
      <w:r w:rsidR="001D598B">
        <w:t xml:space="preserve"> – so heissen die Spalten </w:t>
      </w:r>
      <w:r w:rsidR="00691949" w:rsidRPr="00E223D1">
        <w:t xml:space="preserve">des Periodensystems </w:t>
      </w:r>
      <w:r w:rsidR="001D598B">
        <w:t xml:space="preserve">– </w:t>
      </w:r>
      <w:r w:rsidRPr="00E223D1">
        <w:t xml:space="preserve">sind in Abbildung 7 dargestellt. </w:t>
      </w:r>
      <w:r w:rsidR="00691949" w:rsidRPr="00E223D1">
        <w:t>Die Verbindungen derselben Hauptgruppe sind durch Linien verbunden.</w:t>
      </w:r>
      <w:r w:rsidR="00691949" w:rsidRPr="00E3654D">
        <w:t xml:space="preserve"> </w:t>
      </w:r>
    </w:p>
    <w:p w14:paraId="20B88095" w14:textId="51B0A3E9" w:rsidR="00691949" w:rsidRPr="00E3654D" w:rsidRDefault="00F042CA" w:rsidP="00F40A9A">
      <w:pPr>
        <w:keepNext/>
        <w:spacing w:after="0"/>
      </w:pPr>
      <w:r w:rsidRPr="00F042CA">
        <w:rPr>
          <w:noProof/>
          <w:lang w:eastAsia="de-CH"/>
        </w:rPr>
        <w:drawing>
          <wp:inline distT="0" distB="0" distL="0" distR="0" wp14:anchorId="1D197A08" wp14:editId="7DD75D2B">
            <wp:extent cx="5603359" cy="3915125"/>
            <wp:effectExtent l="0" t="0" r="0" b="0"/>
            <wp:docPr id="730107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107071" name="Picture 1"/>
                    <pic:cNvPicPr/>
                  </pic:nvPicPr>
                  <pic:blipFill>
                    <a:blip r:embed="rId66"/>
                    <a:stretch>
                      <a:fillRect/>
                    </a:stretch>
                  </pic:blipFill>
                  <pic:spPr>
                    <a:xfrm>
                      <a:off x="0" y="0"/>
                      <a:ext cx="5609698" cy="3919554"/>
                    </a:xfrm>
                    <a:prstGeom prst="rect">
                      <a:avLst/>
                    </a:prstGeom>
                  </pic:spPr>
                </pic:pic>
              </a:graphicData>
            </a:graphic>
          </wp:inline>
        </w:drawing>
      </w:r>
    </w:p>
    <w:p w14:paraId="75F46D03" w14:textId="159203DC" w:rsidR="005E5B96" w:rsidRDefault="005E5B96" w:rsidP="003065C3">
      <w:pPr>
        <w:pStyle w:val="Abbildung"/>
      </w:pPr>
      <w:r w:rsidRPr="00402E60">
        <w:t>Siedepunkte</w:t>
      </w:r>
      <w:r w:rsidRPr="00E3654D">
        <w:t xml:space="preserve"> von Wasserstoffverbindungen </w:t>
      </w:r>
      <w:r w:rsidR="009F49F1">
        <w:t xml:space="preserve">mit Atomen </w:t>
      </w:r>
      <w:r w:rsidRPr="00E3654D">
        <w:t xml:space="preserve">der </w:t>
      </w:r>
      <w:r w:rsidR="00402E60">
        <w:br/>
      </w:r>
      <w:r w:rsidRPr="00E3654D">
        <w:t>4.-7. Hauptgruppe.</w:t>
      </w:r>
    </w:p>
    <w:p w14:paraId="12A2C735" w14:textId="1C1558C3" w:rsidR="00691949" w:rsidRPr="00E3654D" w:rsidRDefault="00691949" w:rsidP="00402E60">
      <w:pPr>
        <w:pStyle w:val="0vor4"/>
      </w:pPr>
      <w:r w:rsidRPr="00E3654D">
        <w:t>Betrachte</w:t>
      </w:r>
      <w:r w:rsidR="00EC2589">
        <w:t xml:space="preserve"> </w:t>
      </w:r>
      <w:r w:rsidRPr="00E3654D">
        <w:t>zuerst die Siedepunkte</w:t>
      </w:r>
      <w:r w:rsidR="006A5653">
        <w:t xml:space="preserve"> in der Reihe </w:t>
      </w:r>
      <w:r w:rsidR="006A5653" w:rsidRPr="00E223D1">
        <w:rPr>
          <w:color w:val="77206D" w:themeColor="accent5" w:themeShade="BF"/>
        </w:rPr>
        <w:t>CH</w:t>
      </w:r>
      <w:r w:rsidR="006A5653" w:rsidRPr="00E223D1">
        <w:rPr>
          <w:color w:val="77206D" w:themeColor="accent5" w:themeShade="BF"/>
          <w:vertAlign w:val="subscript"/>
        </w:rPr>
        <w:t>4</w:t>
      </w:r>
      <w:r w:rsidR="006A5653" w:rsidRPr="00E223D1">
        <w:rPr>
          <w:color w:val="77206D" w:themeColor="accent5" w:themeShade="BF"/>
        </w:rPr>
        <w:t xml:space="preserve"> – SiH</w:t>
      </w:r>
      <w:r w:rsidR="006A5653" w:rsidRPr="00E223D1">
        <w:rPr>
          <w:color w:val="77206D" w:themeColor="accent5" w:themeShade="BF"/>
          <w:vertAlign w:val="subscript"/>
        </w:rPr>
        <w:t>4</w:t>
      </w:r>
      <w:r w:rsidR="006A5653" w:rsidRPr="00E223D1">
        <w:rPr>
          <w:color w:val="77206D" w:themeColor="accent5" w:themeShade="BF"/>
        </w:rPr>
        <w:t xml:space="preserve"> – GeH</w:t>
      </w:r>
      <w:r w:rsidR="006A5653" w:rsidRPr="00E223D1">
        <w:rPr>
          <w:color w:val="77206D" w:themeColor="accent5" w:themeShade="BF"/>
          <w:vertAlign w:val="subscript"/>
        </w:rPr>
        <w:t>4</w:t>
      </w:r>
      <w:r w:rsidR="006A5653" w:rsidRPr="00E223D1">
        <w:rPr>
          <w:color w:val="77206D" w:themeColor="accent5" w:themeShade="BF"/>
        </w:rPr>
        <w:t xml:space="preserve"> – SnH</w:t>
      </w:r>
      <w:r w:rsidR="006A5653" w:rsidRPr="00E223D1">
        <w:rPr>
          <w:color w:val="77206D" w:themeColor="accent5" w:themeShade="BF"/>
          <w:vertAlign w:val="subscript"/>
        </w:rPr>
        <w:t>4</w:t>
      </w:r>
      <w:r w:rsidRPr="00E3654D">
        <w:t xml:space="preserve">. </w:t>
      </w:r>
      <w:r w:rsidR="00EC2589" w:rsidRPr="00E223D1">
        <w:t>Bei diesen Verbindungen</w:t>
      </w:r>
      <w:r w:rsidR="00EC2589">
        <w:t xml:space="preserve"> kann e</w:t>
      </w:r>
      <w:r w:rsidRPr="00E3654D">
        <w:t xml:space="preserve">ine mehr oder weniger gleichmässige Zunahme der Siedetemperaturen beobachtet werden. Dies können wir mit der zunehmenden Anzahl der Elektronen </w:t>
      </w:r>
      <w:r w:rsidR="006A5653">
        <w:t>der Moleküle</w:t>
      </w:r>
      <w:r w:rsidRPr="00E3654D">
        <w:t xml:space="preserve"> und der damit zusammenhängenden Zunahme der van-der-Waals-Kräfte erklären. </w:t>
      </w:r>
    </w:p>
    <w:p w14:paraId="6F81486E" w14:textId="5218B9FC" w:rsidR="00386B74" w:rsidRDefault="00EC2589" w:rsidP="001D598B">
      <w:pPr>
        <w:pStyle w:val="0standard"/>
      </w:pPr>
      <w:r>
        <w:t>Derselbe Effekt der van-der-Waals Kräfte lässt sich auch bei den anderen drei Hauptgruppen erkennen</w:t>
      </w:r>
      <w:r w:rsidR="00DC407D">
        <w:t>, wenn die Moleküle mehr als 10 Elektronen besitzen</w:t>
      </w:r>
      <w:r>
        <w:t xml:space="preserve">. </w:t>
      </w:r>
      <w:r w:rsidR="00691949" w:rsidRPr="00E3654D">
        <w:t xml:space="preserve">Völlig aus </w:t>
      </w:r>
      <w:r w:rsidR="005B2499">
        <w:t>der Reihe tanzen</w:t>
      </w:r>
      <w:r w:rsidR="00691949" w:rsidRPr="00E3654D">
        <w:t xml:space="preserve"> jedoch die drei </w:t>
      </w:r>
      <w:r w:rsidR="005B2499">
        <w:t>Substanzen</w:t>
      </w:r>
      <w:r w:rsidR="005B2499" w:rsidRPr="00E3654D">
        <w:t xml:space="preserve"> </w:t>
      </w:r>
      <w:r w:rsidR="00691949" w:rsidRPr="006E713D">
        <w:rPr>
          <w:b/>
          <w:bCs/>
          <w:color w:val="EE0000"/>
        </w:rPr>
        <w:t>H</w:t>
      </w:r>
      <w:r w:rsidR="00691949" w:rsidRPr="006E713D">
        <w:rPr>
          <w:b/>
          <w:bCs/>
          <w:color w:val="EE0000"/>
          <w:vertAlign w:val="subscript"/>
        </w:rPr>
        <w:t>2</w:t>
      </w:r>
      <w:r w:rsidR="00691949" w:rsidRPr="006E713D">
        <w:rPr>
          <w:b/>
          <w:bCs/>
          <w:color w:val="EE0000"/>
        </w:rPr>
        <w:t>O</w:t>
      </w:r>
      <w:r w:rsidR="00E223D1">
        <w:t xml:space="preserve">, </w:t>
      </w:r>
      <w:r w:rsidR="00691949" w:rsidRPr="006E713D">
        <w:rPr>
          <w:b/>
          <w:bCs/>
          <w:color w:val="215E99" w:themeColor="text2" w:themeTint="BF"/>
        </w:rPr>
        <w:t>HF</w:t>
      </w:r>
      <w:r w:rsidR="00E223D1">
        <w:t xml:space="preserve"> und </w:t>
      </w:r>
      <w:r w:rsidR="00E223D1" w:rsidRPr="006E713D">
        <w:rPr>
          <w:b/>
          <w:bCs/>
          <w:color w:val="00B050"/>
        </w:rPr>
        <w:t>NH</w:t>
      </w:r>
      <w:r w:rsidR="00E223D1" w:rsidRPr="006E713D">
        <w:rPr>
          <w:b/>
          <w:bCs/>
          <w:color w:val="00B050"/>
          <w:vertAlign w:val="subscript"/>
        </w:rPr>
        <w:t>3</w:t>
      </w:r>
      <w:r w:rsidR="00E223D1">
        <w:t xml:space="preserve">, </w:t>
      </w:r>
      <w:r w:rsidR="005B2499">
        <w:t>die unerwartet hohe Siedepunkte aufweisen</w:t>
      </w:r>
      <w:r w:rsidR="00DC407D">
        <w:t>.</w:t>
      </w:r>
      <w:r w:rsidR="00691949" w:rsidRPr="00E3654D">
        <w:t xml:space="preserve"> Da diese </w:t>
      </w:r>
      <w:r w:rsidR="005B2499">
        <w:t>Abweichung</w:t>
      </w:r>
      <w:r w:rsidR="005B2499" w:rsidRPr="00E3654D">
        <w:t xml:space="preserve"> </w:t>
      </w:r>
      <w:r w:rsidR="00691949" w:rsidRPr="00E3654D">
        <w:t>auch nicht mit Dipol/Dipol-</w:t>
      </w:r>
      <w:r w:rsidR="00787BDD">
        <w:t>Kräfte</w:t>
      </w:r>
      <w:r w:rsidR="00691949" w:rsidRPr="00E3654D">
        <w:t xml:space="preserve"> erklärt werden </w:t>
      </w:r>
      <w:r w:rsidR="005B2499">
        <w:t>kann</w:t>
      </w:r>
      <w:r w:rsidR="00691949" w:rsidRPr="00E3654D">
        <w:t>, liegt hier offenbar die dritte Art der Zwischenmolekularen Kräfte vor</w:t>
      </w:r>
      <w:r w:rsidR="006E713D">
        <w:t xml:space="preserve">, die </w:t>
      </w:r>
      <w:r w:rsidR="00691949" w:rsidRPr="00E3654D">
        <w:t xml:space="preserve">Wasserstoffbrücken. </w:t>
      </w:r>
      <w:r w:rsidR="001D598B">
        <w:br/>
      </w:r>
    </w:p>
    <w:p w14:paraId="2AAB7173" w14:textId="1A20B827" w:rsidR="00EC2589" w:rsidRPr="00415226" w:rsidRDefault="00691949" w:rsidP="001D598B">
      <w:pPr>
        <w:pStyle w:val="untertitelberschrift"/>
        <w:spacing w:after="120"/>
      </w:pPr>
      <w:bookmarkStart w:id="58" w:name="__RefHeading__46_1250669468"/>
      <w:bookmarkStart w:id="59" w:name="_Toc528672887"/>
      <w:bookmarkStart w:id="60" w:name="_Toc237348853"/>
      <w:bookmarkEnd w:id="58"/>
      <w:r w:rsidRPr="00386B74">
        <w:t>Erklärung</w:t>
      </w:r>
      <w:r w:rsidRPr="00415226">
        <w:t xml:space="preserve"> der Wasserstoffbrücken auf Teilchenebene</w:t>
      </w:r>
      <w:bookmarkEnd w:id="59"/>
      <w:bookmarkEnd w:id="60"/>
    </w:p>
    <w:p w14:paraId="77AD7052" w14:textId="06860EBB" w:rsidR="00712B76" w:rsidRDefault="00F40A9A" w:rsidP="001D598B">
      <w:pPr>
        <w:pStyle w:val="0nach0"/>
      </w:pPr>
      <w:r w:rsidRPr="0046754E">
        <w:rPr>
          <w:noProof/>
        </w:rPr>
        <w:drawing>
          <wp:anchor distT="0" distB="0" distL="114300" distR="114300" simplePos="0" relativeHeight="252076544" behindDoc="0" locked="0" layoutInCell="1" allowOverlap="1" wp14:anchorId="199B0F2F" wp14:editId="62152724">
            <wp:simplePos x="0" y="0"/>
            <wp:positionH relativeFrom="column">
              <wp:posOffset>1525875</wp:posOffset>
            </wp:positionH>
            <wp:positionV relativeFrom="paragraph">
              <wp:posOffset>530225</wp:posOffset>
            </wp:positionV>
            <wp:extent cx="1777365" cy="935355"/>
            <wp:effectExtent l="0" t="0" r="635" b="4445"/>
            <wp:wrapNone/>
            <wp:docPr id="1994718305" name="Grafik 1" descr="Ein Bild, das Handschrift, Schrift, Text, 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18305" name="Grafik 1" descr="Ein Bild, das Handschrift, Schrift, Text, weiß enthält.&#10;&#10;KI-generierte Inhalte können fehlerhaft sein."/>
                    <pic:cNvPicPr/>
                  </pic:nvPicPr>
                  <pic:blipFill>
                    <a:blip r:embed="rId67"/>
                    <a:stretch>
                      <a:fillRect/>
                    </a:stretch>
                  </pic:blipFill>
                  <pic:spPr>
                    <a:xfrm>
                      <a:off x="0" y="0"/>
                      <a:ext cx="1777365" cy="935355"/>
                    </a:xfrm>
                    <a:prstGeom prst="rect">
                      <a:avLst/>
                    </a:prstGeom>
                  </pic:spPr>
                </pic:pic>
              </a:graphicData>
            </a:graphic>
            <wp14:sizeRelH relativeFrom="page">
              <wp14:pctWidth>0</wp14:pctWidth>
            </wp14:sizeRelH>
            <wp14:sizeRelV relativeFrom="page">
              <wp14:pctHeight>0</wp14:pctHeight>
            </wp14:sizeRelV>
          </wp:anchor>
        </w:drawing>
      </w:r>
      <w:r w:rsidR="00691949" w:rsidRPr="00E3654D">
        <w:t xml:space="preserve">Die drei Atomsorten </w:t>
      </w:r>
      <w:r w:rsidR="00B0364F">
        <w:t xml:space="preserve">Fluor, </w:t>
      </w:r>
      <w:r w:rsidR="00691949" w:rsidRPr="00E3654D">
        <w:t>Sauerstoff</w:t>
      </w:r>
      <w:r w:rsidR="00930CED">
        <w:t xml:space="preserve"> </w:t>
      </w:r>
      <w:r w:rsidR="00691949" w:rsidRPr="00E3654D">
        <w:t xml:space="preserve">und </w:t>
      </w:r>
      <w:r w:rsidR="00B0364F" w:rsidRPr="00E3654D">
        <w:t xml:space="preserve">Stickstoff </w:t>
      </w:r>
      <w:r w:rsidR="00691949" w:rsidRPr="00E3654D">
        <w:t xml:space="preserve">weisen mit </w:t>
      </w:r>
      <w:r w:rsidR="00B0364F">
        <w:t xml:space="preserve">4.0, </w:t>
      </w:r>
      <w:r w:rsidR="00691949" w:rsidRPr="00E3654D">
        <w:t>3.</w:t>
      </w:r>
      <w:r w:rsidR="00B0364F">
        <w:t>4</w:t>
      </w:r>
      <w:r w:rsidR="00691949" w:rsidRPr="00E3654D">
        <w:t xml:space="preserve"> und </w:t>
      </w:r>
      <w:r w:rsidR="00B0364F">
        <w:t>3</w:t>
      </w:r>
      <w:r w:rsidR="00691949" w:rsidRPr="00E3654D">
        <w:t xml:space="preserve">.0 </w:t>
      </w:r>
      <w:r w:rsidR="00B0364F">
        <w:t>sehr hohe</w:t>
      </w:r>
      <w:r w:rsidR="00691949" w:rsidRPr="00E3654D">
        <w:t xml:space="preserve"> Elektronegativitäten auf. Bindungen dieser Atome zu Wasserstoff sind somit stark polar</w:t>
      </w:r>
      <w:r w:rsidR="005B2499">
        <w:t xml:space="preserve"> und d</w:t>
      </w:r>
      <w:r w:rsidR="00691949" w:rsidRPr="00E3654D">
        <w:t>ie Wasserstoffatome in diesen Verbindungen tragen eine grosse positive Partialladung.</w:t>
      </w:r>
      <w:r w:rsidR="00BF1EB3">
        <w:t xml:space="preserve"> </w:t>
      </w:r>
    </w:p>
    <w:p w14:paraId="7DB348A6" w14:textId="4E75568C" w:rsidR="00F40A9A" w:rsidRDefault="00F40A9A" w:rsidP="001D598B">
      <w:pPr>
        <w:pStyle w:val="0nach0"/>
      </w:pPr>
    </w:p>
    <w:p w14:paraId="5D1F7432" w14:textId="01CF7D3D" w:rsidR="00F40A9A" w:rsidRDefault="00F40A9A" w:rsidP="001D598B">
      <w:pPr>
        <w:pStyle w:val="0nach0"/>
      </w:pPr>
    </w:p>
    <w:p w14:paraId="23109929" w14:textId="0ED1DBC9" w:rsidR="00712B76" w:rsidRDefault="00712B76" w:rsidP="001D598B">
      <w:pPr>
        <w:pStyle w:val="0standard"/>
      </w:pPr>
    </w:p>
    <w:p w14:paraId="4C53AB0A" w14:textId="77777777" w:rsidR="00F40A9A" w:rsidRPr="00E3654D" w:rsidRDefault="00F40A9A" w:rsidP="001D598B">
      <w:pPr>
        <w:pStyle w:val="0standard"/>
      </w:pPr>
    </w:p>
    <w:p w14:paraId="039D861F" w14:textId="27509C83" w:rsidR="000978B9" w:rsidRDefault="00EC2589" w:rsidP="00F40A9A">
      <w:pPr>
        <w:pStyle w:val="0standard"/>
      </w:pPr>
      <w:r w:rsidRPr="001A4727">
        <w:lastRenderedPageBreak/>
        <w:t xml:space="preserve">Wenn </w:t>
      </w:r>
      <w:r w:rsidR="00691949" w:rsidRPr="001A4727">
        <w:t xml:space="preserve">diese partiell positiv geladenen Wasserstoffatome nun in die Nähe von </w:t>
      </w:r>
      <w:r w:rsidRPr="001A4727">
        <w:t xml:space="preserve">kleinen </w:t>
      </w:r>
      <w:r w:rsidR="00691949" w:rsidRPr="001A4727">
        <w:t>Atomen</w:t>
      </w:r>
      <w:r w:rsidRPr="001A4727">
        <w:t xml:space="preserve"> kommen</w:t>
      </w:r>
      <w:r w:rsidR="00691949" w:rsidRPr="001A4727">
        <w:t xml:space="preserve">, die </w:t>
      </w:r>
      <w:r w:rsidRPr="001A4727">
        <w:t xml:space="preserve">freie </w:t>
      </w:r>
      <w:r w:rsidR="005B2499" w:rsidRPr="001A4727">
        <w:t>E</w:t>
      </w:r>
      <w:r w:rsidRPr="001A4727">
        <w:t>lektronenpaare haben, bilden sich Wasserstoffbrücken</w:t>
      </w:r>
      <w:r w:rsidR="00691949" w:rsidRPr="001A4727">
        <w:t xml:space="preserve">. </w:t>
      </w:r>
      <w:r w:rsidRPr="001A4727">
        <w:t>Das Wasserstoffatom befindet sich wie eine Brücke zwischen dem Atom</w:t>
      </w:r>
      <w:r w:rsidR="0026050D">
        <w:t>,</w:t>
      </w:r>
      <w:r w:rsidRPr="001A4727">
        <w:t xml:space="preserve"> an das es gebunden ist, und dem Atom mit dem freien </w:t>
      </w:r>
      <w:r w:rsidR="005B2499" w:rsidRPr="001A4727">
        <w:t>E</w:t>
      </w:r>
      <w:r w:rsidRPr="001A4727">
        <w:t xml:space="preserve">lektronenpaar und verbindet so zwei negative Partialladungen. </w:t>
      </w:r>
      <w:r w:rsidR="00691949" w:rsidRPr="001A4727">
        <w:t xml:space="preserve">O-H, N-H oder </w:t>
      </w:r>
      <w:r w:rsidR="00D40843">
        <w:br/>
      </w:r>
      <w:r w:rsidR="00691949" w:rsidRPr="001A4727">
        <w:t>F-H Bindungen, die das positiv polarisierte Wasserstoffatom in die Brücke g</w:t>
      </w:r>
      <w:r w:rsidR="00E93C4C" w:rsidRPr="001A4727">
        <w:t>eben</w:t>
      </w:r>
      <w:r w:rsidR="00691949" w:rsidRPr="001A4727">
        <w:t xml:space="preserve">, werden dabei als Wasserstoffbrücken-Donoren bezeichnet. Das Atom mit dem </w:t>
      </w:r>
      <w:r w:rsidR="00381950" w:rsidRPr="001A4727">
        <w:t xml:space="preserve">freien Valenzelektronenpaar, mit dem </w:t>
      </w:r>
      <w:r w:rsidR="00691949" w:rsidRPr="001A4727">
        <w:t xml:space="preserve">das Wasserstoffatom die </w:t>
      </w:r>
      <w:r w:rsidR="00381950" w:rsidRPr="001A4727">
        <w:t>Wasserstoffbrücke</w:t>
      </w:r>
      <w:r w:rsidR="00691949" w:rsidRPr="001A4727">
        <w:t xml:space="preserve"> eingeht</w:t>
      </w:r>
      <w:r w:rsidR="00382640" w:rsidRPr="001A4727">
        <w:t>,</w:t>
      </w:r>
      <w:r w:rsidR="00691949" w:rsidRPr="001A4727">
        <w:t xml:space="preserve"> wird als Wasserstoffbrücken-Akzeptor</w:t>
      </w:r>
      <w:r w:rsidR="00E93C4C" w:rsidRPr="001A4727">
        <w:t xml:space="preserve"> </w:t>
      </w:r>
      <w:r w:rsidR="00691949" w:rsidRPr="001A4727">
        <w:t>bezeichnet. Die Wasserstoffbrücke selbst wird meistens mit Pünktchen dargestellt.</w:t>
      </w:r>
      <w:r w:rsidR="00691949" w:rsidRPr="00E3654D">
        <w:t xml:space="preserve"> </w:t>
      </w:r>
    </w:p>
    <w:p w14:paraId="4CB3CDDA" w14:textId="0DAF9B34" w:rsidR="0046754E" w:rsidRDefault="0022385C" w:rsidP="00E93C4C">
      <w:pPr>
        <w:pStyle w:val="LeitprogrammFliesstext"/>
      </w:pPr>
      <w:r w:rsidRPr="000C459E">
        <w:rPr>
          <w:bCs/>
          <w:noProof/>
        </w:rPr>
        <mc:AlternateContent>
          <mc:Choice Requires="wps">
            <w:drawing>
              <wp:anchor distT="45720" distB="45720" distL="114300" distR="114300" simplePos="0" relativeHeight="251972096" behindDoc="0" locked="0" layoutInCell="1" allowOverlap="1" wp14:anchorId="16752497" wp14:editId="072DF976">
                <wp:simplePos x="0" y="0"/>
                <wp:positionH relativeFrom="column">
                  <wp:posOffset>853841</wp:posOffset>
                </wp:positionH>
                <wp:positionV relativeFrom="paragraph">
                  <wp:posOffset>133350</wp:posOffset>
                </wp:positionV>
                <wp:extent cx="172085" cy="161925"/>
                <wp:effectExtent l="0" t="0" r="5715" b="3175"/>
                <wp:wrapNone/>
                <wp:docPr id="1368195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 cy="161925"/>
                        </a:xfrm>
                        <a:prstGeom prst="rect">
                          <a:avLst/>
                        </a:prstGeom>
                        <a:noFill/>
                        <a:ln w="9525">
                          <a:noFill/>
                          <a:miter lim="800000"/>
                          <a:headEnd/>
                          <a:tailEnd/>
                        </a:ln>
                      </wps:spPr>
                      <wps:txbx>
                        <w:txbxContent>
                          <w:p w14:paraId="70064741" w14:textId="77777777" w:rsidR="0026050D" w:rsidRPr="0022385C" w:rsidRDefault="0026050D" w:rsidP="0026050D">
                            <w:pPr>
                              <w:jc w:val="center"/>
                              <w:rPr>
                                <w:color w:val="EE0000"/>
                              </w:rPr>
                            </w:pPr>
                            <w:r w:rsidRPr="0022385C">
                              <w:rPr>
                                <w:rFonts w:ascii="Calibri" w:hAnsi="Calibri" w:cs="Calibri"/>
                                <w:color w:val="EE0000"/>
                              </w:rPr>
                              <w:t>δ</w:t>
                            </w:r>
                            <w:r w:rsidRPr="0022385C">
                              <w:rPr>
                                <w:color w:val="EE0000"/>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52497" id="_x0000_s1058" type="#_x0000_t202" style="position:absolute;margin-left:67.25pt;margin-top:10.5pt;width:13.55pt;height:12.75pt;z-index:25197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" filled="f" stroked="f">
                <v:textbox inset="0,0,0,0">
                  <w:txbxContent>
                    <w:p w14:paraId="70064741" w14:textId="77777777" w:rsidR="0026050D" w:rsidRPr="0022385C" w:rsidRDefault="0026050D" w:rsidP="0026050D">
                      <w:pPr>
                        <w:jc w:val="center"/>
                        <w:rPr>
                          <w:color w:val="EE0000"/>
                        </w:rPr>
                      </w:pPr>
                      <w:r w:rsidRPr="0022385C">
                        <w:rPr>
                          <w:rFonts w:ascii="Calibri" w:hAnsi="Calibri" w:cs="Calibri"/>
                          <w:color w:val="EE0000"/>
                        </w:rPr>
                        <w:t>δ</w:t>
                      </w:r>
                      <w:r w:rsidRPr="0022385C">
                        <w:rPr>
                          <w:color w:val="EE0000"/>
                        </w:rPr>
                        <w:t>+</w:t>
                      </w:r>
                    </w:p>
                  </w:txbxContent>
                </v:textbox>
              </v:shape>
            </w:pict>
          </mc:Fallback>
        </mc:AlternateContent>
      </w:r>
      <w:r w:rsidRPr="000C459E">
        <w:rPr>
          <w:bCs/>
          <w:noProof/>
        </w:rPr>
        <mc:AlternateContent>
          <mc:Choice Requires="wps">
            <w:drawing>
              <wp:anchor distT="45720" distB="45720" distL="114300" distR="114300" simplePos="0" relativeHeight="251971072" behindDoc="0" locked="0" layoutInCell="1" allowOverlap="1" wp14:anchorId="5E775E0E" wp14:editId="15674437">
                <wp:simplePos x="0" y="0"/>
                <wp:positionH relativeFrom="column">
                  <wp:posOffset>229870</wp:posOffset>
                </wp:positionH>
                <wp:positionV relativeFrom="paragraph">
                  <wp:posOffset>45954</wp:posOffset>
                </wp:positionV>
                <wp:extent cx="229870" cy="222250"/>
                <wp:effectExtent l="0" t="0" r="0" b="6350"/>
                <wp:wrapNone/>
                <wp:docPr id="1163572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222250"/>
                        </a:xfrm>
                        <a:prstGeom prst="rect">
                          <a:avLst/>
                        </a:prstGeom>
                        <a:noFill/>
                        <a:ln w="9525">
                          <a:noFill/>
                          <a:miter lim="800000"/>
                          <a:headEnd/>
                          <a:tailEnd/>
                        </a:ln>
                      </wps:spPr>
                      <wps:txbx>
                        <w:txbxContent>
                          <w:p w14:paraId="0C569106" w14:textId="77777777" w:rsidR="0026050D" w:rsidRPr="0022385C" w:rsidRDefault="0026050D" w:rsidP="0026050D">
                            <w:pPr>
                              <w:jc w:val="center"/>
                              <w:rPr>
                                <w:color w:val="EE0000"/>
                              </w:rPr>
                            </w:pPr>
                            <w:r w:rsidRPr="0022385C">
                              <w:rPr>
                                <w:rFonts w:ascii="Calibri" w:hAnsi="Calibri" w:cs="Calibri"/>
                                <w:color w:val="EE0000"/>
                              </w:rPr>
                              <w:t>δ</w:t>
                            </w:r>
                            <w:r w:rsidRPr="0022385C">
                              <w:rPr>
                                <w:rFonts w:ascii="Aptos" w:hAnsi="Aptos" w:cs="Calibri"/>
                                <w:color w:val="EE0000"/>
                              </w:rPr>
                              <w:t>̶</w:t>
                            </w:r>
                            <w:r w:rsidRPr="0022385C">
                              <w:rPr>
                                <w:rFonts w:ascii="Calibri" w:hAnsi="Calibri" w:cs="Calibri"/>
                                <w:color w:val="EE0000"/>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E775E0E" id="_x0000_s1059" type="#_x0000_t202" style="position:absolute;margin-left:18.1pt;margin-top:3.6pt;width:18.1pt;height:17.5pt;z-index:25197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" filled="f" stroked="f">
                <v:textbox inset="0,0,0,0">
                  <w:txbxContent>
                    <w:p w14:paraId="0C569106" w14:textId="77777777" w:rsidR="0026050D" w:rsidRPr="0022385C" w:rsidRDefault="0026050D" w:rsidP="0026050D">
                      <w:pPr>
                        <w:jc w:val="center"/>
                        <w:rPr>
                          <w:color w:val="EE0000"/>
                        </w:rPr>
                      </w:pPr>
                      <w:r w:rsidRPr="0022385C">
                        <w:rPr>
                          <w:rFonts w:ascii="Calibri" w:hAnsi="Calibri" w:cs="Calibri"/>
                          <w:color w:val="EE0000"/>
                        </w:rPr>
                        <w:t>δ</w:t>
                      </w:r>
                      <w:r w:rsidRPr="0022385C">
                        <w:rPr>
                          <w:rFonts w:ascii="Aptos" w:hAnsi="Aptos" w:cs="Calibri"/>
                          <w:color w:val="EE0000"/>
                        </w:rPr>
                        <w:t>̶</w:t>
                      </w:r>
                      <w:r w:rsidRPr="0022385C">
                        <w:rPr>
                          <w:rFonts w:ascii="Calibri" w:hAnsi="Calibri" w:cs="Calibri"/>
                          <w:color w:val="EE0000"/>
                        </w:rPr>
                        <w:t xml:space="preserve"> </w:t>
                      </w:r>
                    </w:p>
                  </w:txbxContent>
                </v:textbox>
              </v:shape>
            </w:pict>
          </mc:Fallback>
        </mc:AlternateContent>
      </w:r>
      <w:r w:rsidR="0026050D" w:rsidRPr="000C459E">
        <w:rPr>
          <w:bCs/>
          <w:noProof/>
        </w:rPr>
        <mc:AlternateContent>
          <mc:Choice Requires="wps">
            <w:drawing>
              <wp:anchor distT="45720" distB="45720" distL="114300" distR="114300" simplePos="0" relativeHeight="251975168" behindDoc="0" locked="0" layoutInCell="1" allowOverlap="1" wp14:anchorId="21977C40" wp14:editId="4282B978">
                <wp:simplePos x="0" y="0"/>
                <wp:positionH relativeFrom="column">
                  <wp:posOffset>2140454</wp:posOffset>
                </wp:positionH>
                <wp:positionV relativeFrom="paragraph">
                  <wp:posOffset>121171</wp:posOffset>
                </wp:positionV>
                <wp:extent cx="172085" cy="161925"/>
                <wp:effectExtent l="0" t="0" r="0" b="9525"/>
                <wp:wrapNone/>
                <wp:docPr id="758980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 cy="161925"/>
                        </a:xfrm>
                        <a:prstGeom prst="rect">
                          <a:avLst/>
                        </a:prstGeom>
                        <a:noFill/>
                        <a:ln w="9525">
                          <a:noFill/>
                          <a:miter lim="800000"/>
                          <a:headEnd/>
                          <a:tailEnd/>
                        </a:ln>
                      </wps:spPr>
                      <wps:txbx>
                        <w:txbxContent>
                          <w:p w14:paraId="6C1BF0E4" w14:textId="77777777" w:rsidR="0026050D" w:rsidRPr="0022385C" w:rsidRDefault="0026050D" w:rsidP="0026050D">
                            <w:pPr>
                              <w:jc w:val="center"/>
                              <w:rPr>
                                <w:color w:val="EE0000"/>
                              </w:rPr>
                            </w:pPr>
                            <w:r w:rsidRPr="0022385C">
                              <w:rPr>
                                <w:rFonts w:ascii="Calibri" w:hAnsi="Calibri" w:cs="Calibri"/>
                                <w:color w:val="EE0000"/>
                              </w:rPr>
                              <w:t>δ</w:t>
                            </w:r>
                            <w:r w:rsidRPr="0022385C">
                              <w:rPr>
                                <w:color w:val="EE0000"/>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1977C40" id="_x0000_s1060" type="#_x0000_t202" style="position:absolute;margin-left:168.55pt;margin-top:9.55pt;width:13.55pt;height:12.75pt;z-index:25197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" filled="f" stroked="f">
                <v:textbox inset="0,0,0,0">
                  <w:txbxContent>
                    <w:p w14:paraId="6C1BF0E4" w14:textId="77777777" w:rsidR="0026050D" w:rsidRPr="0022385C" w:rsidRDefault="0026050D" w:rsidP="0026050D">
                      <w:pPr>
                        <w:jc w:val="center"/>
                        <w:rPr>
                          <w:color w:val="EE0000"/>
                        </w:rPr>
                      </w:pPr>
                      <w:r w:rsidRPr="0022385C">
                        <w:rPr>
                          <w:rFonts w:ascii="Calibri" w:hAnsi="Calibri" w:cs="Calibri"/>
                          <w:color w:val="EE0000"/>
                        </w:rPr>
                        <w:t>δ</w:t>
                      </w:r>
                      <w:r w:rsidRPr="0022385C">
                        <w:rPr>
                          <w:color w:val="EE0000"/>
                        </w:rPr>
                        <w:t>+</w:t>
                      </w:r>
                    </w:p>
                  </w:txbxContent>
                </v:textbox>
              </v:shape>
            </w:pict>
          </mc:Fallback>
        </mc:AlternateContent>
      </w:r>
      <w:r w:rsidR="0026050D" w:rsidRPr="000C459E">
        <w:rPr>
          <w:bCs/>
          <w:noProof/>
        </w:rPr>
        <mc:AlternateContent>
          <mc:Choice Requires="wps">
            <w:drawing>
              <wp:anchor distT="45720" distB="45720" distL="114300" distR="114300" simplePos="0" relativeHeight="251974144" behindDoc="0" locked="0" layoutInCell="1" allowOverlap="1" wp14:anchorId="0C7301F0" wp14:editId="38AB41FA">
                <wp:simplePos x="0" y="0"/>
                <wp:positionH relativeFrom="column">
                  <wp:posOffset>1654256</wp:posOffset>
                </wp:positionH>
                <wp:positionV relativeFrom="paragraph">
                  <wp:posOffset>45720</wp:posOffset>
                </wp:positionV>
                <wp:extent cx="229870" cy="222250"/>
                <wp:effectExtent l="0" t="0" r="0" b="6350"/>
                <wp:wrapNone/>
                <wp:docPr id="18553138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222250"/>
                        </a:xfrm>
                        <a:prstGeom prst="rect">
                          <a:avLst/>
                        </a:prstGeom>
                        <a:noFill/>
                        <a:ln w="9525">
                          <a:noFill/>
                          <a:miter lim="800000"/>
                          <a:headEnd/>
                          <a:tailEnd/>
                        </a:ln>
                      </wps:spPr>
                      <wps:txbx>
                        <w:txbxContent>
                          <w:p w14:paraId="21524489" w14:textId="77777777" w:rsidR="0026050D" w:rsidRPr="0022385C" w:rsidRDefault="0026050D" w:rsidP="0026050D">
                            <w:pPr>
                              <w:jc w:val="center"/>
                              <w:rPr>
                                <w:color w:val="EE0000"/>
                              </w:rPr>
                            </w:pPr>
                            <w:r w:rsidRPr="0022385C">
                              <w:rPr>
                                <w:rFonts w:ascii="Calibri" w:hAnsi="Calibri" w:cs="Calibri"/>
                                <w:color w:val="EE0000"/>
                              </w:rPr>
                              <w:t>δ</w:t>
                            </w:r>
                            <w:r w:rsidRPr="0022385C">
                              <w:rPr>
                                <w:rFonts w:ascii="Aptos" w:hAnsi="Aptos" w:cs="Calibri"/>
                                <w:color w:val="EE0000"/>
                              </w:rPr>
                              <w:t>̶</w:t>
                            </w:r>
                            <w:r w:rsidRPr="0022385C">
                              <w:rPr>
                                <w:rFonts w:ascii="Calibri" w:hAnsi="Calibri" w:cs="Calibri"/>
                                <w:color w:val="EE0000"/>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C7301F0" id="_x0000_s1061" type="#_x0000_t202" style="position:absolute;margin-left:130.25pt;margin-top:3.6pt;width:18.1pt;height:17.5pt;z-index:25197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" filled="f" stroked="f">
                <v:textbox inset="0,0,0,0">
                  <w:txbxContent>
                    <w:p w14:paraId="21524489" w14:textId="77777777" w:rsidR="0026050D" w:rsidRPr="0022385C" w:rsidRDefault="0026050D" w:rsidP="0026050D">
                      <w:pPr>
                        <w:jc w:val="center"/>
                        <w:rPr>
                          <w:color w:val="EE0000"/>
                        </w:rPr>
                      </w:pPr>
                      <w:r w:rsidRPr="0022385C">
                        <w:rPr>
                          <w:rFonts w:ascii="Calibri" w:hAnsi="Calibri" w:cs="Calibri"/>
                          <w:color w:val="EE0000"/>
                        </w:rPr>
                        <w:t>δ</w:t>
                      </w:r>
                      <w:r w:rsidRPr="0022385C">
                        <w:rPr>
                          <w:rFonts w:ascii="Aptos" w:hAnsi="Aptos" w:cs="Calibri"/>
                          <w:color w:val="EE0000"/>
                        </w:rPr>
                        <w:t>̶</w:t>
                      </w:r>
                      <w:r w:rsidRPr="0022385C">
                        <w:rPr>
                          <w:rFonts w:ascii="Calibri" w:hAnsi="Calibri" w:cs="Calibri"/>
                          <w:color w:val="EE0000"/>
                        </w:rPr>
                        <w:t xml:space="preserve"> </w:t>
                      </w:r>
                    </w:p>
                  </w:txbxContent>
                </v:textbox>
              </v:shape>
            </w:pict>
          </mc:Fallback>
        </mc:AlternateContent>
      </w:r>
      <w:r w:rsidR="00FC7DC0" w:rsidRPr="00FC7DC0">
        <w:rPr>
          <w:noProof/>
        </w:rPr>
        <w:t xml:space="preserve"> </w:t>
      </w:r>
      <w:r w:rsidR="00FC7DC0" w:rsidRPr="00FC7DC0">
        <w:rPr>
          <w:noProof/>
        </w:rPr>
        <w:drawing>
          <wp:inline distT="0" distB="0" distL="0" distR="0" wp14:anchorId="0EA9A790" wp14:editId="2C0CBD96">
            <wp:extent cx="2203554" cy="866115"/>
            <wp:effectExtent l="0" t="0" r="0" b="0"/>
            <wp:docPr id="2091991488" name="Grafik 1" descr="Ein Bild, das Schrift, Handschrift, Tex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1488" name="Grafik 1" descr="Ein Bild, das Schrift, Handschrift, Text, Reihe enthält.&#10;&#10;KI-generierte Inhalte können fehlerhaft sein."/>
                    <pic:cNvPicPr/>
                  </pic:nvPicPr>
                  <pic:blipFill>
                    <a:blip r:embed="rId68" cstate="hqprint">
                      <a:extLst>
                        <a:ext uri="{28A0092B-C50C-407E-A947-70E740481C1C}">
                          <a14:useLocalDpi xmlns:a14="http://schemas.microsoft.com/office/drawing/2010/main"/>
                        </a:ext>
                      </a:extLst>
                    </a:blip>
                    <a:stretch>
                      <a:fillRect/>
                    </a:stretch>
                  </pic:blipFill>
                  <pic:spPr>
                    <a:xfrm>
                      <a:off x="0" y="0"/>
                      <a:ext cx="2203554" cy="866115"/>
                    </a:xfrm>
                    <a:prstGeom prst="rect">
                      <a:avLst/>
                    </a:prstGeom>
                  </pic:spPr>
                </pic:pic>
              </a:graphicData>
            </a:graphic>
          </wp:inline>
        </w:drawing>
      </w:r>
    </w:p>
    <w:p w14:paraId="6E5FC15D" w14:textId="2DCD1AE2" w:rsidR="006E646E" w:rsidRDefault="004623D7" w:rsidP="00F40A9A">
      <w:pPr>
        <w:pStyle w:val="0standard"/>
      </w:pPr>
      <w:r w:rsidRPr="000978B9">
        <w:rPr>
          <w:noProof/>
        </w:rPr>
        <w:drawing>
          <wp:anchor distT="0" distB="0" distL="114300" distR="114300" simplePos="0" relativeHeight="251884032" behindDoc="0" locked="0" layoutInCell="1" allowOverlap="1" wp14:anchorId="34A3DF68" wp14:editId="3902E8B9">
            <wp:simplePos x="0" y="0"/>
            <wp:positionH relativeFrom="column">
              <wp:posOffset>1005205</wp:posOffset>
            </wp:positionH>
            <wp:positionV relativeFrom="paragraph">
              <wp:posOffset>751205</wp:posOffset>
            </wp:positionV>
            <wp:extent cx="3676650" cy="1879600"/>
            <wp:effectExtent l="0" t="0" r="6350" b="0"/>
            <wp:wrapTopAndBottom/>
            <wp:docPr id="1884401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401632" name="Picture 1"/>
                    <pic:cNvPicPr/>
                  </pic:nvPicPr>
                  <pic:blipFill>
                    <a:blip r:embed="rId69">
                      <a:extLst>
                        <a:ext uri="{28A0092B-C50C-407E-A947-70E740481C1C}">
                          <a14:useLocalDpi xmlns:a14="http://schemas.microsoft.com/office/drawing/2010/main"/>
                        </a:ext>
                      </a:extLst>
                    </a:blip>
                    <a:stretch>
                      <a:fillRect/>
                    </a:stretch>
                  </pic:blipFill>
                  <pic:spPr>
                    <a:xfrm>
                      <a:off x="0" y="0"/>
                      <a:ext cx="3676650" cy="1879600"/>
                    </a:xfrm>
                    <a:prstGeom prst="rect">
                      <a:avLst/>
                    </a:prstGeom>
                  </pic:spPr>
                </pic:pic>
              </a:graphicData>
            </a:graphic>
          </wp:anchor>
        </w:drawing>
      </w:r>
      <w:r w:rsidR="00691949" w:rsidRPr="00E3654D">
        <w:t xml:space="preserve">Als </w:t>
      </w:r>
      <w:r w:rsidR="00691949" w:rsidRPr="00E3654D">
        <w:rPr>
          <w:b/>
        </w:rPr>
        <w:t>Wasserstoffbrücken-Akzeptor</w:t>
      </w:r>
      <w:r w:rsidR="00691949" w:rsidRPr="00E3654D">
        <w:t xml:space="preserve"> kommen nur die </w:t>
      </w:r>
      <w:r w:rsidR="00691949" w:rsidRPr="00E3654D">
        <w:rPr>
          <w:b/>
        </w:rPr>
        <w:t>O-, N-, und F-Atome</w:t>
      </w:r>
      <w:r w:rsidR="00691949" w:rsidRPr="00E3654D">
        <w:t xml:space="preserve"> in Frage. Sie sind </w:t>
      </w:r>
      <w:r>
        <w:t>kleine Atome mit besonders hoher Elektronegativität</w:t>
      </w:r>
      <w:r w:rsidR="00691949" w:rsidRPr="00E3654D">
        <w:t xml:space="preserve">, weswegen ihre </w:t>
      </w:r>
      <w:r w:rsidR="000D5A52">
        <w:t xml:space="preserve">negative Partialladung auf kleinem Raum konzentriert und die Anziehung zur positiven Partialladung von H </w:t>
      </w:r>
      <w:r w:rsidR="00F75983">
        <w:t>entsprechend</w:t>
      </w:r>
      <w:r w:rsidR="000D5A52">
        <w:t xml:space="preserve"> stark ist.</w:t>
      </w:r>
    </w:p>
    <w:p w14:paraId="2FE592E0" w14:textId="77777777" w:rsidR="00F40A9A" w:rsidRPr="00E3654D" w:rsidRDefault="00F40A9A" w:rsidP="00F40A9A">
      <w:pPr>
        <w:pStyle w:val="0vor4"/>
      </w:pPr>
    </w:p>
    <w:tbl>
      <w:tblPr>
        <w:tblW w:w="9214" w:type="dxa"/>
        <w:tblLayout w:type="fixed"/>
        <w:tblCellMar>
          <w:left w:w="0" w:type="dxa"/>
          <w:right w:w="0" w:type="dxa"/>
        </w:tblCellMar>
        <w:tblLook w:val="0000" w:firstRow="0" w:lastRow="0" w:firstColumn="0" w:lastColumn="0" w:noHBand="0" w:noVBand="0"/>
      </w:tblPr>
      <w:tblGrid>
        <w:gridCol w:w="1271"/>
        <w:gridCol w:w="7943"/>
      </w:tblGrid>
      <w:tr w:rsidR="00E93C4C" w:rsidRPr="00E3654D" w14:paraId="72F3FB45" w14:textId="77777777" w:rsidTr="00371A3C">
        <w:trPr>
          <w:trHeight w:val="3458"/>
        </w:trPr>
        <w:tc>
          <w:tcPr>
            <w:tcW w:w="1271" w:type="dxa"/>
          </w:tcPr>
          <w:p w14:paraId="78EA58E1" w14:textId="77777777" w:rsidR="00E93C4C" w:rsidRPr="00FA111D" w:rsidRDefault="00E93C4C" w:rsidP="00836E04">
            <w:pPr>
              <w:pStyle w:val="LeitprogrammFliesstext"/>
              <w:snapToGrid w:val="0"/>
            </w:pPr>
            <w:r w:rsidRPr="00FA111D">
              <w:rPr>
                <w:noProof/>
              </w:rPr>
              <w:drawing>
                <wp:inline distT="0" distB="0" distL="0" distR="0" wp14:anchorId="14FB78C9" wp14:editId="0E556E18">
                  <wp:extent cx="675861" cy="675861"/>
                  <wp:effectExtent l="0" t="0" r="0" b="0"/>
                  <wp:docPr id="47132936"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7943" w:type="dxa"/>
          </w:tcPr>
          <w:p w14:paraId="5160B9C1" w14:textId="020869E7" w:rsidR="00E93C4C" w:rsidRPr="00FA111D" w:rsidRDefault="00E93C4C" w:rsidP="00F40A9A">
            <w:pPr>
              <w:pStyle w:val="0fettvor4nach2"/>
            </w:pPr>
            <w:r w:rsidRPr="00FA111D">
              <w:t>Übungsfrage 3.2</w:t>
            </w:r>
          </w:p>
          <w:p w14:paraId="3A899C64" w14:textId="04E68928" w:rsidR="00357E1A" w:rsidRPr="00FA111D" w:rsidRDefault="00085459" w:rsidP="00F40A9A">
            <w:pPr>
              <w:pStyle w:val="0standard"/>
            </w:pPr>
            <w:r w:rsidRPr="00FA111D">
              <w:t>In Abbildung 7 (weiter oben) sind die Siedepunkte von HF, H</w:t>
            </w:r>
            <w:r w:rsidRPr="006230FE">
              <w:rPr>
                <w:vertAlign w:val="subscript"/>
              </w:rPr>
              <w:t>2</w:t>
            </w:r>
            <w:r w:rsidRPr="00FA111D">
              <w:t>O und NH</w:t>
            </w:r>
            <w:r w:rsidRPr="006230FE">
              <w:rPr>
                <w:vertAlign w:val="subscript"/>
              </w:rPr>
              <w:t>3</w:t>
            </w:r>
            <w:r w:rsidRPr="00FA111D">
              <w:t xml:space="preserve"> zu sehen.</w:t>
            </w:r>
            <w:r w:rsidRPr="00FA111D">
              <w:br/>
              <w:t>Warum hat H</w:t>
            </w:r>
            <w:r w:rsidRPr="006230FE">
              <w:rPr>
                <w:vertAlign w:val="subscript"/>
              </w:rPr>
              <w:t>2</w:t>
            </w:r>
            <w:r w:rsidRPr="00FA111D">
              <w:t>O einen höheren Siedepunkt als HF und NH</w:t>
            </w:r>
            <w:r w:rsidRPr="006230FE">
              <w:rPr>
                <w:vertAlign w:val="subscript"/>
              </w:rPr>
              <w:t>3</w:t>
            </w:r>
            <w:r w:rsidR="00E93C4C" w:rsidRPr="00FA111D">
              <w:t xml:space="preserve">, obwohl </w:t>
            </w:r>
            <w:r w:rsidRPr="00FA111D">
              <w:t xml:space="preserve">Sauerstoff eine geringere </w:t>
            </w:r>
            <w:r w:rsidR="00F75983" w:rsidRPr="00FA111D">
              <w:t xml:space="preserve">Elektronegativität besitzt als </w:t>
            </w:r>
            <w:r w:rsidRPr="00FA111D">
              <w:t>Fluor?</w:t>
            </w:r>
            <w:r w:rsidR="00E93C4C" w:rsidRPr="00FA111D">
              <w:t xml:space="preserve"> </w:t>
            </w:r>
          </w:p>
          <w:p w14:paraId="254B29B3" w14:textId="7A7165D9" w:rsidR="0026050D" w:rsidRPr="00FA111D" w:rsidRDefault="00357E1A" w:rsidP="00F40A9A">
            <w:pPr>
              <w:pStyle w:val="0standard"/>
              <w:rPr>
                <w:bCs/>
              </w:rPr>
            </w:pPr>
            <w:r w:rsidRPr="00FA111D">
              <w:t>Zeichne die Lewisformeln einiger HF-, H</w:t>
            </w:r>
            <w:r w:rsidRPr="00FA111D">
              <w:rPr>
                <w:vertAlign w:val="subscript"/>
              </w:rPr>
              <w:t>2</w:t>
            </w:r>
            <w:r w:rsidRPr="00FA111D">
              <w:t>O und NH</w:t>
            </w:r>
            <w:r w:rsidRPr="00FA111D">
              <w:rPr>
                <w:vertAlign w:val="subscript"/>
              </w:rPr>
              <w:t>3</w:t>
            </w:r>
            <w:r w:rsidRPr="00FA111D">
              <w:t>-Moleküle und versuche den unterschiedlichen Siedepunkt mit der Anzahl der Wasserstoffbrücken zu erklären.</w:t>
            </w:r>
          </w:p>
          <w:p w14:paraId="46FCFFF4" w14:textId="77777777" w:rsidR="00E93C4C" w:rsidRPr="00FA111D" w:rsidRDefault="00E93C4C" w:rsidP="00F40A9A">
            <w:pPr>
              <w:pStyle w:val="0standard"/>
            </w:pPr>
          </w:p>
        </w:tc>
      </w:tr>
    </w:tbl>
    <w:p w14:paraId="121880D4" w14:textId="6C776D2B" w:rsidR="004B396D" w:rsidRDefault="004B396D" w:rsidP="00F40A9A">
      <w:pPr>
        <w:pStyle w:val="0standard"/>
      </w:pPr>
    </w:p>
    <w:p w14:paraId="22268566" w14:textId="008E590F" w:rsidR="007E5394" w:rsidRDefault="007E5394" w:rsidP="00F40A9A">
      <w:pPr>
        <w:pStyle w:val="0standard"/>
      </w:pPr>
    </w:p>
    <w:p w14:paraId="516F2B8E" w14:textId="77777777" w:rsidR="007E5394" w:rsidRDefault="007E5394" w:rsidP="00F40A9A">
      <w:pPr>
        <w:pStyle w:val="0standard"/>
      </w:pPr>
    </w:p>
    <w:p w14:paraId="33B62B0C" w14:textId="77777777" w:rsidR="00F07018" w:rsidRDefault="00F07018" w:rsidP="00E93C4C">
      <w:pPr>
        <w:pStyle w:val="LeitprogrammFliesstext"/>
      </w:pPr>
    </w:p>
    <w:p w14:paraId="79A9702A" w14:textId="048A1208" w:rsidR="00E30D22" w:rsidRPr="006E646E" w:rsidRDefault="00562F55" w:rsidP="00F40A9A">
      <w:pPr>
        <w:pStyle w:val="untertitel0"/>
      </w:pPr>
      <w:r w:rsidRPr="006E646E">
        <w:lastRenderedPageBreak/>
        <w:t>Merke</w:t>
      </w:r>
    </w:p>
    <w:tbl>
      <w:tblPr>
        <w:tblStyle w:val="Tabellenraster"/>
        <w:tblW w:w="9184" w:type="dxa"/>
        <w:tblInd w:w="-5" w:type="dxa"/>
        <w:tblLook w:val="04A0" w:firstRow="1" w:lastRow="0" w:firstColumn="1" w:lastColumn="0" w:noHBand="0" w:noVBand="1"/>
      </w:tblPr>
      <w:tblGrid>
        <w:gridCol w:w="9184"/>
      </w:tblGrid>
      <w:tr w:rsidR="006E646E" w:rsidRPr="00CE56D7" w14:paraId="253CC51C" w14:textId="77777777" w:rsidTr="00510DA7">
        <w:tc>
          <w:tcPr>
            <w:tcW w:w="9184" w:type="dxa"/>
            <w:shd w:val="clear" w:color="auto" w:fill="D9F2D0" w:themeFill="accent6" w:themeFillTint="33"/>
            <w:vAlign w:val="center"/>
          </w:tcPr>
          <w:p w14:paraId="42EE194D" w14:textId="77777777" w:rsidR="006E646E" w:rsidRDefault="006E646E" w:rsidP="00F40A9A">
            <w:pPr>
              <w:pStyle w:val="0fettvor4nach2"/>
              <w:spacing w:before="120"/>
              <w:rPr>
                <w:lang w:val="de-CH"/>
              </w:rPr>
            </w:pPr>
            <w:r w:rsidRPr="006E646E">
              <w:rPr>
                <w:lang w:val="de-CH"/>
              </w:rPr>
              <w:t xml:space="preserve">Wasserstoffbrücken-Donor: </w:t>
            </w:r>
            <w:r w:rsidRPr="006E646E">
              <w:rPr>
                <w:lang w:val="de-CH"/>
              </w:rPr>
              <w:tab/>
              <w:t>H, das an N, O oder F gebunden ist</w:t>
            </w:r>
          </w:p>
          <w:p w14:paraId="0DA59B20" w14:textId="5E8A8E83" w:rsidR="006E646E" w:rsidRPr="006E646E" w:rsidRDefault="006E646E" w:rsidP="00F40A9A">
            <w:pPr>
              <w:pStyle w:val="0fettvor4nach2"/>
              <w:spacing w:after="120"/>
              <w:rPr>
                <w:lang w:val="de-CH"/>
              </w:rPr>
            </w:pPr>
            <w:r w:rsidRPr="006E646E">
              <w:rPr>
                <w:lang w:val="de-CH"/>
              </w:rPr>
              <w:t xml:space="preserve">Wasserstoffbrücken-Akzeptor: </w:t>
            </w:r>
            <w:r w:rsidRPr="006E646E">
              <w:rPr>
                <w:lang w:val="de-CH"/>
              </w:rPr>
              <w:tab/>
              <w:t>Freies Elektronenpaar von N, O oder F</w:t>
            </w:r>
          </w:p>
        </w:tc>
      </w:tr>
    </w:tbl>
    <w:p w14:paraId="555CDF5E" w14:textId="77777777" w:rsidR="006E646E" w:rsidRDefault="006E646E" w:rsidP="00EE5B25">
      <w:pPr>
        <w:pStyle w:val="0standard"/>
      </w:pPr>
    </w:p>
    <w:p w14:paraId="780846D2" w14:textId="3601AF28" w:rsidR="00691949" w:rsidRPr="00E3654D" w:rsidRDefault="00625718" w:rsidP="00EE5B25">
      <w:pPr>
        <w:pStyle w:val="0standard"/>
      </w:pPr>
      <w:r>
        <w:rPr>
          <w:noProof/>
        </w:rPr>
        <w:drawing>
          <wp:anchor distT="0" distB="0" distL="114300" distR="114300" simplePos="0" relativeHeight="251978240" behindDoc="0" locked="0" layoutInCell="1" allowOverlap="1" wp14:anchorId="5658809D" wp14:editId="2C120650">
            <wp:simplePos x="0" y="0"/>
            <wp:positionH relativeFrom="column">
              <wp:posOffset>3782172</wp:posOffset>
            </wp:positionH>
            <wp:positionV relativeFrom="paragraph">
              <wp:posOffset>661035</wp:posOffset>
            </wp:positionV>
            <wp:extent cx="1555115" cy="1555115"/>
            <wp:effectExtent l="0" t="0" r="0" b="0"/>
            <wp:wrapTopAndBottom/>
            <wp:docPr id="1667003168" name="Grafik 78" descr="A person pouring wine into a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03168" name="Grafik 78" descr="A person pouring wine into a glass&#10;&#10;AI-generated content may be incorrect."/>
                    <pic:cNvPicPr/>
                  </pic:nvPicPr>
                  <pic:blipFill>
                    <a:blip r:embed="rId70"/>
                    <a:stretch>
                      <a:fillRect/>
                    </a:stretch>
                  </pic:blipFill>
                  <pic:spPr>
                    <a:xfrm>
                      <a:off x="0" y="0"/>
                      <a:ext cx="1555115" cy="1555115"/>
                    </a:xfrm>
                    <a:prstGeom prst="rect">
                      <a:avLst/>
                    </a:prstGeom>
                  </pic:spPr>
                </pic:pic>
              </a:graphicData>
            </a:graphic>
            <wp14:sizeRelH relativeFrom="margin">
              <wp14:pctWidth>0</wp14:pctWidth>
            </wp14:sizeRelH>
            <wp14:sizeRelV relativeFrom="margin">
              <wp14:pctHeight>0</wp14:pctHeight>
            </wp14:sizeRelV>
          </wp:anchor>
        </w:drawing>
      </w:r>
      <w:r w:rsidRPr="00AE3306">
        <w:rPr>
          <w:noProof/>
        </w:rPr>
        <mc:AlternateContent>
          <mc:Choice Requires="wps">
            <w:drawing>
              <wp:anchor distT="45720" distB="45720" distL="114300" distR="114300" simplePos="0" relativeHeight="251981312" behindDoc="0" locked="0" layoutInCell="1" allowOverlap="1" wp14:anchorId="364037FC" wp14:editId="62C5EC9D">
                <wp:simplePos x="0" y="0"/>
                <wp:positionH relativeFrom="column">
                  <wp:posOffset>2123552</wp:posOffset>
                </wp:positionH>
                <wp:positionV relativeFrom="paragraph">
                  <wp:posOffset>1692910</wp:posOffset>
                </wp:positionV>
                <wp:extent cx="697865" cy="274955"/>
                <wp:effectExtent l="0" t="0" r="0" b="0"/>
                <wp:wrapNone/>
                <wp:docPr id="1615778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 cy="274955"/>
                        </a:xfrm>
                        <a:prstGeom prst="rect">
                          <a:avLst/>
                        </a:prstGeom>
                        <a:noFill/>
                        <a:ln w="9525">
                          <a:noFill/>
                          <a:miter lim="800000"/>
                          <a:headEnd/>
                          <a:tailEnd/>
                        </a:ln>
                      </wps:spPr>
                      <wps:txbx>
                        <w:txbxContent>
                          <w:p w14:paraId="123A6AED" w14:textId="2DCEFF4C" w:rsidR="00AE3306" w:rsidRPr="00AE3306" w:rsidRDefault="00AE3306" w:rsidP="00AE3306">
                            <w:pPr>
                              <w:rPr>
                                <w:lang w:val="en-GB"/>
                              </w:rPr>
                            </w:pPr>
                            <w:r>
                              <w:t>Ethanol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4037FC" id="_x0000_s1062" type="#_x0000_t202" style="position:absolute;margin-left:167.2pt;margin-top:133.3pt;width:54.95pt;height:21.65pt;z-index:25198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" filled="f" stroked="f">
                <v:textbox>
                  <w:txbxContent>
                    <w:p w14:paraId="123A6AED" w14:textId="2DCEFF4C" w:rsidR="00AE3306" w:rsidRPr="00AE3306" w:rsidRDefault="00AE3306" w:rsidP="00AE3306">
                      <w:pPr>
                        <w:rPr>
                          <w:lang w:val="en-GB"/>
                        </w:rPr>
                      </w:pPr>
                      <w:r>
                        <w:t>Ethanol</w:t>
                      </w:r>
                    </w:p>
                  </w:txbxContent>
                </v:textbox>
              </v:shape>
            </w:pict>
          </mc:Fallback>
        </mc:AlternateContent>
      </w:r>
      <w:r w:rsidRPr="00E3654D">
        <w:rPr>
          <w:noProof/>
          <w:lang w:eastAsia="de-CH"/>
        </w:rPr>
        <w:drawing>
          <wp:anchor distT="0" distB="0" distL="114300" distR="114300" simplePos="0" relativeHeight="251979264" behindDoc="0" locked="0" layoutInCell="1" allowOverlap="1" wp14:anchorId="0E0501F2" wp14:editId="4A88FD1C">
            <wp:simplePos x="0" y="0"/>
            <wp:positionH relativeFrom="column">
              <wp:posOffset>733425</wp:posOffset>
            </wp:positionH>
            <wp:positionV relativeFrom="paragraph">
              <wp:posOffset>777240</wp:posOffset>
            </wp:positionV>
            <wp:extent cx="1699260" cy="1219200"/>
            <wp:effectExtent l="0" t="0" r="2540" b="0"/>
            <wp:wrapSquare wrapText="bothSides"/>
            <wp:docPr id="44" name="Bild 44" descr="A structure of a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ild 44" descr="A structure of a chemical formula&#10;&#10;AI-generated content may be incorrect."/>
                    <pic:cNvPicPr>
                      <a:picLocks/>
                    </pic:cNvPicPr>
                  </pic:nvPicPr>
                  <pic:blipFill>
                    <a:blip r:embed="rId71"/>
                    <a:stretch>
                      <a:fillRect/>
                    </a:stretch>
                  </pic:blipFill>
                  <pic:spPr bwMode="auto">
                    <a:xfrm>
                      <a:off x="0" y="0"/>
                      <a:ext cx="1699260" cy="1219200"/>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r w:rsidRPr="00AE3306">
        <w:rPr>
          <w:noProof/>
        </w:rPr>
        <mc:AlternateContent>
          <mc:Choice Requires="wps">
            <w:drawing>
              <wp:anchor distT="45720" distB="45720" distL="114300" distR="114300" simplePos="0" relativeHeight="251980288" behindDoc="0" locked="0" layoutInCell="1" allowOverlap="1" wp14:anchorId="2A764F25" wp14:editId="0462F10B">
                <wp:simplePos x="0" y="0"/>
                <wp:positionH relativeFrom="column">
                  <wp:posOffset>412750</wp:posOffset>
                </wp:positionH>
                <wp:positionV relativeFrom="paragraph">
                  <wp:posOffset>1226185</wp:posOffset>
                </wp:positionV>
                <wp:extent cx="697865" cy="274955"/>
                <wp:effectExtent l="0" t="0" r="0" b="0"/>
                <wp:wrapNone/>
                <wp:docPr id="2698820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 cy="274955"/>
                        </a:xfrm>
                        <a:prstGeom prst="rect">
                          <a:avLst/>
                        </a:prstGeom>
                        <a:noFill/>
                        <a:ln w="9525">
                          <a:noFill/>
                          <a:miter lim="800000"/>
                          <a:headEnd/>
                          <a:tailEnd/>
                        </a:ln>
                      </wps:spPr>
                      <wps:txbx>
                        <w:txbxContent>
                          <w:p w14:paraId="2CD318FD" w14:textId="18CC6306" w:rsidR="00AE3306" w:rsidRPr="00AE3306" w:rsidRDefault="00AE3306">
                            <w:pPr>
                              <w:rPr>
                                <w:lang w:val="en-GB"/>
                              </w:rPr>
                            </w:pPr>
                            <w:r>
                              <w:t>Wasser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764F25" id="_x0000_s1063" type="#_x0000_t202" style="position:absolute;margin-left:32.5pt;margin-top:96.55pt;width:54.95pt;height:21.65pt;z-index:25198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" filled="f" stroked="f">
                <v:textbox>
                  <w:txbxContent>
                    <w:p w14:paraId="2CD318FD" w14:textId="18CC6306" w:rsidR="00AE3306" w:rsidRPr="00AE3306" w:rsidRDefault="00AE3306">
                      <w:pPr>
                        <w:rPr>
                          <w:lang w:val="en-GB"/>
                        </w:rPr>
                      </w:pPr>
                      <w:r>
                        <w:t>Wasser</w:t>
                      </w:r>
                    </w:p>
                  </w:txbxContent>
                </v:textbox>
              </v:shape>
            </w:pict>
          </mc:Fallback>
        </mc:AlternateContent>
      </w:r>
      <w:r w:rsidR="00691949" w:rsidRPr="00E3654D">
        <w:t xml:space="preserve">Grundsätzlich können sich Wasserstoffbrücken zwischen verschiedenen Donoren und Akzeptoren ausbilden. So sind also auch Wasserstoffbrücken zwischen unterschiedlichen Molekülen </w:t>
      </w:r>
      <w:r w:rsidR="00B941AD">
        <w:t>möglich</w:t>
      </w:r>
      <w:r w:rsidR="00691949" w:rsidRPr="00E3654D">
        <w:t xml:space="preserve">, wie das Beispiel </w:t>
      </w:r>
      <w:r w:rsidR="0006619B">
        <w:t xml:space="preserve">Wein zeigt, der </w:t>
      </w:r>
      <w:r w:rsidR="00D77607">
        <w:t>Wasser und Ethanol</w:t>
      </w:r>
      <w:r w:rsidR="00691949" w:rsidRPr="00E3654D">
        <w:t xml:space="preserve"> </w:t>
      </w:r>
      <w:r w:rsidR="0006619B">
        <w:t>enthält</w:t>
      </w:r>
      <w:r w:rsidR="00691949" w:rsidRPr="00E3654D">
        <w:t>:</w:t>
      </w:r>
      <w:r w:rsidR="00663682">
        <w:t xml:space="preserve"> </w:t>
      </w: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686"/>
      </w:tblGrid>
      <w:tr w:rsidR="00B941AD" w14:paraId="170F6DAC" w14:textId="77777777" w:rsidTr="006E646E">
        <w:tc>
          <w:tcPr>
            <w:tcW w:w="5812" w:type="dxa"/>
          </w:tcPr>
          <w:p w14:paraId="7A295DDB" w14:textId="2BAE015F" w:rsidR="00B941AD" w:rsidRDefault="00B941AD" w:rsidP="00B941AD">
            <w:pPr>
              <w:ind w:left="32"/>
              <w:rPr>
                <w:szCs w:val="22"/>
              </w:rPr>
            </w:pPr>
          </w:p>
        </w:tc>
        <w:tc>
          <w:tcPr>
            <w:tcW w:w="3686" w:type="dxa"/>
          </w:tcPr>
          <w:p w14:paraId="3FB17CD9" w14:textId="01821723" w:rsidR="00B941AD" w:rsidRPr="00625718" w:rsidRDefault="00B941AD" w:rsidP="004276F6">
            <w:pPr>
              <w:pStyle w:val="0vor4"/>
              <w:spacing w:line="240" w:lineRule="auto"/>
            </w:pPr>
            <w:r w:rsidRPr="00625718">
              <w:t xml:space="preserve">Weisswein enthält viel Wasser und 10 bis 13 % Ethanol, der in der </w:t>
            </w:r>
            <w:r w:rsidR="00625718">
              <w:br/>
            </w:r>
            <w:r w:rsidRPr="00625718">
              <w:t>Alltagssprache Alkohol heisst</w:t>
            </w:r>
          </w:p>
        </w:tc>
      </w:tr>
    </w:tbl>
    <w:p w14:paraId="7091EDE8" w14:textId="77777777" w:rsidR="00691949" w:rsidRPr="006E646E" w:rsidRDefault="00691949" w:rsidP="006E646E"/>
    <w:tbl>
      <w:tblPr>
        <w:tblW w:w="9356" w:type="dxa"/>
        <w:tblLayout w:type="fixed"/>
        <w:tblCellMar>
          <w:left w:w="0" w:type="dxa"/>
          <w:right w:w="0" w:type="dxa"/>
        </w:tblCellMar>
        <w:tblLook w:val="0000" w:firstRow="0" w:lastRow="0" w:firstColumn="0" w:lastColumn="0" w:noHBand="0" w:noVBand="0"/>
      </w:tblPr>
      <w:tblGrid>
        <w:gridCol w:w="1271"/>
        <w:gridCol w:w="8085"/>
      </w:tblGrid>
      <w:tr w:rsidR="00403418" w:rsidRPr="00E3654D" w14:paraId="53637A7F" w14:textId="77777777" w:rsidTr="00AB0678">
        <w:trPr>
          <w:trHeight w:val="3458"/>
        </w:trPr>
        <w:tc>
          <w:tcPr>
            <w:tcW w:w="1271" w:type="dxa"/>
          </w:tcPr>
          <w:p w14:paraId="53A7B215" w14:textId="77777777" w:rsidR="00403418" w:rsidRPr="00EC2589" w:rsidRDefault="00403418" w:rsidP="00836E04">
            <w:pPr>
              <w:pStyle w:val="LeitprogrammFliesstext"/>
              <w:snapToGrid w:val="0"/>
              <w:rPr>
                <w:highlight w:val="cyan"/>
              </w:rPr>
            </w:pPr>
            <w:r w:rsidRPr="0095023D">
              <w:rPr>
                <w:noProof/>
              </w:rPr>
              <w:drawing>
                <wp:inline distT="0" distB="0" distL="0" distR="0" wp14:anchorId="2A5F4A15" wp14:editId="24A9C958">
                  <wp:extent cx="675861" cy="675861"/>
                  <wp:effectExtent l="0" t="0" r="0" b="0"/>
                  <wp:docPr id="1947256501"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8085" w:type="dxa"/>
          </w:tcPr>
          <w:p w14:paraId="4AB22D2C" w14:textId="2CFF066F" w:rsidR="00403418" w:rsidRPr="00E3654D" w:rsidRDefault="00403418" w:rsidP="00EE5B25">
            <w:pPr>
              <w:pStyle w:val="0fettvor4nach2"/>
            </w:pPr>
            <w:r w:rsidRPr="00E3654D">
              <w:t>Übungsfrage 3.</w:t>
            </w:r>
            <w:r>
              <w:t>3</w:t>
            </w:r>
          </w:p>
          <w:p w14:paraId="307BCD5F" w14:textId="4B752A16" w:rsidR="00403418" w:rsidRPr="006E646E" w:rsidRDefault="00403418" w:rsidP="00EE5B25">
            <w:pPr>
              <w:pStyle w:val="0standard"/>
            </w:pPr>
            <w:r w:rsidRPr="006E646E">
              <w:t>Chlor hat eine Elektronegativität von 3.</w:t>
            </w:r>
            <w:r w:rsidR="0026050D" w:rsidRPr="006E646E">
              <w:t>2</w:t>
            </w:r>
            <w:r w:rsidRPr="006E646E">
              <w:t xml:space="preserve">. Bilden die kleinsten Teilchen von Chlorwasserstoff </w:t>
            </w:r>
            <w:r w:rsidR="0026050D" w:rsidRPr="006E646E">
              <w:t xml:space="preserve">HCl </w:t>
            </w:r>
            <w:r w:rsidRPr="006E646E">
              <w:t>untereinander Wasserstoffbrücken?</w:t>
            </w:r>
          </w:p>
          <w:p w14:paraId="18828DEE" w14:textId="2441641F" w:rsidR="00403418" w:rsidRDefault="006E646E" w:rsidP="00EE5B25">
            <w:pPr>
              <w:pStyle w:val="0hngenda"/>
            </w:pPr>
            <w:r>
              <w:t>a)</w:t>
            </w:r>
            <w:r w:rsidR="00EE5B25">
              <w:tab/>
            </w:r>
            <w:r w:rsidR="00403418" w:rsidRPr="00E3654D">
              <w:t>Argumentiere mit der Abbildung 7 auf der Stoffebene.</w:t>
            </w:r>
          </w:p>
          <w:p w14:paraId="68EB9E3E" w14:textId="77777777" w:rsidR="00403418" w:rsidRDefault="00403418" w:rsidP="00EE5B25">
            <w:pPr>
              <w:pStyle w:val="0standard"/>
            </w:pPr>
          </w:p>
          <w:p w14:paraId="742B2C0C" w14:textId="77777777" w:rsidR="00403418" w:rsidRDefault="00403418" w:rsidP="00EE5B25">
            <w:pPr>
              <w:pStyle w:val="0standard"/>
            </w:pPr>
          </w:p>
          <w:p w14:paraId="5931E490" w14:textId="77777777" w:rsidR="00EE5B25" w:rsidRPr="00E3654D" w:rsidRDefault="00EE5B25" w:rsidP="00EE5B25">
            <w:pPr>
              <w:pStyle w:val="0standard"/>
            </w:pPr>
          </w:p>
          <w:p w14:paraId="638BA3D3" w14:textId="3ABFAF31" w:rsidR="00403418" w:rsidRDefault="006E646E" w:rsidP="00EE5B25">
            <w:pPr>
              <w:pStyle w:val="0hngenda"/>
            </w:pPr>
            <w:r>
              <w:t>b)</w:t>
            </w:r>
            <w:r w:rsidR="00EE5B25">
              <w:tab/>
            </w:r>
            <w:r w:rsidR="00403418" w:rsidRPr="00E3654D">
              <w:t xml:space="preserve">Erkläre </w:t>
            </w:r>
            <w:r w:rsidR="00403418">
              <w:t>deine</w:t>
            </w:r>
            <w:r w:rsidR="00403418" w:rsidRPr="00E3654D">
              <w:t xml:space="preserve"> Befunde auf der Teilchenebene. </w:t>
            </w:r>
          </w:p>
          <w:p w14:paraId="25C999F1" w14:textId="77777777" w:rsidR="00403418" w:rsidRDefault="00403418" w:rsidP="00EE5B25">
            <w:pPr>
              <w:pStyle w:val="0standard"/>
            </w:pPr>
          </w:p>
          <w:p w14:paraId="651ED46B" w14:textId="77777777" w:rsidR="00403418" w:rsidRPr="00E3654D" w:rsidRDefault="00403418" w:rsidP="00EE5B25">
            <w:pPr>
              <w:pStyle w:val="0standard"/>
            </w:pPr>
          </w:p>
          <w:p w14:paraId="7F18B09D" w14:textId="77777777" w:rsidR="00403418" w:rsidRDefault="00403418" w:rsidP="00EE5B25">
            <w:pPr>
              <w:pStyle w:val="0standard"/>
            </w:pPr>
          </w:p>
          <w:p w14:paraId="2B03CEF0" w14:textId="77777777" w:rsidR="00561C80" w:rsidRDefault="00561C80" w:rsidP="00EE5B25">
            <w:pPr>
              <w:pStyle w:val="0standard"/>
            </w:pPr>
          </w:p>
          <w:p w14:paraId="528EA307" w14:textId="77777777" w:rsidR="00561C80" w:rsidRDefault="00561C80" w:rsidP="00EE5B25">
            <w:pPr>
              <w:pStyle w:val="0standard"/>
            </w:pPr>
          </w:p>
          <w:p w14:paraId="3F614A97" w14:textId="77777777" w:rsidR="00561C80" w:rsidRDefault="00561C80" w:rsidP="00EE5B25">
            <w:pPr>
              <w:pStyle w:val="0standard"/>
            </w:pPr>
          </w:p>
          <w:p w14:paraId="06462032" w14:textId="77777777" w:rsidR="00561C80" w:rsidRDefault="00561C80" w:rsidP="00EE5B25">
            <w:pPr>
              <w:pStyle w:val="0standard"/>
            </w:pPr>
          </w:p>
          <w:p w14:paraId="044228D0" w14:textId="77777777" w:rsidR="00561C80" w:rsidRDefault="00561C80" w:rsidP="00EE5B25">
            <w:pPr>
              <w:pStyle w:val="0standard"/>
            </w:pPr>
          </w:p>
          <w:p w14:paraId="0569529C" w14:textId="77777777" w:rsidR="00561C80" w:rsidRDefault="00561C80" w:rsidP="00EE5B25">
            <w:pPr>
              <w:pStyle w:val="0standard"/>
            </w:pPr>
          </w:p>
          <w:p w14:paraId="713C6481" w14:textId="77777777" w:rsidR="00403418" w:rsidRPr="00E3654D" w:rsidRDefault="00403418" w:rsidP="00EE5B25">
            <w:pPr>
              <w:pStyle w:val="0fettvor4nach2"/>
            </w:pPr>
            <w:r w:rsidRPr="00E3654D">
              <w:lastRenderedPageBreak/>
              <w:t>Übungsfrage 3.</w:t>
            </w:r>
            <w:r>
              <w:t>4</w:t>
            </w:r>
          </w:p>
          <w:p w14:paraId="34E8913D" w14:textId="00FF6DE1" w:rsidR="00403418" w:rsidRPr="00E3654D" w:rsidRDefault="00403418" w:rsidP="006E646E">
            <w:r w:rsidRPr="00E3654D">
              <w:t>Markiere</w:t>
            </w:r>
            <w:r>
              <w:t xml:space="preserve"> </w:t>
            </w:r>
            <w:r w:rsidRPr="00E3654D">
              <w:t xml:space="preserve">in den </w:t>
            </w:r>
            <w:r w:rsidRPr="006E646E">
              <w:t>untenstehenden</w:t>
            </w:r>
            <w:r w:rsidRPr="00E3654D">
              <w:t xml:space="preserve"> Molekülen sämtliche Wasserstoffbrücken</w:t>
            </w:r>
            <w:r w:rsidR="00D77607">
              <w:t>-</w:t>
            </w:r>
            <w:r w:rsidRPr="00E3654D">
              <w:t xml:space="preserve">Donoren und </w:t>
            </w:r>
            <w:r w:rsidR="00561C80">
              <w:t>-</w:t>
            </w:r>
            <w:r w:rsidRPr="00E3654D">
              <w:t>Akzeptoren:</w:t>
            </w:r>
          </w:p>
          <w:tbl>
            <w:tblPr>
              <w:tblW w:w="0" w:type="auto"/>
              <w:tblLayout w:type="fixed"/>
              <w:tblLook w:val="0000" w:firstRow="0" w:lastRow="0" w:firstColumn="0" w:lastColumn="0" w:noHBand="0" w:noVBand="0"/>
            </w:tblPr>
            <w:tblGrid>
              <w:gridCol w:w="427"/>
              <w:gridCol w:w="3353"/>
              <w:gridCol w:w="2098"/>
            </w:tblGrid>
            <w:tr w:rsidR="00403418" w:rsidRPr="00E3654D" w14:paraId="0710B0DE" w14:textId="77777777" w:rsidTr="00561C80">
              <w:trPr>
                <w:trHeight w:val="1701"/>
              </w:trPr>
              <w:tc>
                <w:tcPr>
                  <w:tcW w:w="427" w:type="dxa"/>
                  <w:vAlign w:val="center"/>
                </w:tcPr>
                <w:p w14:paraId="5918AC0C" w14:textId="77777777" w:rsidR="00403418" w:rsidRPr="00E3654D" w:rsidRDefault="00403418" w:rsidP="000D0815">
                  <w:pPr>
                    <w:pStyle w:val="LeitprogrammTabellentext"/>
                  </w:pPr>
                  <w:r w:rsidRPr="00E3654D">
                    <w:t>a)</w:t>
                  </w:r>
                </w:p>
                <w:p w14:paraId="228D2EDD" w14:textId="77777777" w:rsidR="00403418" w:rsidRPr="00E3654D" w:rsidRDefault="00403418" w:rsidP="000D0815">
                  <w:pPr>
                    <w:pStyle w:val="LeitprogrammTabellentext"/>
                  </w:pPr>
                </w:p>
              </w:tc>
              <w:tc>
                <w:tcPr>
                  <w:tcW w:w="3353" w:type="dxa"/>
                  <w:vAlign w:val="center"/>
                </w:tcPr>
                <w:p w14:paraId="1D4B9A58" w14:textId="77777777" w:rsidR="00403418" w:rsidRPr="00E3654D" w:rsidRDefault="00403418" w:rsidP="00894969">
                  <w:pPr>
                    <w:pStyle w:val="LeitprogrammTabellentext"/>
                    <w:jc w:val="center"/>
                  </w:pPr>
                  <w:r w:rsidRPr="00E3654D">
                    <w:rPr>
                      <w:noProof/>
                      <w:lang w:eastAsia="de-CH"/>
                    </w:rPr>
                    <w:drawing>
                      <wp:inline distT="0" distB="0" distL="0" distR="0" wp14:anchorId="72954DA2" wp14:editId="25C83D3F">
                        <wp:extent cx="1009650" cy="704850"/>
                        <wp:effectExtent l="0" t="0" r="0" b="0"/>
                        <wp:docPr id="1853482114" name="Bild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a:picLocks/>
                                </pic:cNvPicPr>
                              </pic:nvPicPr>
                              <pic:blipFill>
                                <a:blip r:embed="rId72">
                                  <a:extLst>
                                    <a:ext uri="{28A0092B-C50C-407E-A947-70E740481C1C}">
                                      <a14:useLocalDpi xmlns:a14="http://schemas.microsoft.com/office/drawing/2010/main"/>
                                    </a:ext>
                                  </a:extLst>
                                </a:blip>
                                <a:srcRect/>
                                <a:stretch>
                                  <a:fillRect/>
                                </a:stretch>
                              </pic:blipFill>
                              <pic:spPr bwMode="auto">
                                <a:xfrm>
                                  <a:off x="0" y="0"/>
                                  <a:ext cx="1009650" cy="704850"/>
                                </a:xfrm>
                                <a:prstGeom prst="rect">
                                  <a:avLst/>
                                </a:prstGeom>
                                <a:solidFill>
                                  <a:srgbClr val="FFFFFF"/>
                                </a:solidFill>
                                <a:ln>
                                  <a:noFill/>
                                </a:ln>
                              </pic:spPr>
                            </pic:pic>
                          </a:graphicData>
                        </a:graphic>
                      </wp:inline>
                    </w:drawing>
                  </w:r>
                </w:p>
              </w:tc>
              <w:tc>
                <w:tcPr>
                  <w:tcW w:w="2098" w:type="dxa"/>
                  <w:vAlign w:val="center"/>
                </w:tcPr>
                <w:p w14:paraId="786CF570" w14:textId="6A2F4B7E" w:rsidR="00403418" w:rsidRPr="00AB0678" w:rsidRDefault="00403418" w:rsidP="00AB0678">
                  <w:pPr>
                    <w:ind w:left="235"/>
                  </w:pPr>
                  <w:r w:rsidRPr="00AB0678">
                    <w:t>Ethanol</w:t>
                  </w:r>
                </w:p>
              </w:tc>
            </w:tr>
            <w:tr w:rsidR="00403418" w:rsidRPr="00E3654D" w14:paraId="6A5AB992" w14:textId="77777777" w:rsidTr="00561C80">
              <w:trPr>
                <w:trHeight w:val="1701"/>
              </w:trPr>
              <w:tc>
                <w:tcPr>
                  <w:tcW w:w="427" w:type="dxa"/>
                  <w:vAlign w:val="center"/>
                </w:tcPr>
                <w:p w14:paraId="265DECC6" w14:textId="77777777" w:rsidR="00403418" w:rsidRPr="00E3654D" w:rsidRDefault="00403418" w:rsidP="000D0815">
                  <w:pPr>
                    <w:pStyle w:val="LeitprogrammTabellentext"/>
                  </w:pPr>
                  <w:r w:rsidRPr="00E3654D">
                    <w:t>b)</w:t>
                  </w:r>
                </w:p>
                <w:p w14:paraId="7C511D46" w14:textId="77777777" w:rsidR="00403418" w:rsidRPr="00E3654D" w:rsidRDefault="00403418" w:rsidP="000D0815">
                  <w:pPr>
                    <w:pStyle w:val="LeitprogrammTabellentext"/>
                  </w:pPr>
                </w:p>
              </w:tc>
              <w:tc>
                <w:tcPr>
                  <w:tcW w:w="3353" w:type="dxa"/>
                  <w:vAlign w:val="center"/>
                </w:tcPr>
                <w:p w14:paraId="4EDD1338" w14:textId="5761BE0B" w:rsidR="00403418" w:rsidRPr="00E3654D" w:rsidRDefault="00403418" w:rsidP="00894969">
                  <w:pPr>
                    <w:pStyle w:val="LeitprogrammTabellentext"/>
                    <w:jc w:val="center"/>
                  </w:pPr>
                  <w:r w:rsidRPr="00E3654D">
                    <w:rPr>
                      <w:noProof/>
                      <w:lang w:eastAsia="de-CH"/>
                    </w:rPr>
                    <w:drawing>
                      <wp:inline distT="0" distB="0" distL="0" distR="0" wp14:anchorId="25611D62" wp14:editId="45109750">
                        <wp:extent cx="845617" cy="685800"/>
                        <wp:effectExtent l="0" t="0" r="0" b="0"/>
                        <wp:docPr id="1210383063" name="Bild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0383063" name="Bild 47"/>
                                <pic:cNvPicPr>
                                  <a:picLocks/>
                                </pic:cNvPicPr>
                              </pic:nvPicPr>
                              <pic:blipFill>
                                <a:blip r:embed="rId73"/>
                                <a:stretch>
                                  <a:fillRect/>
                                </a:stretch>
                              </pic:blipFill>
                              <pic:spPr bwMode="auto">
                                <a:xfrm>
                                  <a:off x="0" y="0"/>
                                  <a:ext cx="845617" cy="685800"/>
                                </a:xfrm>
                                <a:prstGeom prst="rect">
                                  <a:avLst/>
                                </a:prstGeom>
                                <a:solidFill>
                                  <a:srgbClr val="FFFFFF"/>
                                </a:solidFill>
                                <a:ln>
                                  <a:noFill/>
                                </a:ln>
                              </pic:spPr>
                            </pic:pic>
                          </a:graphicData>
                        </a:graphic>
                      </wp:inline>
                    </w:drawing>
                  </w:r>
                </w:p>
              </w:tc>
              <w:tc>
                <w:tcPr>
                  <w:tcW w:w="2098" w:type="dxa"/>
                  <w:vAlign w:val="center"/>
                </w:tcPr>
                <w:p w14:paraId="123730E0" w14:textId="2A0066A4" w:rsidR="00403418" w:rsidRPr="00AB0678" w:rsidRDefault="007E5394" w:rsidP="00AB0678">
                  <w:pPr>
                    <w:ind w:left="235"/>
                  </w:pPr>
                  <w:r w:rsidRPr="00AB0678">
                    <w:t>Chloroform</w:t>
                  </w:r>
                </w:p>
              </w:tc>
            </w:tr>
            <w:tr w:rsidR="00403418" w:rsidRPr="00E3654D" w14:paraId="077BF1EF" w14:textId="77777777" w:rsidTr="00836E04">
              <w:tc>
                <w:tcPr>
                  <w:tcW w:w="427" w:type="dxa"/>
                  <w:vAlign w:val="center"/>
                </w:tcPr>
                <w:p w14:paraId="358DF8B8" w14:textId="4CD03B21" w:rsidR="00403418" w:rsidRPr="00E3654D" w:rsidRDefault="00403418" w:rsidP="000D0815">
                  <w:pPr>
                    <w:pStyle w:val="LeitprogrammTabellentext"/>
                  </w:pPr>
                  <w:r w:rsidRPr="00E3654D">
                    <w:t>c)</w:t>
                  </w:r>
                </w:p>
                <w:p w14:paraId="34C50608" w14:textId="77777777" w:rsidR="00403418" w:rsidRDefault="00403418" w:rsidP="000D0815">
                  <w:pPr>
                    <w:pStyle w:val="LeitprogrammTabellentext"/>
                  </w:pPr>
                </w:p>
                <w:p w14:paraId="228B8D27" w14:textId="729BEB2A" w:rsidR="00561C80" w:rsidRPr="00E3654D" w:rsidRDefault="00561C80" w:rsidP="000D0815">
                  <w:pPr>
                    <w:pStyle w:val="LeitprogrammTabellentext"/>
                  </w:pPr>
                </w:p>
              </w:tc>
              <w:tc>
                <w:tcPr>
                  <w:tcW w:w="3353" w:type="dxa"/>
                  <w:vAlign w:val="center"/>
                </w:tcPr>
                <w:p w14:paraId="338B233E" w14:textId="77777777" w:rsidR="00561C80" w:rsidRDefault="00561C80" w:rsidP="00894969">
                  <w:pPr>
                    <w:pStyle w:val="LeitprogrammTabellentext"/>
                    <w:jc w:val="center"/>
                  </w:pPr>
                </w:p>
                <w:p w14:paraId="5EB2D0A1" w14:textId="3472CF65" w:rsidR="00403418" w:rsidRPr="00E3654D" w:rsidRDefault="00403418" w:rsidP="00894969">
                  <w:pPr>
                    <w:pStyle w:val="LeitprogrammTabellentext"/>
                    <w:jc w:val="center"/>
                  </w:pPr>
                  <w:r w:rsidRPr="00E3654D">
                    <w:rPr>
                      <w:noProof/>
                      <w:lang w:eastAsia="de-CH"/>
                    </w:rPr>
                    <w:drawing>
                      <wp:inline distT="0" distB="0" distL="0" distR="0" wp14:anchorId="391A6ADA" wp14:editId="45820AB5">
                        <wp:extent cx="1765300" cy="1479550"/>
                        <wp:effectExtent l="0" t="0" r="0" b="0"/>
                        <wp:docPr id="2019461333" name="Bild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a:picLocks/>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765300" cy="1479550"/>
                                </a:xfrm>
                                <a:prstGeom prst="rect">
                                  <a:avLst/>
                                </a:prstGeom>
                                <a:solidFill>
                                  <a:srgbClr val="FFFFFF"/>
                                </a:solidFill>
                                <a:ln>
                                  <a:noFill/>
                                </a:ln>
                              </pic:spPr>
                            </pic:pic>
                          </a:graphicData>
                        </a:graphic>
                      </wp:inline>
                    </w:drawing>
                  </w:r>
                </w:p>
              </w:tc>
              <w:tc>
                <w:tcPr>
                  <w:tcW w:w="2098" w:type="dxa"/>
                  <w:vAlign w:val="center"/>
                </w:tcPr>
                <w:p w14:paraId="60AD5FC4" w14:textId="77777777" w:rsidR="00403418" w:rsidRPr="00AB0678" w:rsidRDefault="00403418" w:rsidP="00AB0678">
                  <w:pPr>
                    <w:ind w:left="235"/>
                  </w:pPr>
                  <w:r w:rsidRPr="00AB0678">
                    <w:t>Adenin</w:t>
                  </w:r>
                </w:p>
                <w:p w14:paraId="0CFAAAED" w14:textId="6BD08B2E" w:rsidR="00561C80" w:rsidRPr="00AB0678" w:rsidRDefault="00561C80" w:rsidP="00AB0678">
                  <w:pPr>
                    <w:ind w:left="235"/>
                  </w:pPr>
                </w:p>
              </w:tc>
            </w:tr>
            <w:tr w:rsidR="00403418" w:rsidRPr="00E3654D" w14:paraId="3DBF6513" w14:textId="77777777" w:rsidTr="00561C80">
              <w:trPr>
                <w:trHeight w:val="1701"/>
              </w:trPr>
              <w:tc>
                <w:tcPr>
                  <w:tcW w:w="427" w:type="dxa"/>
                  <w:vAlign w:val="center"/>
                </w:tcPr>
                <w:p w14:paraId="38FD1B44" w14:textId="77777777" w:rsidR="00403418" w:rsidRPr="00E3654D" w:rsidRDefault="00403418" w:rsidP="000D0815">
                  <w:pPr>
                    <w:pStyle w:val="LeitprogrammTabellentext"/>
                  </w:pPr>
                  <w:r w:rsidRPr="00E3654D">
                    <w:t>d)</w:t>
                  </w:r>
                </w:p>
              </w:tc>
              <w:tc>
                <w:tcPr>
                  <w:tcW w:w="3353" w:type="dxa"/>
                  <w:vAlign w:val="center"/>
                </w:tcPr>
                <w:p w14:paraId="610BD771" w14:textId="126D51F2" w:rsidR="00403418" w:rsidRPr="00E3654D" w:rsidRDefault="00894969" w:rsidP="00894969">
                  <w:pPr>
                    <w:pStyle w:val="LeitprogrammTabellentext"/>
                    <w:jc w:val="center"/>
                  </w:pPr>
                  <w:r w:rsidRPr="00EF2C92">
                    <w:rPr>
                      <w:noProof/>
                    </w:rPr>
                    <w:drawing>
                      <wp:inline distT="0" distB="0" distL="0" distR="0" wp14:anchorId="06ED7148" wp14:editId="5E1F8BC1">
                        <wp:extent cx="591858" cy="557824"/>
                        <wp:effectExtent l="0" t="0" r="5080" b="0"/>
                        <wp:docPr id="4155638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013108" name=""/>
                                <pic:cNvPicPr/>
                              </pic:nvPicPr>
                              <pic:blipFill rotWithShape="1">
                                <a:blip r:embed="rId75"/>
                                <a:srcRect l="9402" t="7729" r="11381" b="12032"/>
                                <a:stretch>
                                  <a:fillRect/>
                                </a:stretch>
                              </pic:blipFill>
                              <pic:spPr bwMode="auto">
                                <a:xfrm>
                                  <a:off x="0" y="0"/>
                                  <a:ext cx="608655" cy="573655"/>
                                </a:xfrm>
                                <a:prstGeom prst="rect">
                                  <a:avLst/>
                                </a:prstGeom>
                                <a:ln>
                                  <a:noFill/>
                                </a:ln>
                                <a:extLst>
                                  <a:ext uri="{53640926-AAD7-44D8-BBD7-CCE9431645EC}">
                                    <a14:shadowObscured xmlns:a14="http://schemas.microsoft.com/office/drawing/2010/main"/>
                                  </a:ext>
                                </a:extLst>
                              </pic:spPr>
                            </pic:pic>
                          </a:graphicData>
                        </a:graphic>
                      </wp:inline>
                    </w:drawing>
                  </w:r>
                </w:p>
              </w:tc>
              <w:tc>
                <w:tcPr>
                  <w:tcW w:w="2098" w:type="dxa"/>
                  <w:vAlign w:val="center"/>
                </w:tcPr>
                <w:p w14:paraId="1E54FECB" w14:textId="77777777" w:rsidR="00403418" w:rsidRPr="00AB0678" w:rsidRDefault="00403418" w:rsidP="00AB0678">
                  <w:pPr>
                    <w:ind w:left="235"/>
                  </w:pPr>
                  <w:r w:rsidRPr="00AB0678">
                    <w:t>Formaldehyd</w:t>
                  </w:r>
                </w:p>
              </w:tc>
            </w:tr>
          </w:tbl>
          <w:p w14:paraId="5D7101EB" w14:textId="77777777" w:rsidR="00403418" w:rsidRPr="00A51FB6" w:rsidRDefault="00403418" w:rsidP="00836E04">
            <w:pPr>
              <w:pStyle w:val="LeitprogrammFliesstext"/>
              <w:rPr>
                <w:bCs/>
              </w:rPr>
            </w:pPr>
          </w:p>
        </w:tc>
      </w:tr>
    </w:tbl>
    <w:p w14:paraId="59F85D76" w14:textId="77777777" w:rsidR="0050699C" w:rsidRDefault="0050699C">
      <w:pPr>
        <w:pStyle w:val="LeitprogrammFliesstext"/>
      </w:pPr>
    </w:p>
    <w:p w14:paraId="28B914EF" w14:textId="7CB8745E" w:rsidR="0052097A" w:rsidRDefault="0052097A" w:rsidP="0052097A">
      <w:pPr>
        <w:pStyle w:val="0nach0"/>
      </w:pPr>
      <w:r>
        <w:rPr>
          <w:noProof/>
        </w:rPr>
        <w:t xml:space="preserve">Hintergrundinformation: </w:t>
      </w:r>
      <w:r>
        <w:t xml:space="preserve">Chloroform ist </w:t>
      </w:r>
      <w:r w:rsidR="0064560A">
        <w:t>ein ausgezeichnetes Lösungsmittel. Für Narkosen wird es nicht mehr verwendet</w:t>
      </w:r>
      <w:r>
        <w:t xml:space="preserve">, weil </w:t>
      </w:r>
      <w:r w:rsidR="0064560A">
        <w:t>Chloroform</w:t>
      </w:r>
      <w:r>
        <w:t xml:space="preserve"> giftig ist. </w:t>
      </w:r>
    </w:p>
    <w:p w14:paraId="2960D4CB" w14:textId="3EAC1E08" w:rsidR="00691949" w:rsidRDefault="00691949" w:rsidP="004276F6">
      <w:pPr>
        <w:pStyle w:val="0nach0"/>
      </w:pPr>
    </w:p>
    <w:p w14:paraId="0A7E94FA" w14:textId="6C08E0D6" w:rsidR="00645C00" w:rsidRDefault="0064560A">
      <w:pPr>
        <w:pStyle w:val="LeitprogrammFliesstext"/>
      </w:pPr>
      <w:r>
        <w:rPr>
          <w:noProof/>
        </w:rPr>
        <w:drawing>
          <wp:anchor distT="0" distB="0" distL="114300" distR="114300" simplePos="0" relativeHeight="252082688" behindDoc="0" locked="0" layoutInCell="1" allowOverlap="1" wp14:anchorId="7872796A" wp14:editId="709B9F43">
            <wp:simplePos x="0" y="0"/>
            <wp:positionH relativeFrom="column">
              <wp:posOffset>332038</wp:posOffset>
            </wp:positionH>
            <wp:positionV relativeFrom="paragraph">
              <wp:posOffset>218474</wp:posOffset>
            </wp:positionV>
            <wp:extent cx="922020" cy="857885"/>
            <wp:effectExtent l="0" t="0" r="5080" b="5715"/>
            <wp:wrapSquare wrapText="bothSides"/>
            <wp:docPr id="1600152003"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152003" name="Grafik 38"/>
                    <pic:cNvPicPr/>
                  </pic:nvPicPr>
                  <pic:blipFill rotWithShape="1">
                    <a:blip r:embed="rId76"/>
                    <a:srcRect r="50281" b="25504"/>
                    <a:stretch>
                      <a:fillRect/>
                    </a:stretch>
                  </pic:blipFill>
                  <pic:spPr bwMode="auto">
                    <a:xfrm>
                      <a:off x="0" y="0"/>
                      <a:ext cx="922020" cy="8578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097A">
        <w:rPr>
          <w:noProof/>
        </w:rPr>
        <w:drawing>
          <wp:anchor distT="0" distB="0" distL="114300" distR="114300" simplePos="0" relativeHeight="251983360" behindDoc="0" locked="0" layoutInCell="1" allowOverlap="1" wp14:anchorId="3E12E42B" wp14:editId="7EFE73D5">
            <wp:simplePos x="0" y="0"/>
            <wp:positionH relativeFrom="column">
              <wp:posOffset>1812925</wp:posOffset>
            </wp:positionH>
            <wp:positionV relativeFrom="paragraph">
              <wp:posOffset>48862</wp:posOffset>
            </wp:positionV>
            <wp:extent cx="779145" cy="1743710"/>
            <wp:effectExtent l="0" t="0" r="0" b="0"/>
            <wp:wrapSquare wrapText="bothSides"/>
            <wp:docPr id="1491270151" name="Grafik 80" descr="A brown bottle with white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70151" name="Grafik 80" descr="A brown bottle with white label&#10;&#10;AI-generated content may be incorrect."/>
                    <pic:cNvPicPr/>
                  </pic:nvPicPr>
                  <pic:blipFill>
                    <a:blip r:embed="rId77"/>
                    <a:stretch>
                      <a:fillRect/>
                    </a:stretch>
                  </pic:blipFill>
                  <pic:spPr>
                    <a:xfrm>
                      <a:off x="0" y="0"/>
                      <a:ext cx="779145" cy="1743710"/>
                    </a:xfrm>
                    <a:prstGeom prst="rect">
                      <a:avLst/>
                    </a:prstGeom>
                  </pic:spPr>
                </pic:pic>
              </a:graphicData>
            </a:graphic>
          </wp:anchor>
        </w:drawing>
      </w:r>
      <w:r w:rsidR="0052097A">
        <w:rPr>
          <w:noProof/>
        </w:rPr>
        <w:drawing>
          <wp:anchor distT="0" distB="0" distL="114300" distR="114300" simplePos="0" relativeHeight="251982336" behindDoc="0" locked="0" layoutInCell="1" allowOverlap="1" wp14:anchorId="2A46A974" wp14:editId="05B20EC9">
            <wp:simplePos x="0" y="0"/>
            <wp:positionH relativeFrom="column">
              <wp:posOffset>2935605</wp:posOffset>
            </wp:positionH>
            <wp:positionV relativeFrom="paragraph">
              <wp:posOffset>66876</wp:posOffset>
            </wp:positionV>
            <wp:extent cx="2952115" cy="1891665"/>
            <wp:effectExtent l="0" t="0" r="635" b="0"/>
            <wp:wrapSquare wrapText="bothSides"/>
            <wp:docPr id="1109425235" name="Grafik 79" descr="A drawing of people lying on th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425235" name="Grafik 79" descr="A drawing of people lying on the floor&#10;&#10;AI-generated content may be incorrect."/>
                    <pic:cNvPicPr/>
                  </pic:nvPicPr>
                  <pic:blipFill>
                    <a:blip r:embed="rId78"/>
                    <a:stretch>
                      <a:fillRect/>
                    </a:stretch>
                  </pic:blipFill>
                  <pic:spPr>
                    <a:xfrm>
                      <a:off x="0" y="0"/>
                      <a:ext cx="2952115" cy="1891665"/>
                    </a:xfrm>
                    <a:prstGeom prst="rect">
                      <a:avLst/>
                    </a:prstGeom>
                  </pic:spPr>
                </pic:pic>
              </a:graphicData>
            </a:graphic>
          </wp:anchor>
        </w:drawing>
      </w:r>
    </w:p>
    <w:p w14:paraId="5452A368" w14:textId="4F3BF54B" w:rsidR="00645C00" w:rsidRDefault="00645C00">
      <w:pPr>
        <w:pStyle w:val="LeitprogrammFliesstext"/>
      </w:pPr>
    </w:p>
    <w:p w14:paraId="6071E4B1" w14:textId="77777777" w:rsidR="00645C00" w:rsidRDefault="00645C00">
      <w:pPr>
        <w:pStyle w:val="LeitprogrammFliesstext"/>
      </w:pPr>
    </w:p>
    <w:p w14:paraId="6359CB5B" w14:textId="77777777" w:rsidR="000232A0" w:rsidRDefault="000232A0">
      <w:pPr>
        <w:pStyle w:val="LeitprogrammFliesstext"/>
      </w:pPr>
    </w:p>
    <w:p w14:paraId="48C00EEA" w14:textId="77777777" w:rsidR="000232A0" w:rsidRDefault="000232A0">
      <w:pPr>
        <w:pStyle w:val="LeitprogrammFliesstext"/>
      </w:pPr>
    </w:p>
    <w:p w14:paraId="5413B908" w14:textId="06DB46FE" w:rsidR="00403418" w:rsidRPr="00E3654D" w:rsidRDefault="000232A0" w:rsidP="000232A0">
      <w:pPr>
        <w:pStyle w:val="LeitprogrammFliesstext"/>
      </w:pPr>
      <w:r>
        <w:t xml:space="preserve">Oft werden die </w:t>
      </w:r>
      <w:r w:rsidR="0052097A">
        <w:t>freie</w:t>
      </w:r>
      <w:r>
        <w:t>n</w:t>
      </w:r>
      <w:r w:rsidR="0052097A">
        <w:br/>
        <w:t>Elektronenpaare</w:t>
      </w:r>
      <w:r>
        <w:t xml:space="preserve"> weggelassen, damit die Lewisformel übersichtlicher wird</w:t>
      </w:r>
    </w:p>
    <w:p w14:paraId="2961C883" w14:textId="77777777" w:rsidR="00691949" w:rsidRPr="00E3654D" w:rsidRDefault="00691949" w:rsidP="00F62A92">
      <w:pPr>
        <w:pStyle w:val="untertitelberschrift"/>
      </w:pPr>
      <w:bookmarkStart w:id="61" w:name="_Toc528672888"/>
      <w:bookmarkStart w:id="62" w:name="_Toc237348854"/>
      <w:r w:rsidRPr="00386B74">
        <w:lastRenderedPageBreak/>
        <w:t>Bedeutung</w:t>
      </w:r>
      <w:r w:rsidRPr="00E3654D">
        <w:t xml:space="preserve"> und Stärke von Wasserstoffbrücken</w:t>
      </w:r>
      <w:bookmarkEnd w:id="61"/>
      <w:bookmarkEnd w:id="62"/>
    </w:p>
    <w:p w14:paraId="2756059C" w14:textId="65FC3099" w:rsidR="00691949" w:rsidRPr="00E3654D" w:rsidRDefault="00691949" w:rsidP="00460B9F">
      <w:pPr>
        <w:pStyle w:val="0vor4"/>
      </w:pPr>
      <w:r w:rsidRPr="00E3654D">
        <w:t>Im Unterschied zu den van</w:t>
      </w:r>
      <w:r w:rsidR="004B396D" w:rsidRPr="00E3654D">
        <w:t>-</w:t>
      </w:r>
      <w:r w:rsidRPr="00E3654D">
        <w:t>der</w:t>
      </w:r>
      <w:r w:rsidR="004B396D" w:rsidRPr="00E3654D">
        <w:t>-</w:t>
      </w:r>
      <w:r w:rsidRPr="00E3654D">
        <w:t>Waals</w:t>
      </w:r>
      <w:r w:rsidR="004B396D" w:rsidRPr="00E3654D">
        <w:t>-</w:t>
      </w:r>
      <w:r w:rsidRPr="00E3654D">
        <w:t xml:space="preserve">Kräften sind Wasserstoffbrücken stark </w:t>
      </w:r>
      <w:r w:rsidRPr="00E3654D">
        <w:rPr>
          <w:b/>
        </w:rPr>
        <w:t>gerichtet</w:t>
      </w:r>
      <w:r w:rsidRPr="00E3654D">
        <w:t>. Der Bindungswinkel zwischen Donor, H-Atom und Akzeptor ist meist in der Gegend von 180° +/-20°. Durch Wasserstoffbrücken gebildete Strukturen sind daher starr</w:t>
      </w:r>
      <w:r w:rsidR="004F5493">
        <w:t xml:space="preserve"> und bestimmen die Form von Eiskristallen und Biomolekülen, wie Proteinen, Kohlenhydraten oder Erbsubstanz DNA</w:t>
      </w:r>
      <w:r w:rsidRPr="00E3654D">
        <w:t xml:space="preserve">. </w:t>
      </w:r>
    </w:p>
    <w:tbl>
      <w:tblPr>
        <w:tblW w:w="9318" w:type="dxa"/>
        <w:tblLayout w:type="fixed"/>
        <w:tblLook w:val="0000" w:firstRow="0" w:lastRow="0" w:firstColumn="0" w:lastColumn="0" w:noHBand="0" w:noVBand="0"/>
      </w:tblPr>
      <w:tblGrid>
        <w:gridCol w:w="9318"/>
      </w:tblGrid>
      <w:tr w:rsidR="00691949" w:rsidRPr="00E3654D" w14:paraId="7437F3C1" w14:textId="77777777" w:rsidTr="00320053">
        <w:tc>
          <w:tcPr>
            <w:tcW w:w="9318" w:type="dxa"/>
            <w:vAlign w:val="center"/>
          </w:tcPr>
          <w:p w14:paraId="2A21F81B" w14:textId="77777777" w:rsidR="00691949" w:rsidRPr="00E3654D" w:rsidRDefault="008A50E4">
            <w:pPr>
              <w:pStyle w:val="LeitprogrammFliesstext"/>
              <w:snapToGrid w:val="0"/>
              <w:jc w:val="center"/>
            </w:pPr>
            <w:r w:rsidRPr="00E3654D">
              <w:rPr>
                <w:noProof/>
                <w:lang w:eastAsia="de-CH"/>
              </w:rPr>
              <w:drawing>
                <wp:inline distT="0" distB="0" distL="0" distR="0" wp14:anchorId="39461182" wp14:editId="1543B1D6">
                  <wp:extent cx="1261644" cy="850899"/>
                  <wp:effectExtent l="0" t="0" r="0" b="6985"/>
                  <wp:docPr id="50" name="Bild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Bild 50"/>
                          <pic:cNvPicPr>
                            <a:picLocks/>
                          </pic:cNvPicPr>
                        </pic:nvPicPr>
                        <pic:blipFill>
                          <a:blip r:embed="rId79"/>
                          <a:stretch>
                            <a:fillRect/>
                          </a:stretch>
                        </pic:blipFill>
                        <pic:spPr bwMode="auto">
                          <a:xfrm>
                            <a:off x="0" y="0"/>
                            <a:ext cx="1261644" cy="850899"/>
                          </a:xfrm>
                          <a:prstGeom prst="rect">
                            <a:avLst/>
                          </a:prstGeom>
                          <a:solidFill>
                            <a:srgbClr val="FFFFFF"/>
                          </a:solidFill>
                          <a:ln>
                            <a:noFill/>
                          </a:ln>
                        </pic:spPr>
                      </pic:pic>
                    </a:graphicData>
                  </a:graphic>
                </wp:inline>
              </w:drawing>
            </w:r>
          </w:p>
        </w:tc>
      </w:tr>
    </w:tbl>
    <w:p w14:paraId="5B36AB6B" w14:textId="77777777" w:rsidR="00403418" w:rsidRDefault="00691949" w:rsidP="00460B9F">
      <w:pPr>
        <w:pStyle w:val="0standard"/>
      </w:pPr>
      <w:r w:rsidRPr="00E3654D">
        <w:t>Typische Wasserstoffbrücken haben eine Bindungsenergie von ca. 50 kJ/mol. Im Vergleich mit den anderen beiden Zwischenmolekularen Kräften sind sie also sehr starke Inter</w:t>
      </w:r>
      <w:r w:rsidR="004B396D" w:rsidRPr="00E3654D">
        <w:t>ak</w:t>
      </w:r>
      <w:r w:rsidRPr="00E3654D">
        <w:t>tionen. Die Möglichkeit, Wasserstoffbrücken zu</w:t>
      </w:r>
      <w:r w:rsidR="004B396D" w:rsidRPr="00E3654D">
        <w:t xml:space="preserve"> </w:t>
      </w:r>
      <w:r w:rsidRPr="00E3654D">
        <w:t xml:space="preserve">bilden kann die Eigenschaften eines Stoffes erheblich verändern. </w:t>
      </w:r>
    </w:p>
    <w:p w14:paraId="218F2C0D" w14:textId="010E8730" w:rsidR="00691949" w:rsidRDefault="004F5493" w:rsidP="00460B9F">
      <w:pPr>
        <w:pStyle w:val="0standard"/>
      </w:pPr>
      <w:r>
        <w:t xml:space="preserve">Ein eindrucksvolles Beispiel: Das Gas </w:t>
      </w:r>
      <w:r w:rsidR="00691949" w:rsidRPr="00E3654D">
        <w:t>Methan (CH</w:t>
      </w:r>
      <w:r w:rsidR="00403418" w:rsidRPr="00403418">
        <w:rPr>
          <w:vertAlign w:val="subscript"/>
        </w:rPr>
        <w:t>4</w:t>
      </w:r>
      <w:r w:rsidR="00691949" w:rsidRPr="00E3654D">
        <w:t xml:space="preserve">) und Wasser haben beide 10 Elektronen – ohne Wasserstoffbrücken wäre der Siedepunkt bei Wasser wesentlich tiefer </w:t>
      </w:r>
      <w:r>
        <w:t>und es gäbe kein flüssiges Wasser auf der Erde.</w:t>
      </w:r>
    </w:p>
    <w:tbl>
      <w:tblPr>
        <w:tblpPr w:leftFromText="141" w:rightFromText="141" w:vertAnchor="text" w:horzAnchor="margin" w:tblpY="150"/>
        <w:tblW w:w="9278" w:type="dxa"/>
        <w:tblLayout w:type="fixed"/>
        <w:tblLook w:val="0000" w:firstRow="0" w:lastRow="0" w:firstColumn="0" w:lastColumn="0" w:noHBand="0" w:noVBand="0"/>
      </w:tblPr>
      <w:tblGrid>
        <w:gridCol w:w="3884"/>
        <w:gridCol w:w="5394"/>
      </w:tblGrid>
      <w:tr w:rsidR="00FD1038" w:rsidRPr="00E3654D" w14:paraId="462D749D" w14:textId="77777777" w:rsidTr="004F5493">
        <w:trPr>
          <w:trHeight w:val="2186"/>
        </w:trPr>
        <w:tc>
          <w:tcPr>
            <w:tcW w:w="3884" w:type="dxa"/>
            <w:vAlign w:val="center"/>
          </w:tcPr>
          <w:p w14:paraId="1F3C3261" w14:textId="77777777" w:rsidR="00FD1038" w:rsidRPr="00E3654D" w:rsidRDefault="00FD1038" w:rsidP="00FD1038">
            <w:pPr>
              <w:pStyle w:val="LeitprogrammFliesstext"/>
              <w:snapToGrid w:val="0"/>
              <w:jc w:val="center"/>
            </w:pPr>
            <w:r w:rsidRPr="00E3654D">
              <w:rPr>
                <w:noProof/>
                <w:lang w:eastAsia="de-CH"/>
              </w:rPr>
              <w:drawing>
                <wp:inline distT="0" distB="0" distL="0" distR="0" wp14:anchorId="58DF95A8" wp14:editId="57C15D0B">
                  <wp:extent cx="2336800" cy="793750"/>
                  <wp:effectExtent l="0" t="0" r="0" b="0"/>
                  <wp:docPr id="51" name="Bild 51" descr="A black background with a black squar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Bild 51" descr="A black background with a black square&#10;&#10;AI-generated content may be incorrect."/>
                          <pic:cNvPicPr>
                            <a:picLocks/>
                          </pic:cNvPicPr>
                        </pic:nvPicPr>
                        <pic:blipFill>
                          <a:blip r:embed="rId80">
                            <a:extLst>
                              <a:ext uri="{28A0092B-C50C-407E-A947-70E740481C1C}">
                                <a14:useLocalDpi xmlns:a14="http://schemas.microsoft.com/office/drawing/2010/main"/>
                              </a:ext>
                            </a:extLst>
                          </a:blip>
                          <a:srcRect/>
                          <a:stretch>
                            <a:fillRect/>
                          </a:stretch>
                        </pic:blipFill>
                        <pic:spPr bwMode="auto">
                          <a:xfrm>
                            <a:off x="0" y="0"/>
                            <a:ext cx="2336800" cy="793750"/>
                          </a:xfrm>
                          <a:prstGeom prst="rect">
                            <a:avLst/>
                          </a:prstGeom>
                          <a:solidFill>
                            <a:srgbClr val="FFFFFF"/>
                          </a:solidFill>
                          <a:ln>
                            <a:noFill/>
                          </a:ln>
                        </pic:spPr>
                      </pic:pic>
                    </a:graphicData>
                  </a:graphic>
                </wp:inline>
              </w:drawing>
            </w:r>
          </w:p>
        </w:tc>
        <w:tc>
          <w:tcPr>
            <w:tcW w:w="5394" w:type="dxa"/>
          </w:tcPr>
          <w:p w14:paraId="63657459" w14:textId="1CCFCA3B" w:rsidR="00FD1038" w:rsidRPr="00E3654D" w:rsidRDefault="00FD1038" w:rsidP="00460B9F">
            <w:pPr>
              <w:pStyle w:val="0standard"/>
            </w:pPr>
            <w:r w:rsidRPr="00E3654D">
              <w:t xml:space="preserve">Hat ein Molekül einen </w:t>
            </w:r>
            <w:r w:rsidRPr="00460B9F">
              <w:t>Wasserstoffbrücken</w:t>
            </w:r>
            <w:r w:rsidR="00460B9F">
              <w:t>-</w:t>
            </w:r>
            <w:r w:rsidRPr="00E3654D">
              <w:t xml:space="preserve">Donor und einen Akzeptor in räumlicher Nähe können diese Moleküle sehr stark gebundene Paare – sogenannte Dimere </w:t>
            </w:r>
            <w:r w:rsidR="004F5493">
              <w:t>–</w:t>
            </w:r>
            <w:r w:rsidRPr="00E3654D">
              <w:t xml:space="preserve"> bilden. Diese halten unter Umständen so fest zusammen, dass </w:t>
            </w:r>
            <w:r w:rsidR="00266739">
              <w:t>s</w:t>
            </w:r>
            <w:r w:rsidRPr="00E3654D">
              <w:t>ie beim Verdampfen nicht aufbrechen. So findet man zum Beispiel in der Gasphase Essigsäure (Abbildung links) als Dimere vor.</w:t>
            </w:r>
          </w:p>
        </w:tc>
      </w:tr>
    </w:tbl>
    <w:p w14:paraId="56CF07BD" w14:textId="77777777" w:rsidR="00FD1038" w:rsidRDefault="00FD1038" w:rsidP="00460B9F">
      <w:pPr>
        <w:pStyle w:val="0standard"/>
      </w:pPr>
    </w:p>
    <w:p w14:paraId="7542D577" w14:textId="77777777" w:rsidR="00FD1038" w:rsidRDefault="00FD1038" w:rsidP="00460B9F">
      <w:pPr>
        <w:pStyle w:val="0standard"/>
      </w:pPr>
    </w:p>
    <w:p w14:paraId="6CA954B4" w14:textId="77777777" w:rsidR="00645C00" w:rsidRDefault="00645C00" w:rsidP="00460B9F">
      <w:pPr>
        <w:pStyle w:val="0standard"/>
      </w:pPr>
    </w:p>
    <w:p w14:paraId="16C149B7" w14:textId="48DB027F" w:rsidR="00645C00" w:rsidRDefault="00645C00">
      <w:r>
        <w:br w:type="page"/>
      </w:r>
    </w:p>
    <w:p w14:paraId="14FB91F0" w14:textId="1CDE34C4" w:rsidR="00645C00" w:rsidRDefault="00645C00" w:rsidP="00460B9F">
      <w:pPr>
        <w:pStyle w:val="0standard"/>
      </w:pPr>
      <w:r>
        <w:rPr>
          <w:noProof/>
        </w:rPr>
        <w:lastRenderedPageBreak/>
        <w:drawing>
          <wp:inline distT="0" distB="0" distL="0" distR="0" wp14:anchorId="51FAFAB5" wp14:editId="3F2672A5">
            <wp:extent cx="5172364" cy="2931196"/>
            <wp:effectExtent l="0" t="0" r="0" b="2540"/>
            <wp:docPr id="717625203" name="Grafik 90" descr="Ein Bild, das Eisberg, Himmel, Natur, Wass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25203" name="Grafik 90" descr="Ein Bild, das Eisberg, Himmel, Natur, Wasser enthält.&#10;&#10;KI-generierte Inhalte können fehlerhaft sein."/>
                    <pic:cNvPicPr/>
                  </pic:nvPicPr>
                  <pic:blipFill>
                    <a:blip r:embed="rId81"/>
                    <a:stretch>
                      <a:fillRect/>
                    </a:stretch>
                  </pic:blipFill>
                  <pic:spPr>
                    <a:xfrm>
                      <a:off x="0" y="0"/>
                      <a:ext cx="5205524" cy="2949988"/>
                    </a:xfrm>
                    <a:prstGeom prst="rect">
                      <a:avLst/>
                    </a:prstGeom>
                  </pic:spPr>
                </pic:pic>
              </a:graphicData>
            </a:graphic>
          </wp:inline>
        </w:drawing>
      </w:r>
      <w:r w:rsidR="00415226">
        <w:br/>
      </w:r>
    </w:p>
    <w:p w14:paraId="5229D084" w14:textId="77777777" w:rsidR="00691949" w:rsidRPr="00E3654D" w:rsidRDefault="00691949" w:rsidP="00460B9F">
      <w:pPr>
        <w:pStyle w:val="untertitelberschrift"/>
        <w:spacing w:after="120"/>
      </w:pPr>
      <w:bookmarkStart w:id="63" w:name="_Toc528672889"/>
      <w:bookmarkStart w:id="64" w:name="_Toc237348855"/>
      <w:r w:rsidRPr="00386B74">
        <w:t>Weshalb</w:t>
      </w:r>
      <w:r w:rsidRPr="00E3654D">
        <w:t xml:space="preserve"> Eisberge </w:t>
      </w:r>
      <w:r w:rsidRPr="00415226">
        <w:t>unsinkbar</w:t>
      </w:r>
      <w:r w:rsidRPr="00E3654D">
        <w:t xml:space="preserve"> sind</w:t>
      </w:r>
      <w:bookmarkEnd w:id="63"/>
      <w:bookmarkEnd w:id="64"/>
    </w:p>
    <w:p w14:paraId="293127AE" w14:textId="761DA2D6" w:rsidR="00691949" w:rsidRPr="00E3654D" w:rsidRDefault="00691949" w:rsidP="00460B9F">
      <w:pPr>
        <w:pStyle w:val="0standard"/>
      </w:pPr>
      <w:r w:rsidRPr="00E3654D">
        <w:t xml:space="preserve">Auf der Stoffebene ist diese Frage ganz einfach zu beantworten: Eis hat eine geringere Dichte als flüssiges Wasser. Doch wie kann man dies auf der Ebene der kleinsten Teilchen erklären? Die Dichte eines Stoffes wird grösser, je enger sich seine kleinsten Teilchen anordnen. In der </w:t>
      </w:r>
      <w:r w:rsidR="0006619B">
        <w:t>f</w:t>
      </w:r>
      <w:r w:rsidRPr="00E3654D">
        <w:t xml:space="preserve">lüssigen Phase verschieben sich die kleinsten Teilchen eines Stoffes gegeneinander. Im Mittel brauchen </w:t>
      </w:r>
      <w:r w:rsidR="00266739">
        <w:t>s</w:t>
      </w:r>
      <w:r w:rsidRPr="00E3654D">
        <w:t xml:space="preserve">ie so mehr </w:t>
      </w:r>
      <w:r w:rsidR="00B67967" w:rsidRPr="00E3654D">
        <w:t>Raum,</w:t>
      </w:r>
      <w:r w:rsidRPr="00E3654D">
        <w:t xml:space="preserve"> als wenn </w:t>
      </w:r>
      <w:r w:rsidR="0006619B">
        <w:t>s</w:t>
      </w:r>
      <w:r w:rsidRPr="00E3654D">
        <w:t xml:space="preserve">ie im Feststoff </w:t>
      </w:r>
      <w:r w:rsidR="004B396D" w:rsidRPr="00E3654D">
        <w:t xml:space="preserve">geordnet </w:t>
      </w:r>
      <w:r w:rsidRPr="00E3654D">
        <w:t>an ihrem Ort verharren. Daher ist die Dichte in der festen Phase meist grösser als in der flüssigen Phase. Wasser bildet eine prominente Ausnahme</w:t>
      </w:r>
      <w:r w:rsidR="004B396D" w:rsidRPr="00E3654D">
        <w:t xml:space="preserve"> von dieser Regel</w:t>
      </w:r>
      <w:r w:rsidRPr="00E3654D">
        <w:t xml:space="preserve">. </w:t>
      </w:r>
    </w:p>
    <w:p w14:paraId="5DCBFBE0" w14:textId="5A5C479C" w:rsidR="00691949" w:rsidRPr="00E3654D" w:rsidRDefault="00460B9F" w:rsidP="00460B9F">
      <w:pPr>
        <w:pStyle w:val="0standard"/>
      </w:pPr>
      <w:r>
        <w:rPr>
          <w:noProof/>
          <w:lang w:eastAsia="de-CH"/>
        </w:rPr>
        <w:drawing>
          <wp:anchor distT="0" distB="0" distL="114300" distR="114300" simplePos="0" relativeHeight="252077568" behindDoc="0" locked="0" layoutInCell="1" allowOverlap="1" wp14:anchorId="6713BA13" wp14:editId="2D748E08">
            <wp:simplePos x="0" y="0"/>
            <wp:positionH relativeFrom="column">
              <wp:posOffset>3375660</wp:posOffset>
            </wp:positionH>
            <wp:positionV relativeFrom="paragraph">
              <wp:posOffset>602327</wp:posOffset>
            </wp:positionV>
            <wp:extent cx="2235200" cy="3193047"/>
            <wp:effectExtent l="0" t="0" r="0" b="0"/>
            <wp:wrapNone/>
            <wp:docPr id="316166736"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166736" name="Grafik 316166736"/>
                    <pic:cNvPicPr/>
                  </pic:nvPicPr>
                  <pic:blipFill>
                    <a:blip r:embed="rId82"/>
                    <a:stretch>
                      <a:fillRect/>
                    </a:stretch>
                  </pic:blipFill>
                  <pic:spPr>
                    <a:xfrm>
                      <a:off x="0" y="0"/>
                      <a:ext cx="2235200" cy="3193047"/>
                    </a:xfrm>
                    <a:prstGeom prst="rect">
                      <a:avLst/>
                    </a:prstGeom>
                  </pic:spPr>
                </pic:pic>
              </a:graphicData>
            </a:graphic>
            <wp14:sizeRelH relativeFrom="page">
              <wp14:pctWidth>0</wp14:pctWidth>
            </wp14:sizeRelH>
            <wp14:sizeRelV relativeFrom="page">
              <wp14:pctHeight>0</wp14:pctHeight>
            </wp14:sizeRelV>
          </wp:anchor>
        </w:drawing>
      </w:r>
      <w:r w:rsidR="00691949" w:rsidRPr="00E3654D">
        <w:t xml:space="preserve">In der Festphase sind die Wassermoleküle so angeordnet, dass </w:t>
      </w:r>
      <w:r w:rsidR="00981417">
        <w:t xml:space="preserve">sich möglichst viele Wasserstoffbrücken bilden. </w:t>
      </w:r>
      <w:r w:rsidR="00691949" w:rsidRPr="00E3654D">
        <w:t>So entsteht ein starres, weitmaschiges Netzwerk</w:t>
      </w:r>
      <w:r w:rsidR="00981417">
        <w:t>, das in Abbildung 8 dargestellt ist</w:t>
      </w:r>
      <w:r w:rsidR="00691949" w:rsidRPr="00E3654D">
        <w:t>. Auf Grund der grossen Löcher im Eisgitter brauch</w:t>
      </w:r>
      <w:r w:rsidR="004B396D" w:rsidRPr="00E3654D">
        <w:t>en die</w:t>
      </w:r>
      <w:r w:rsidR="00691949" w:rsidRPr="00E3654D">
        <w:t xml:space="preserve"> Wassermolekül</w:t>
      </w:r>
      <w:r w:rsidR="004B396D" w:rsidRPr="00E3654D">
        <w:t>e</w:t>
      </w:r>
      <w:r w:rsidR="00691949" w:rsidRPr="00E3654D">
        <w:t xml:space="preserve"> in dieser Anordnung mehr Platz als in der Flüssigphase. </w:t>
      </w:r>
    </w:p>
    <w:p w14:paraId="241BE304" w14:textId="13DE1282" w:rsidR="00460B9F" w:rsidRDefault="00460B9F" w:rsidP="00460B9F">
      <w:pPr>
        <w:pStyle w:val="0nach0"/>
      </w:pPr>
    </w:p>
    <w:p w14:paraId="3A979BC8" w14:textId="54202E3B" w:rsidR="00460B9F" w:rsidRDefault="00460B9F" w:rsidP="00460B9F">
      <w:pPr>
        <w:pStyle w:val="0nach0"/>
      </w:pPr>
    </w:p>
    <w:p w14:paraId="68631608" w14:textId="6D508C44" w:rsidR="00460B9F" w:rsidRDefault="00460B9F" w:rsidP="00460B9F">
      <w:pPr>
        <w:pStyle w:val="0nach0"/>
      </w:pPr>
    </w:p>
    <w:p w14:paraId="0E0FFC4D" w14:textId="766F0FD2" w:rsidR="00460B9F" w:rsidRDefault="00460B9F" w:rsidP="00460B9F">
      <w:pPr>
        <w:pStyle w:val="0nach0"/>
      </w:pPr>
    </w:p>
    <w:p w14:paraId="680BCD04" w14:textId="4978B52E" w:rsidR="00460B9F" w:rsidRDefault="00460B9F" w:rsidP="00460B9F">
      <w:pPr>
        <w:pStyle w:val="0nach0"/>
      </w:pPr>
      <w:r>
        <w:rPr>
          <w:rFonts w:asciiTheme="majorHAnsi" w:eastAsiaTheme="majorEastAsia" w:hAnsiTheme="majorHAnsi" w:cstheme="majorHAnsi"/>
          <w:b/>
          <w:noProof/>
          <w:color w:val="0F4761" w:themeColor="accent1" w:themeShade="BF"/>
          <w:sz w:val="18"/>
          <w:szCs w:val="18"/>
        </w:rPr>
        <w:drawing>
          <wp:anchor distT="0" distB="0" distL="114300" distR="114300" simplePos="0" relativeHeight="251985408" behindDoc="0" locked="0" layoutInCell="1" allowOverlap="1" wp14:anchorId="731A470F" wp14:editId="117BA9E8">
            <wp:simplePos x="0" y="0"/>
            <wp:positionH relativeFrom="column">
              <wp:posOffset>1117600</wp:posOffset>
            </wp:positionH>
            <wp:positionV relativeFrom="paragraph">
              <wp:posOffset>38505</wp:posOffset>
            </wp:positionV>
            <wp:extent cx="1164299" cy="1398314"/>
            <wp:effectExtent l="0" t="0" r="0" b="0"/>
            <wp:wrapSquare wrapText="bothSides"/>
            <wp:docPr id="1106367394" name="Grafik 76" descr="Ein Bild, das r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367394" name="Grafik 76" descr="Ein Bild, das rot enthält.&#10;&#10;KI-generierte Inhalte können fehlerhaft sein."/>
                    <pic:cNvPicPr/>
                  </pic:nvPicPr>
                  <pic:blipFill>
                    <a:blip r:embed="rId83"/>
                    <a:stretch>
                      <a:fillRect/>
                    </a:stretch>
                  </pic:blipFill>
                  <pic:spPr>
                    <a:xfrm>
                      <a:off x="0" y="0"/>
                      <a:ext cx="1164299" cy="1398314"/>
                    </a:xfrm>
                    <a:prstGeom prst="rect">
                      <a:avLst/>
                    </a:prstGeom>
                  </pic:spPr>
                </pic:pic>
              </a:graphicData>
            </a:graphic>
          </wp:anchor>
        </w:drawing>
      </w:r>
    </w:p>
    <w:p w14:paraId="4B672B5D" w14:textId="51A63811" w:rsidR="00460B9F" w:rsidRDefault="00460B9F" w:rsidP="00460B9F">
      <w:pPr>
        <w:pStyle w:val="0nach0"/>
      </w:pPr>
    </w:p>
    <w:p w14:paraId="758AAD05" w14:textId="60E2CB8C" w:rsidR="00691949" w:rsidRDefault="00691949" w:rsidP="00460B9F">
      <w:pPr>
        <w:pStyle w:val="0nach0"/>
      </w:pPr>
    </w:p>
    <w:p w14:paraId="3C6388B0" w14:textId="77777777" w:rsidR="00460B9F" w:rsidRDefault="00460B9F" w:rsidP="00460B9F">
      <w:pPr>
        <w:pStyle w:val="0nach0"/>
      </w:pPr>
    </w:p>
    <w:p w14:paraId="77C479A7" w14:textId="77777777" w:rsidR="00460B9F" w:rsidRDefault="00460B9F" w:rsidP="00460B9F">
      <w:pPr>
        <w:pStyle w:val="0nach0"/>
      </w:pPr>
    </w:p>
    <w:p w14:paraId="7BF5DAAF" w14:textId="77777777" w:rsidR="00460B9F" w:rsidRDefault="00460B9F" w:rsidP="00460B9F">
      <w:pPr>
        <w:pStyle w:val="0nach0"/>
      </w:pPr>
    </w:p>
    <w:p w14:paraId="46CC23C3" w14:textId="77777777" w:rsidR="00460B9F" w:rsidRDefault="00460B9F" w:rsidP="00460B9F">
      <w:pPr>
        <w:pStyle w:val="0nach0"/>
      </w:pPr>
    </w:p>
    <w:p w14:paraId="20961142" w14:textId="77777777" w:rsidR="00460B9F" w:rsidRDefault="00460B9F" w:rsidP="00460B9F">
      <w:pPr>
        <w:pStyle w:val="0nach0"/>
      </w:pPr>
    </w:p>
    <w:p w14:paraId="5CC14071" w14:textId="77777777" w:rsidR="00460B9F" w:rsidRDefault="00460B9F" w:rsidP="00460B9F">
      <w:pPr>
        <w:pStyle w:val="0nach0"/>
      </w:pPr>
    </w:p>
    <w:p w14:paraId="1909E7D2" w14:textId="77777777" w:rsidR="00460B9F" w:rsidRPr="00E3654D" w:rsidRDefault="00460B9F" w:rsidP="00460B9F">
      <w:pPr>
        <w:pStyle w:val="0nach0"/>
      </w:pPr>
    </w:p>
    <w:p w14:paraId="41E15E1D" w14:textId="5198DF50" w:rsidR="004E135E" w:rsidRDefault="00F8671A" w:rsidP="003065C3">
      <w:pPr>
        <w:pStyle w:val="Abbildung"/>
      </w:pPr>
      <w:r>
        <w:t xml:space="preserve">Anordnung von Wassermolekülen </w:t>
      </w:r>
      <w:r w:rsidR="00460B9F">
        <w:br/>
      </w:r>
      <w:r>
        <w:t>i</w:t>
      </w:r>
      <w:r w:rsidR="003C64B5">
        <w:t>n</w:t>
      </w:r>
      <w:r>
        <w:t xml:space="preserve"> Eis</w:t>
      </w:r>
    </w:p>
    <w:p w14:paraId="32436DA7" w14:textId="3B14427F" w:rsidR="004E135E" w:rsidRPr="00E3654D" w:rsidRDefault="004E135E" w:rsidP="003065C3">
      <w:pPr>
        <w:pStyle w:val="Abbildung"/>
        <w:numPr>
          <w:ilvl w:val="0"/>
          <w:numId w:val="0"/>
        </w:numPr>
        <w:ind w:left="340"/>
      </w:pPr>
    </w:p>
    <w:tbl>
      <w:tblPr>
        <w:tblW w:w="9214" w:type="dxa"/>
        <w:tblLayout w:type="fixed"/>
        <w:tblCellMar>
          <w:left w:w="0" w:type="dxa"/>
          <w:right w:w="0" w:type="dxa"/>
        </w:tblCellMar>
        <w:tblLook w:val="0000" w:firstRow="0" w:lastRow="0" w:firstColumn="0" w:lastColumn="0" w:noHBand="0" w:noVBand="0"/>
      </w:tblPr>
      <w:tblGrid>
        <w:gridCol w:w="1271"/>
        <w:gridCol w:w="7943"/>
      </w:tblGrid>
      <w:tr w:rsidR="00FA111D" w:rsidRPr="00E3654D" w14:paraId="2068ED5E" w14:textId="77777777" w:rsidTr="0050699C">
        <w:trPr>
          <w:trHeight w:val="3458"/>
        </w:trPr>
        <w:tc>
          <w:tcPr>
            <w:tcW w:w="1271" w:type="dxa"/>
          </w:tcPr>
          <w:p w14:paraId="411336DC" w14:textId="77777777" w:rsidR="00FA111D" w:rsidRPr="00FA111D" w:rsidRDefault="00FA111D" w:rsidP="00320053">
            <w:pPr>
              <w:pStyle w:val="LeitprogrammFliesstext"/>
              <w:snapToGrid w:val="0"/>
            </w:pPr>
            <w:r w:rsidRPr="00FA111D">
              <w:rPr>
                <w:noProof/>
              </w:rPr>
              <w:drawing>
                <wp:inline distT="0" distB="0" distL="0" distR="0" wp14:anchorId="7466FEA5" wp14:editId="2E43F56E">
                  <wp:extent cx="675861" cy="675861"/>
                  <wp:effectExtent l="0" t="0" r="0" b="0"/>
                  <wp:docPr id="467794214"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7943" w:type="dxa"/>
          </w:tcPr>
          <w:p w14:paraId="192C78FB" w14:textId="5262431B" w:rsidR="00FA111D" w:rsidRPr="00FA111D" w:rsidRDefault="00FA111D" w:rsidP="00460B9F">
            <w:pPr>
              <w:pStyle w:val="0fettvor4nach2"/>
            </w:pPr>
            <w:r w:rsidRPr="00FA111D">
              <w:t>Übungsfrage 3.</w:t>
            </w:r>
            <w:r>
              <w:t>5</w:t>
            </w:r>
          </w:p>
          <w:p w14:paraId="553EC9A0" w14:textId="77777777" w:rsidR="00FA111D" w:rsidRDefault="00FA111D" w:rsidP="00460B9F">
            <w:pPr>
              <w:pStyle w:val="0standard"/>
            </w:pPr>
            <w:r>
              <w:t>Am Rand der Eisgitter von Abbildung 8 sind nicht alle Wasserstoffbrücken gezeichnet. Wie viele Wasserstoffbrücken bilden die Wassermoleküle im Innern des Eises? Es reicht, wenn Du die die Wasserstoffbrücken in die folgende Lewisformel einzeichnest.</w:t>
            </w:r>
          </w:p>
          <w:p w14:paraId="533FB549" w14:textId="4C36F596" w:rsidR="00FA111D" w:rsidRPr="00FA111D" w:rsidRDefault="00FA111D" w:rsidP="00460B9F">
            <w:pPr>
              <w:pStyle w:val="0standard"/>
            </w:pPr>
          </w:p>
          <w:p w14:paraId="4E1A9AF1" w14:textId="23C8A232" w:rsidR="00FA111D" w:rsidRPr="00FA111D" w:rsidRDefault="00FA111D" w:rsidP="00460B9F">
            <w:pPr>
              <w:pStyle w:val="0standard"/>
            </w:pPr>
          </w:p>
          <w:p w14:paraId="2CEE4C64" w14:textId="452E7437" w:rsidR="00FA111D" w:rsidRDefault="00FA111D" w:rsidP="00460B9F">
            <w:pPr>
              <w:pStyle w:val="0standard"/>
            </w:pPr>
            <w:r w:rsidRPr="00EF20C5">
              <w:rPr>
                <w:noProof/>
              </w:rPr>
              <w:drawing>
                <wp:anchor distT="0" distB="0" distL="114300" distR="114300" simplePos="0" relativeHeight="251988480" behindDoc="0" locked="0" layoutInCell="1" allowOverlap="1" wp14:anchorId="496B8152" wp14:editId="33D29D5A">
                  <wp:simplePos x="0" y="0"/>
                  <wp:positionH relativeFrom="column">
                    <wp:posOffset>4051632</wp:posOffset>
                  </wp:positionH>
                  <wp:positionV relativeFrom="paragraph">
                    <wp:posOffset>51710</wp:posOffset>
                  </wp:positionV>
                  <wp:extent cx="635000" cy="264668"/>
                  <wp:effectExtent l="0" t="0" r="0" b="2540"/>
                  <wp:wrapNone/>
                  <wp:docPr id="9435055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505567" name="Grafik 1"/>
                          <pic:cNvPicPr/>
                        </pic:nvPicPr>
                        <pic:blipFill>
                          <a:blip r:embed="rId84"/>
                          <a:stretch>
                            <a:fillRect/>
                          </a:stretch>
                        </pic:blipFill>
                        <pic:spPr>
                          <a:xfrm rot="10800000">
                            <a:off x="0" y="0"/>
                            <a:ext cx="635000" cy="264668"/>
                          </a:xfrm>
                          <a:prstGeom prst="rect">
                            <a:avLst/>
                          </a:prstGeom>
                        </pic:spPr>
                      </pic:pic>
                    </a:graphicData>
                  </a:graphic>
                </wp:anchor>
              </w:drawing>
            </w:r>
            <w:r>
              <w:t xml:space="preserve">Molekül im Innern des Eises, </w:t>
            </w:r>
            <w:r w:rsidR="002C693D">
              <w:t>2-dimensional</w:t>
            </w:r>
            <w:r>
              <w:t xml:space="preserve"> dargestellt:         </w:t>
            </w:r>
          </w:p>
          <w:p w14:paraId="481680ED" w14:textId="77777777" w:rsidR="00FA111D" w:rsidRDefault="00FA111D" w:rsidP="00460B9F">
            <w:pPr>
              <w:pStyle w:val="0standard"/>
            </w:pPr>
          </w:p>
          <w:p w14:paraId="61FFB7BC" w14:textId="77777777" w:rsidR="00320053" w:rsidRDefault="00320053" w:rsidP="00460B9F">
            <w:pPr>
              <w:pStyle w:val="0standard"/>
            </w:pPr>
          </w:p>
          <w:p w14:paraId="6DB6FF31" w14:textId="1BE71B10" w:rsidR="00320053" w:rsidRPr="00FA111D" w:rsidRDefault="00320053" w:rsidP="00460B9F">
            <w:pPr>
              <w:pStyle w:val="0standard"/>
            </w:pPr>
          </w:p>
        </w:tc>
      </w:tr>
    </w:tbl>
    <w:p w14:paraId="178E8798" w14:textId="77777777" w:rsidR="0050699C" w:rsidRDefault="0050699C">
      <w:pPr>
        <w:pStyle w:val="LeitprogrammFliesstext"/>
      </w:pPr>
    </w:p>
    <w:p w14:paraId="10BA039B" w14:textId="4E686F9C" w:rsidR="006069BB" w:rsidRDefault="00691949" w:rsidP="00460B9F">
      <w:pPr>
        <w:pStyle w:val="0standard"/>
      </w:pPr>
      <w:r w:rsidRPr="00E3654D">
        <w:t xml:space="preserve">Die Tatsache, dass Wasser in der festen Phase eine geringere Dichte aufweist als in der flüssigen Phase wird als </w:t>
      </w:r>
      <w:r w:rsidRPr="00E3654D">
        <w:rPr>
          <w:b/>
        </w:rPr>
        <w:t>Anomalie des Wassers</w:t>
      </w:r>
      <w:r w:rsidRPr="00E3654D">
        <w:t xml:space="preserve"> bezeichnet. Die grösste Dichte hat Wasser bei einer Temperatur von rund 4°C</w:t>
      </w:r>
      <w:r w:rsidR="004B396D" w:rsidRPr="00E3654D">
        <w:t xml:space="preserve">, </w:t>
      </w:r>
      <w:r w:rsidR="004B396D" w:rsidRPr="00FA111D">
        <w:t xml:space="preserve">wenn alle Eiskristalle geschmolzen und die Wassermoleküle langsam sind. </w:t>
      </w:r>
      <w:r w:rsidR="005E6164" w:rsidRPr="00FA111D">
        <w:t>Bei höheren Temperaturen werden die Moleküle schneller, brauchen mehr Platz und die Dichte sinkt beim Erwärmen.</w:t>
      </w:r>
    </w:p>
    <w:p w14:paraId="4006832A" w14:textId="77777777" w:rsidR="00FA111D" w:rsidRPr="00E3654D" w:rsidRDefault="00FA111D">
      <w:pPr>
        <w:pStyle w:val="LeitprogrammFliesstext"/>
      </w:pPr>
    </w:p>
    <w:p w14:paraId="4664671D" w14:textId="77777777" w:rsidR="00FA111D" w:rsidRDefault="00FA111D">
      <w:pPr>
        <w:rPr>
          <w:rStyle w:val="LeitprogrammOhneNummerChar"/>
          <w:b w:val="0"/>
          <w:bCs w:val="0"/>
        </w:rPr>
      </w:pPr>
      <w:bookmarkStart w:id="65" w:name="_Toc528672890"/>
      <w:r>
        <w:rPr>
          <w:rStyle w:val="LeitprogrammOhneNummerChar"/>
        </w:rPr>
        <w:br w:type="page"/>
      </w:r>
    </w:p>
    <w:p w14:paraId="5587B970" w14:textId="4E705472" w:rsidR="00691949" w:rsidRPr="00415226" w:rsidRDefault="00691949" w:rsidP="00F62A92">
      <w:pPr>
        <w:pStyle w:val="berschriftKontrollfragen"/>
      </w:pPr>
      <w:bookmarkStart w:id="66" w:name="_Toc237348856"/>
      <w:r w:rsidRPr="00415226">
        <w:lastRenderedPageBreak/>
        <w:t>Kontrollfragen</w:t>
      </w:r>
      <w:bookmarkEnd w:id="65"/>
      <w:bookmarkEnd w:id="66"/>
    </w:p>
    <w:tbl>
      <w:tblPr>
        <w:tblW w:w="0" w:type="auto"/>
        <w:tblLayout w:type="fixed"/>
        <w:tblLook w:val="0000" w:firstRow="0" w:lastRow="0" w:firstColumn="0" w:lastColumn="0" w:noHBand="0" w:noVBand="0"/>
      </w:tblPr>
      <w:tblGrid>
        <w:gridCol w:w="1456"/>
        <w:gridCol w:w="7908"/>
      </w:tblGrid>
      <w:tr w:rsidR="00050888" w:rsidRPr="00E3654D" w14:paraId="68A218F5" w14:textId="77777777" w:rsidTr="00371A3C">
        <w:tc>
          <w:tcPr>
            <w:tcW w:w="1456" w:type="dxa"/>
          </w:tcPr>
          <w:p w14:paraId="30BBE760" w14:textId="77777777" w:rsidR="00050888" w:rsidRDefault="00050888" w:rsidP="006E7261">
            <w:pPr>
              <w:pStyle w:val="LeitprogrammFliesstext"/>
              <w:snapToGrid w:val="0"/>
              <w:rPr>
                <w:noProof/>
                <w:lang w:eastAsia="de-CH"/>
              </w:rPr>
            </w:pPr>
            <w:r w:rsidRPr="00050888">
              <w:rPr>
                <w:noProof/>
                <w:lang w:eastAsia="de-CH"/>
              </w:rPr>
              <w:drawing>
                <wp:inline distT="0" distB="0" distL="0" distR="0" wp14:anchorId="2DA46CE3" wp14:editId="17F1F9F0">
                  <wp:extent cx="708917" cy="708917"/>
                  <wp:effectExtent l="0" t="0" r="0" b="0"/>
                  <wp:docPr id="1986009939" name="Graphic 16" descr="Clipboard Partially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37406" name="Graphic 1269337406" descr="Clipboard Partially Ticked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712407" cy="712407"/>
                          </a:xfrm>
                          <a:prstGeom prst="rect">
                            <a:avLst/>
                          </a:prstGeom>
                        </pic:spPr>
                      </pic:pic>
                    </a:graphicData>
                  </a:graphic>
                </wp:inline>
              </w:drawing>
            </w:r>
          </w:p>
          <w:p w14:paraId="5125D5E6" w14:textId="77777777" w:rsidR="00371A3C" w:rsidRDefault="00371A3C" w:rsidP="00371A3C">
            <w:pPr>
              <w:rPr>
                <w:noProof/>
                <w:lang w:eastAsia="de-CH"/>
              </w:rPr>
            </w:pPr>
          </w:p>
          <w:p w14:paraId="77FE4E97" w14:textId="77777777" w:rsidR="00371A3C" w:rsidRPr="00371A3C" w:rsidRDefault="00371A3C" w:rsidP="00371A3C">
            <w:pPr>
              <w:jc w:val="center"/>
              <w:rPr>
                <w:lang w:eastAsia="de-CH"/>
              </w:rPr>
            </w:pPr>
          </w:p>
        </w:tc>
        <w:tc>
          <w:tcPr>
            <w:tcW w:w="7908" w:type="dxa"/>
          </w:tcPr>
          <w:p w14:paraId="7219FB2D" w14:textId="109E2BB6" w:rsidR="00050888" w:rsidRPr="00050888" w:rsidRDefault="00050888" w:rsidP="00C62DB8">
            <w:pPr>
              <w:pStyle w:val="0fettvor4nach2"/>
            </w:pPr>
            <w:r>
              <w:t>Kontrollfrage</w:t>
            </w:r>
            <w:r w:rsidRPr="00E3654D">
              <w:t xml:space="preserve"> </w:t>
            </w:r>
            <w:r>
              <w:t>3.</w:t>
            </w:r>
            <w:r w:rsidR="005C0B65">
              <w:t>6</w:t>
            </w:r>
          </w:p>
          <w:p w14:paraId="72D89460" w14:textId="0BC0945A" w:rsidR="00050888" w:rsidRPr="00E3654D" w:rsidRDefault="00050888" w:rsidP="009B6C3B">
            <w:pPr>
              <w:pStyle w:val="0standard"/>
            </w:pPr>
            <w:r w:rsidRPr="00E3654D">
              <w:t>Die Moleküle von Ethanol und Dimethylether haben beide die Summenformel C</w:t>
            </w:r>
            <w:r w:rsidRPr="00E3654D">
              <w:rPr>
                <w:vertAlign w:val="subscript"/>
              </w:rPr>
              <w:t>2</w:t>
            </w:r>
            <w:r w:rsidRPr="00E3654D">
              <w:t>H</w:t>
            </w:r>
            <w:r w:rsidRPr="00E3654D">
              <w:rPr>
                <w:vertAlign w:val="subscript"/>
              </w:rPr>
              <w:t>6</w:t>
            </w:r>
            <w:r w:rsidRPr="00E3654D">
              <w:t>O. Ihre Strukturformeln sind unten angegeben. Vergleiche die Zwischenmolekularen Kräfte, die diese Moleküle untereinander ausbilden können</w:t>
            </w:r>
            <w:r w:rsidRPr="00FA111D">
              <w:t>. Welcher Stoff wird den höheren Siedepunkt haben?</w:t>
            </w:r>
          </w:p>
          <w:tbl>
            <w:tblPr>
              <w:tblW w:w="0" w:type="auto"/>
              <w:tblLayout w:type="fixed"/>
              <w:tblCellMar>
                <w:top w:w="55" w:type="dxa"/>
                <w:left w:w="55" w:type="dxa"/>
                <w:bottom w:w="55" w:type="dxa"/>
                <w:right w:w="55" w:type="dxa"/>
              </w:tblCellMar>
              <w:tblLook w:val="0000" w:firstRow="0" w:lastRow="0" w:firstColumn="0" w:lastColumn="0" w:noHBand="0" w:noVBand="0"/>
            </w:tblPr>
            <w:tblGrid>
              <w:gridCol w:w="3563"/>
              <w:gridCol w:w="3563"/>
            </w:tblGrid>
            <w:tr w:rsidR="00050888" w:rsidRPr="00E3654D" w14:paraId="5DB08D6D" w14:textId="77777777" w:rsidTr="00FD1829">
              <w:trPr>
                <w:trHeight w:val="1134"/>
              </w:trPr>
              <w:tc>
                <w:tcPr>
                  <w:tcW w:w="3563" w:type="dxa"/>
                </w:tcPr>
                <w:p w14:paraId="045E97F9" w14:textId="5CCBDFE9" w:rsidR="002F57FD" w:rsidRDefault="00FA111D" w:rsidP="00050888">
                  <w:pPr>
                    <w:pStyle w:val="TableContents"/>
                    <w:snapToGrid w:val="0"/>
                    <w:jc w:val="center"/>
                  </w:pPr>
                  <w:r w:rsidRPr="00E3654D">
                    <w:rPr>
                      <w:noProof/>
                      <w:lang w:eastAsia="de-CH"/>
                    </w:rPr>
                    <w:drawing>
                      <wp:anchor distT="0" distB="0" distL="114300" distR="114300" simplePos="0" relativeHeight="251989504" behindDoc="0" locked="0" layoutInCell="1" allowOverlap="1" wp14:anchorId="0C173E2A" wp14:editId="5E5C9265">
                        <wp:simplePos x="0" y="0"/>
                        <wp:positionH relativeFrom="column">
                          <wp:posOffset>381568</wp:posOffset>
                        </wp:positionH>
                        <wp:positionV relativeFrom="paragraph">
                          <wp:posOffset>51201</wp:posOffset>
                        </wp:positionV>
                        <wp:extent cx="1155032" cy="587648"/>
                        <wp:effectExtent l="0" t="0" r="1270" b="0"/>
                        <wp:wrapNone/>
                        <wp:docPr id="1404203467" name="Bild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pic:cNvPicPr>
                              </pic:nvPicPr>
                              <pic:blipFill>
                                <a:blip r:embed="rId85">
                                  <a:extLst>
                                    <a:ext uri="{28A0092B-C50C-407E-A947-70E740481C1C}">
                                      <a14:useLocalDpi xmlns:a14="http://schemas.microsoft.com/office/drawing/2010/main"/>
                                    </a:ext>
                                  </a:extLst>
                                </a:blip>
                                <a:srcRect/>
                                <a:stretch>
                                  <a:fillRect/>
                                </a:stretch>
                              </pic:blipFill>
                              <pic:spPr bwMode="auto">
                                <a:xfrm>
                                  <a:off x="0" y="0"/>
                                  <a:ext cx="1157786" cy="589049"/>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p>
                <w:p w14:paraId="79C1111F" w14:textId="6EE18583" w:rsidR="00050888" w:rsidRPr="00E3654D" w:rsidRDefault="00050888" w:rsidP="00050888">
                  <w:pPr>
                    <w:pStyle w:val="TableContents"/>
                    <w:snapToGrid w:val="0"/>
                    <w:jc w:val="center"/>
                  </w:pPr>
                </w:p>
              </w:tc>
              <w:tc>
                <w:tcPr>
                  <w:tcW w:w="3563" w:type="dxa"/>
                </w:tcPr>
                <w:p w14:paraId="79F91027" w14:textId="5D19EFE7" w:rsidR="002F57FD" w:rsidRDefault="00FA111D" w:rsidP="00FA111D">
                  <w:pPr>
                    <w:pStyle w:val="TableContents"/>
                    <w:snapToGrid w:val="0"/>
                  </w:pPr>
                  <w:r w:rsidRPr="00E3654D">
                    <w:rPr>
                      <w:noProof/>
                      <w:lang w:eastAsia="de-CH"/>
                    </w:rPr>
                    <w:drawing>
                      <wp:anchor distT="0" distB="0" distL="114300" distR="114300" simplePos="0" relativeHeight="251990528" behindDoc="0" locked="0" layoutInCell="1" allowOverlap="1" wp14:anchorId="2DCE5AB1" wp14:editId="0B85011F">
                        <wp:simplePos x="0" y="0"/>
                        <wp:positionH relativeFrom="column">
                          <wp:posOffset>356937</wp:posOffset>
                        </wp:positionH>
                        <wp:positionV relativeFrom="paragraph">
                          <wp:posOffset>-93178</wp:posOffset>
                        </wp:positionV>
                        <wp:extent cx="1170797" cy="818147"/>
                        <wp:effectExtent l="0" t="0" r="0" b="0"/>
                        <wp:wrapNone/>
                        <wp:docPr id="354028137" name="Bild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pic:cNvPicPr>
                              </pic:nvPicPr>
                              <pic:blipFill>
                                <a:blip r:embed="rId86">
                                  <a:extLst>
                                    <a:ext uri="{28A0092B-C50C-407E-A947-70E740481C1C}">
                                      <a14:useLocalDpi xmlns:a14="http://schemas.microsoft.com/office/drawing/2010/main"/>
                                    </a:ext>
                                  </a:extLst>
                                </a:blip>
                                <a:srcRect/>
                                <a:stretch>
                                  <a:fillRect/>
                                </a:stretch>
                              </pic:blipFill>
                              <pic:spPr bwMode="auto">
                                <a:xfrm>
                                  <a:off x="0" y="0"/>
                                  <a:ext cx="1173545" cy="820067"/>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p>
                <w:p w14:paraId="7EBAC1FA" w14:textId="60EF72F4" w:rsidR="002F57FD" w:rsidRPr="00E3654D" w:rsidRDefault="002F57FD" w:rsidP="00050888">
                  <w:pPr>
                    <w:pStyle w:val="TableContents"/>
                    <w:snapToGrid w:val="0"/>
                    <w:jc w:val="center"/>
                  </w:pPr>
                </w:p>
              </w:tc>
            </w:tr>
            <w:tr w:rsidR="00050888" w:rsidRPr="00E3654D" w14:paraId="3341A7C4" w14:textId="77777777" w:rsidTr="006230FE">
              <w:trPr>
                <w:trHeight w:val="286"/>
              </w:trPr>
              <w:tc>
                <w:tcPr>
                  <w:tcW w:w="3563" w:type="dxa"/>
                </w:tcPr>
                <w:p w14:paraId="592E874E" w14:textId="39619DBB" w:rsidR="00050888" w:rsidRPr="00E3654D" w:rsidRDefault="009B6C3B" w:rsidP="009B6C3B">
                  <w:pPr>
                    <w:pStyle w:val="0standard"/>
                  </w:pPr>
                  <w:r>
                    <w:t xml:space="preserve">      </w:t>
                  </w:r>
                  <w:r w:rsidR="00050888" w:rsidRPr="00E3654D">
                    <w:t>Dimethylether</w:t>
                  </w:r>
                </w:p>
              </w:tc>
              <w:tc>
                <w:tcPr>
                  <w:tcW w:w="3563" w:type="dxa"/>
                </w:tcPr>
                <w:p w14:paraId="6909AD13" w14:textId="5E688B4B" w:rsidR="00050888" w:rsidRPr="00E3654D" w:rsidRDefault="00050888" w:rsidP="009B6C3B">
                  <w:pPr>
                    <w:pStyle w:val="0standard"/>
                  </w:pPr>
                  <w:r w:rsidRPr="00E3654D">
                    <w:t xml:space="preserve"> </w:t>
                  </w:r>
                  <w:r w:rsidR="009B6C3B">
                    <w:t xml:space="preserve">       </w:t>
                  </w:r>
                  <w:r w:rsidRPr="00E3654D">
                    <w:t>Ethanol</w:t>
                  </w:r>
                </w:p>
              </w:tc>
            </w:tr>
          </w:tbl>
          <w:p w14:paraId="74A1809C" w14:textId="77777777" w:rsidR="00FA111D" w:rsidRDefault="00FA111D" w:rsidP="000D0815">
            <w:pPr>
              <w:pStyle w:val="LeitprogrammTabellentext"/>
            </w:pPr>
          </w:p>
          <w:p w14:paraId="1C1061EA" w14:textId="77777777" w:rsidR="00FA111D" w:rsidRDefault="00FA111D" w:rsidP="000D0815">
            <w:pPr>
              <w:pStyle w:val="LeitprogrammTabellentext"/>
            </w:pPr>
          </w:p>
          <w:p w14:paraId="60391170" w14:textId="52966712" w:rsidR="00EA1E8F" w:rsidRPr="00E3654D" w:rsidRDefault="00EA1E8F" w:rsidP="009B6C3B">
            <w:pPr>
              <w:pStyle w:val="0fettvor4nach2"/>
            </w:pPr>
            <w:r>
              <w:t>Kontrollfrage</w:t>
            </w:r>
            <w:r w:rsidRPr="00E3654D">
              <w:t xml:space="preserve"> 3.</w:t>
            </w:r>
            <w:r w:rsidR="005C0B65">
              <w:t>7</w:t>
            </w:r>
          </w:p>
          <w:p w14:paraId="085ED034" w14:textId="77777777" w:rsidR="00EA1E8F" w:rsidRPr="00E3654D" w:rsidRDefault="00EA1E8F" w:rsidP="009B6C3B">
            <w:pPr>
              <w:pStyle w:val="0standard"/>
            </w:pPr>
            <w:r w:rsidRPr="00E3654D">
              <w:t>Welche Zwischenmolekularen Kräften können sich zwischen den folgenden Molekülen ausbilden?</w:t>
            </w:r>
          </w:p>
          <w:p w14:paraId="38661E8D" w14:textId="6AA3C041" w:rsidR="00EA1E8F" w:rsidRDefault="009B6C3B" w:rsidP="009B6C3B">
            <w:pPr>
              <w:pStyle w:val="0hngenda"/>
            </w:pPr>
            <w:r>
              <w:t>a)</w:t>
            </w:r>
            <w:r>
              <w:tab/>
            </w:r>
            <w:r w:rsidR="00EA1E8F" w:rsidRPr="00E3654D">
              <w:t xml:space="preserve">Methanol </w:t>
            </w:r>
            <w:r w:rsidR="00EA1E8F">
              <w:t>(CH</w:t>
            </w:r>
            <w:r w:rsidR="00EA1E8F" w:rsidRPr="00EA1E8F">
              <w:rPr>
                <w:vertAlign w:val="subscript"/>
              </w:rPr>
              <w:t>3</w:t>
            </w:r>
            <w:r w:rsidR="00EA1E8F">
              <w:t xml:space="preserve">OH) </w:t>
            </w:r>
            <w:r w:rsidR="00EA1E8F" w:rsidRPr="00E3654D">
              <w:t>und Wasser</w:t>
            </w:r>
            <w:r w:rsidR="00EA1E8F">
              <w:t xml:space="preserve"> (H</w:t>
            </w:r>
            <w:r w:rsidR="00EA1E8F" w:rsidRPr="00EA1E8F">
              <w:rPr>
                <w:vertAlign w:val="subscript"/>
              </w:rPr>
              <w:t>2</w:t>
            </w:r>
            <w:r w:rsidR="00EA1E8F">
              <w:t>O)</w:t>
            </w:r>
          </w:p>
          <w:p w14:paraId="6EB1AEA8" w14:textId="6082D826" w:rsidR="00FD1829" w:rsidRPr="00E3654D" w:rsidRDefault="00FD1829" w:rsidP="009B6C3B">
            <w:pPr>
              <w:pStyle w:val="0hngenda"/>
            </w:pPr>
            <w:r>
              <w:br/>
            </w:r>
          </w:p>
          <w:p w14:paraId="40AEE1E3" w14:textId="346FCA1F" w:rsidR="00EA1E8F" w:rsidRDefault="009B6C3B" w:rsidP="009B6C3B">
            <w:pPr>
              <w:pStyle w:val="0hngenda"/>
            </w:pPr>
            <w:r>
              <w:t>b)</w:t>
            </w:r>
            <w:r>
              <w:tab/>
            </w:r>
            <w:r w:rsidR="00EA1E8F" w:rsidRPr="00E3654D">
              <w:t>Heptan</w:t>
            </w:r>
            <w:r w:rsidR="00EA1E8F">
              <w:t xml:space="preserve"> (C</w:t>
            </w:r>
            <w:r w:rsidR="00EA1E8F" w:rsidRPr="00EA1E8F">
              <w:rPr>
                <w:vertAlign w:val="subscript"/>
              </w:rPr>
              <w:t>7</w:t>
            </w:r>
            <w:r w:rsidR="00EA1E8F">
              <w:t>H</w:t>
            </w:r>
            <w:r w:rsidR="00EA1E8F" w:rsidRPr="00EA1E8F">
              <w:rPr>
                <w:vertAlign w:val="subscript"/>
              </w:rPr>
              <w:t>16</w:t>
            </w:r>
            <w:r w:rsidR="00EA1E8F">
              <w:t>)</w:t>
            </w:r>
            <w:r w:rsidR="00EA1E8F" w:rsidRPr="00E3654D">
              <w:t xml:space="preserve"> und Hexan</w:t>
            </w:r>
            <w:r w:rsidR="00EA1E8F">
              <w:t xml:space="preserve"> (C</w:t>
            </w:r>
            <w:r w:rsidR="00EA1E8F">
              <w:rPr>
                <w:vertAlign w:val="subscript"/>
              </w:rPr>
              <w:t>6</w:t>
            </w:r>
            <w:r w:rsidR="00EA1E8F">
              <w:t>H</w:t>
            </w:r>
            <w:r w:rsidR="00EA1E8F">
              <w:rPr>
                <w:vertAlign w:val="subscript"/>
              </w:rPr>
              <w:t>14</w:t>
            </w:r>
            <w:r w:rsidR="00EA1E8F">
              <w:t>)</w:t>
            </w:r>
          </w:p>
          <w:p w14:paraId="0B96E6C0" w14:textId="16AB09F1" w:rsidR="00FD1829" w:rsidRPr="00E3654D" w:rsidRDefault="00FD1829" w:rsidP="009B6C3B">
            <w:pPr>
              <w:pStyle w:val="0hngenda"/>
            </w:pPr>
            <w:r>
              <w:br/>
            </w:r>
          </w:p>
          <w:p w14:paraId="101C9311" w14:textId="4B9E1714" w:rsidR="00EA1E8F" w:rsidRDefault="009B6C3B" w:rsidP="009B6C3B">
            <w:pPr>
              <w:pStyle w:val="0hngenda"/>
              <w:rPr>
                <w:lang w:val="en-GB"/>
              </w:rPr>
            </w:pPr>
            <w:r>
              <w:rPr>
                <w:lang w:val="en-GB"/>
              </w:rPr>
              <w:t>c)</w:t>
            </w:r>
            <w:r>
              <w:rPr>
                <w:lang w:val="en-GB"/>
              </w:rPr>
              <w:tab/>
            </w:r>
            <w:r w:rsidR="00EA1E8F" w:rsidRPr="00EA1E8F">
              <w:rPr>
                <w:lang w:val="en-GB"/>
              </w:rPr>
              <w:t>Wasser (H</w:t>
            </w:r>
            <w:r w:rsidR="00EA1E8F" w:rsidRPr="00EA1E8F">
              <w:rPr>
                <w:vertAlign w:val="subscript"/>
                <w:lang w:val="en-GB"/>
              </w:rPr>
              <w:t>2</w:t>
            </w:r>
            <w:r w:rsidR="00EA1E8F" w:rsidRPr="00EA1E8F">
              <w:rPr>
                <w:lang w:val="en-GB"/>
              </w:rPr>
              <w:t xml:space="preserve">O) und Aceton </w:t>
            </w:r>
            <w:r w:rsidR="00EA1E8F">
              <w:rPr>
                <w:lang w:val="en-GB"/>
              </w:rPr>
              <w:t>(</w:t>
            </w:r>
            <w:r w:rsidR="00EA1E8F" w:rsidRPr="00EA1E8F">
              <w:rPr>
                <w:lang w:val="en-GB"/>
              </w:rPr>
              <w:t>CH</w:t>
            </w:r>
            <w:r w:rsidR="00EA1E8F" w:rsidRPr="00EA1E8F">
              <w:rPr>
                <w:vertAlign w:val="subscript"/>
                <w:lang w:val="en-GB"/>
              </w:rPr>
              <w:t>3</w:t>
            </w:r>
            <w:r w:rsidR="00EA1E8F" w:rsidRPr="00EA1E8F">
              <w:rPr>
                <w:lang w:val="en-GB"/>
              </w:rPr>
              <w:t>CO</w:t>
            </w:r>
            <w:r w:rsidR="00EA1E8F">
              <w:rPr>
                <w:lang w:val="en-GB"/>
              </w:rPr>
              <w:t>CH</w:t>
            </w:r>
            <w:r w:rsidR="00EA1E8F" w:rsidRPr="00EA1E8F">
              <w:rPr>
                <w:vertAlign w:val="subscript"/>
                <w:lang w:val="en-GB"/>
              </w:rPr>
              <w:t>3</w:t>
            </w:r>
            <w:r w:rsidR="00EA1E8F">
              <w:rPr>
                <w:lang w:val="en-GB"/>
              </w:rPr>
              <w:t>)</w:t>
            </w:r>
          </w:p>
          <w:p w14:paraId="3F088F5A" w14:textId="3AA917C0" w:rsidR="00FD1829" w:rsidRPr="00EA1E8F" w:rsidRDefault="00FD1829" w:rsidP="009B6C3B">
            <w:pPr>
              <w:pStyle w:val="0hngenda"/>
              <w:rPr>
                <w:lang w:val="en-GB"/>
              </w:rPr>
            </w:pPr>
            <w:r>
              <w:rPr>
                <w:lang w:val="en-GB"/>
              </w:rPr>
              <w:br/>
            </w:r>
          </w:p>
          <w:p w14:paraId="33429F3C" w14:textId="2FE7AE72" w:rsidR="00EA1E8F" w:rsidRDefault="009B6C3B" w:rsidP="009B6C3B">
            <w:pPr>
              <w:pStyle w:val="0hngenda"/>
            </w:pPr>
            <w:r>
              <w:t>d)</w:t>
            </w:r>
            <w:r>
              <w:tab/>
            </w:r>
            <w:r w:rsidR="00EA1E8F" w:rsidRPr="00E3654D">
              <w:t xml:space="preserve">Formaldehyd </w:t>
            </w:r>
            <w:r w:rsidR="00EA1E8F">
              <w:t>(CH</w:t>
            </w:r>
            <w:r w:rsidR="00EA1E8F" w:rsidRPr="00EA1E8F">
              <w:rPr>
                <w:vertAlign w:val="subscript"/>
              </w:rPr>
              <w:t>2</w:t>
            </w:r>
            <w:r w:rsidR="00EA1E8F">
              <w:t xml:space="preserve">O) </w:t>
            </w:r>
            <w:r w:rsidR="00EA1E8F" w:rsidRPr="00E3654D">
              <w:t>und Heptan</w:t>
            </w:r>
            <w:r w:rsidR="00EA1E8F">
              <w:t xml:space="preserve"> (C</w:t>
            </w:r>
            <w:r w:rsidR="00EA1E8F" w:rsidRPr="00EA1E8F">
              <w:rPr>
                <w:vertAlign w:val="subscript"/>
              </w:rPr>
              <w:t>7</w:t>
            </w:r>
            <w:r w:rsidR="00EA1E8F">
              <w:t>H</w:t>
            </w:r>
            <w:r w:rsidR="00EA1E8F" w:rsidRPr="00EA1E8F">
              <w:rPr>
                <w:vertAlign w:val="subscript"/>
              </w:rPr>
              <w:t>16</w:t>
            </w:r>
            <w:r w:rsidR="00EA1E8F">
              <w:t>)</w:t>
            </w:r>
          </w:p>
          <w:p w14:paraId="5B494F62" w14:textId="0400F93F" w:rsidR="00FD1829" w:rsidRPr="00E3654D" w:rsidRDefault="00FD1829" w:rsidP="000D0815">
            <w:pPr>
              <w:pStyle w:val="LeitprogrammTabellentext"/>
            </w:pPr>
            <w:r>
              <w:br/>
            </w:r>
          </w:p>
          <w:p w14:paraId="3E90BDD2" w14:textId="23AB5675" w:rsidR="00EA1E8F" w:rsidRPr="00E3654D" w:rsidRDefault="00EA1E8F" w:rsidP="00FD1829">
            <w:pPr>
              <w:pStyle w:val="0fettvor4nach2"/>
            </w:pPr>
            <w:r>
              <w:t>Kontrollfrage</w:t>
            </w:r>
            <w:r w:rsidRPr="00E3654D">
              <w:t xml:space="preserve"> 3.</w:t>
            </w:r>
            <w:r w:rsidR="005C0B65">
              <w:t>8</w:t>
            </w:r>
          </w:p>
          <w:p w14:paraId="04C003AC" w14:textId="309A7436" w:rsidR="00050888" w:rsidRDefault="00EA1E8F" w:rsidP="00FD1829">
            <w:pPr>
              <w:pStyle w:val="0hngend"/>
            </w:pPr>
            <w:r w:rsidRPr="00FA111D">
              <w:t>Erkläre</w:t>
            </w:r>
            <w:r w:rsidR="00C81DE5" w:rsidRPr="00FA111D">
              <w:t xml:space="preserve"> auf der Teilchenebene</w:t>
            </w:r>
            <w:r w:rsidR="00C81DE5">
              <w:t xml:space="preserve">, </w:t>
            </w:r>
            <w:r w:rsidRPr="00E3654D">
              <w:t xml:space="preserve">weshalb Eisberge schwimmen.  </w:t>
            </w:r>
          </w:p>
          <w:p w14:paraId="71E66761" w14:textId="77777777" w:rsidR="00EA1E8F" w:rsidRDefault="00EA1E8F" w:rsidP="00FD1829">
            <w:pPr>
              <w:pStyle w:val="0hngend"/>
            </w:pPr>
          </w:p>
          <w:p w14:paraId="5BF7AEA3" w14:textId="77777777" w:rsidR="00EA1E8F" w:rsidRDefault="00EA1E8F" w:rsidP="00EA1E8F">
            <w:pPr>
              <w:pStyle w:val="LeitprogrammFliesstext"/>
            </w:pPr>
          </w:p>
          <w:p w14:paraId="41B284A7" w14:textId="77777777" w:rsidR="00EA1E8F" w:rsidRPr="00EA1E8F" w:rsidRDefault="00EA1E8F" w:rsidP="00EA1E8F">
            <w:pPr>
              <w:pStyle w:val="LeitprogrammFliesstext"/>
            </w:pPr>
          </w:p>
          <w:p w14:paraId="5559947B" w14:textId="77777777" w:rsidR="00050888" w:rsidRPr="00050888" w:rsidRDefault="00050888" w:rsidP="00050888">
            <w:pPr>
              <w:pStyle w:val="LeitprogrammFliesstext"/>
              <w:rPr>
                <w:b/>
                <w:bCs/>
              </w:rPr>
            </w:pPr>
          </w:p>
        </w:tc>
      </w:tr>
    </w:tbl>
    <w:p w14:paraId="636F5556" w14:textId="77777777" w:rsidR="00691949" w:rsidRPr="00415226" w:rsidRDefault="00691949" w:rsidP="00262F7E">
      <w:pPr>
        <w:pStyle w:val="berschriftLsungen"/>
        <w:spacing w:after="120"/>
      </w:pPr>
      <w:bookmarkStart w:id="67" w:name="__RefHeading__54_1250669468"/>
      <w:bookmarkStart w:id="68" w:name="_Toc528672891"/>
      <w:bookmarkStart w:id="69" w:name="_Toc237348857"/>
      <w:bookmarkEnd w:id="67"/>
      <w:r w:rsidRPr="00415226">
        <w:lastRenderedPageBreak/>
        <w:t>Lösungen</w:t>
      </w:r>
      <w:bookmarkEnd w:id="68"/>
      <w:bookmarkEnd w:id="69"/>
    </w:p>
    <w:p w14:paraId="0DECCBB9" w14:textId="32BA87A3" w:rsidR="007D7741" w:rsidRPr="004C1A88" w:rsidRDefault="007D7741" w:rsidP="00415226">
      <w:pPr>
        <w:pStyle w:val="untertitel0"/>
      </w:pPr>
      <w:r w:rsidRPr="00415226">
        <w:t>Übungsfragen</w:t>
      </w:r>
    </w:p>
    <w:p w14:paraId="6C0F7F94" w14:textId="77777777" w:rsidR="006F4916" w:rsidRPr="004C1A88" w:rsidRDefault="001A02FB">
      <w:pPr>
        <w:pStyle w:val="LeitprogrammFliesstext"/>
        <w:numPr>
          <w:ilvl w:val="1"/>
          <w:numId w:val="19"/>
        </w:numPr>
        <w:ind w:left="567" w:hanging="567"/>
      </w:pPr>
      <w:r w:rsidRPr="004C1A88">
        <w:t>a</w:t>
      </w:r>
      <w:r w:rsidR="00691949" w:rsidRPr="004C1A88">
        <w:t xml:space="preserve">) </w:t>
      </w:r>
      <w:r w:rsidR="00C41D39" w:rsidRPr="004C1A88">
        <w:t>Wasserstoffbrücken</w:t>
      </w:r>
    </w:p>
    <w:p w14:paraId="11084AC4" w14:textId="7974BBD2" w:rsidR="006F4916" w:rsidRPr="004C1A88" w:rsidRDefault="00881283" w:rsidP="00262F7E">
      <w:pPr>
        <w:pStyle w:val="LeitprFliesstexthngend"/>
      </w:pPr>
      <w:r>
        <w:tab/>
      </w:r>
      <w:r w:rsidR="00C41D39" w:rsidRPr="004C1A88">
        <w:t>b)</w:t>
      </w:r>
      <w:r w:rsidR="00C41D39" w:rsidRPr="004C1A88">
        <w:rPr>
          <w:sz w:val="20"/>
        </w:rPr>
        <w:t xml:space="preserve"> </w:t>
      </w:r>
      <w:r w:rsidR="00C41D39" w:rsidRPr="004C1A88">
        <w:t xml:space="preserve">Wasserstoffbrückenbindungen entstehen, wenn ein Wasserstoffatom kovalent an ein Atom eines stark elektronegativen Elements (wie Sauerstoff (O), Stickstoff (N) oder </w:t>
      </w:r>
      <w:r w:rsidR="008F044C">
        <w:br/>
      </w:r>
      <w:r w:rsidR="00C41D39" w:rsidRPr="004C1A88">
        <w:t>Fluor (F)) gebunden ist</w:t>
      </w:r>
      <w:r w:rsidR="001A02FB" w:rsidRPr="004C1A88">
        <w:t xml:space="preserve"> und dadurch Partialladungen entstehen. </w:t>
      </w:r>
    </w:p>
    <w:p w14:paraId="168F3C78" w14:textId="474693FE" w:rsidR="006F4916" w:rsidRPr="004C1A88" w:rsidRDefault="00881283" w:rsidP="00881283">
      <w:pPr>
        <w:pStyle w:val="LeitprFliesstexthngend"/>
      </w:pPr>
      <w:r>
        <w:tab/>
      </w:r>
      <w:r w:rsidR="001A02FB" w:rsidRPr="004C1A88">
        <w:t>c) Fluor (F) Sauerstoff (O) Chlor (Cl) Stickstoff (N) und Brom (Br)</w:t>
      </w:r>
      <w:r w:rsidR="00FC2DD3">
        <w:br/>
      </w:r>
    </w:p>
    <w:p w14:paraId="2CB7ADC9" w14:textId="2371CB1A" w:rsidR="0020248D" w:rsidRPr="004C1A88" w:rsidRDefault="001A02FB">
      <w:pPr>
        <w:pStyle w:val="LeitprogrammFliesstext"/>
        <w:numPr>
          <w:ilvl w:val="1"/>
          <w:numId w:val="19"/>
        </w:numPr>
        <w:ind w:left="567" w:hanging="567"/>
      </w:pPr>
      <w:r w:rsidRPr="004C1A88">
        <w:t xml:space="preserve">Fluorwasserstoff </w:t>
      </w:r>
      <w:r w:rsidR="00F5179D" w:rsidRPr="004C1A88">
        <w:t xml:space="preserve">(HF) </w:t>
      </w:r>
      <w:r w:rsidRPr="004C1A88">
        <w:t>hat 3 Akzeptor Stellen, 1 Donor</w:t>
      </w:r>
    </w:p>
    <w:p w14:paraId="5C8AFEAD" w14:textId="6B7C18FB" w:rsidR="0020248D" w:rsidRPr="004C1A88" w:rsidRDefault="00881283" w:rsidP="00881283">
      <w:pPr>
        <w:pStyle w:val="LeitprFliesstexthngend"/>
      </w:pPr>
      <w:r>
        <w:tab/>
      </w:r>
      <w:r w:rsidR="001A02FB" w:rsidRPr="004C1A88">
        <w:t xml:space="preserve">Wasser </w:t>
      </w:r>
      <w:r w:rsidR="00F5179D" w:rsidRPr="004C1A88">
        <w:t>(H</w:t>
      </w:r>
      <w:r w:rsidR="00F5179D" w:rsidRPr="004C1A88">
        <w:rPr>
          <w:vertAlign w:val="subscript"/>
        </w:rPr>
        <w:t>2</w:t>
      </w:r>
      <w:r w:rsidR="00F5179D" w:rsidRPr="004C1A88">
        <w:t xml:space="preserve">O) hat </w:t>
      </w:r>
      <w:r w:rsidR="001A02FB" w:rsidRPr="004C1A88">
        <w:t>2 Akzeptoren und 2 Donoren</w:t>
      </w:r>
    </w:p>
    <w:p w14:paraId="4A13EE68" w14:textId="54253ADE" w:rsidR="0020248D" w:rsidRPr="004C1A88" w:rsidRDefault="00881283" w:rsidP="00881283">
      <w:pPr>
        <w:pStyle w:val="LeitprFliesstexthngend"/>
      </w:pPr>
      <w:r>
        <w:tab/>
      </w:r>
      <w:r w:rsidR="001A02FB" w:rsidRPr="004C1A88">
        <w:t xml:space="preserve">Ammoniak </w:t>
      </w:r>
      <w:r w:rsidR="00F5179D" w:rsidRPr="004C1A88">
        <w:t>(NH</w:t>
      </w:r>
      <w:r w:rsidR="00F5179D" w:rsidRPr="00E26586">
        <w:rPr>
          <w:vertAlign w:val="subscript"/>
        </w:rPr>
        <w:t>3</w:t>
      </w:r>
      <w:r w:rsidR="00F5179D" w:rsidRPr="004C1A88">
        <w:t xml:space="preserve">) hat </w:t>
      </w:r>
      <w:r w:rsidR="001A02FB" w:rsidRPr="004C1A88">
        <w:t>1 Akzeptor und 3 Donoren</w:t>
      </w:r>
    </w:p>
    <w:p w14:paraId="2ADE202C" w14:textId="1B5981C3" w:rsidR="001A02FB" w:rsidRPr="004C1A88" w:rsidRDefault="00881283" w:rsidP="00881283">
      <w:pPr>
        <w:pStyle w:val="LeitprFliesstexthngend"/>
      </w:pPr>
      <w:r>
        <w:tab/>
      </w:r>
      <w:r w:rsidR="001A02FB" w:rsidRPr="004C1A88">
        <w:t xml:space="preserve">Nur beim Wasser ist die Zahl der Donoren und Akzeptoren </w:t>
      </w:r>
      <w:r w:rsidR="00F5179D" w:rsidRPr="004C1A88">
        <w:t>gleich. Deshalb gibt es bei H</w:t>
      </w:r>
      <w:r w:rsidR="00F5179D" w:rsidRPr="00E26586">
        <w:rPr>
          <w:vertAlign w:val="subscript"/>
        </w:rPr>
        <w:t>2</w:t>
      </w:r>
      <w:r w:rsidR="00F5179D" w:rsidRPr="004C1A88">
        <w:t>O mehr Wasserstoffbrücken als bei HF und NH</w:t>
      </w:r>
      <w:r w:rsidR="00F5179D" w:rsidRPr="00E26586">
        <w:rPr>
          <w:vertAlign w:val="subscript"/>
        </w:rPr>
        <w:t>3</w:t>
      </w:r>
      <w:r w:rsidR="00FC2DD3">
        <w:br/>
      </w:r>
    </w:p>
    <w:p w14:paraId="6501A07E" w14:textId="2E0ED848" w:rsidR="0020248D" w:rsidRPr="004C1A88" w:rsidRDefault="0020248D">
      <w:pPr>
        <w:pStyle w:val="LeitprogrammFliesstext"/>
        <w:numPr>
          <w:ilvl w:val="1"/>
          <w:numId w:val="19"/>
        </w:numPr>
        <w:ind w:left="567" w:hanging="567"/>
      </w:pPr>
      <w:r w:rsidRPr="004C1A88">
        <w:t>a) In der Abbildung 7 ist zu sehen, dass HCl viel die niedrigere Siedetemperatur hat als H</w:t>
      </w:r>
      <w:r w:rsidRPr="004C1A88">
        <w:rPr>
          <w:vertAlign w:val="subscript"/>
        </w:rPr>
        <w:t>2</w:t>
      </w:r>
      <w:r w:rsidRPr="004C1A88">
        <w:t>O und Chlor</w:t>
      </w:r>
      <w:r w:rsidR="005E39CF" w:rsidRPr="004C1A88">
        <w:t>-Atome</w:t>
      </w:r>
      <w:r w:rsidRPr="004C1A88">
        <w:t xml:space="preserve"> somit vermutlich keine Wasserstoffbrücken ausbilde</w:t>
      </w:r>
      <w:r w:rsidR="005E39CF" w:rsidRPr="004C1A88">
        <w:t>n</w:t>
      </w:r>
      <w:r w:rsidRPr="004C1A88">
        <w:t>.</w:t>
      </w:r>
    </w:p>
    <w:p w14:paraId="5159044E" w14:textId="4C2AD574" w:rsidR="0020248D" w:rsidRDefault="001345F4" w:rsidP="001345F4">
      <w:pPr>
        <w:pStyle w:val="LeitprFliesstexthngend"/>
      </w:pPr>
      <w:r>
        <w:tab/>
      </w:r>
      <w:r w:rsidR="0020248D" w:rsidRPr="004C1A88">
        <w:t xml:space="preserve">b) Das Chlor-Atom ist zu gross, wodurch die negative </w:t>
      </w:r>
      <w:r w:rsidR="000B13F4" w:rsidRPr="004C1A88">
        <w:t>Partialladung auf einen zu grossen Raum verteilt ist und deshalb nicht als</w:t>
      </w:r>
      <w:r w:rsidR="0020248D" w:rsidRPr="004C1A88">
        <w:t xml:space="preserve"> Wasserstoffbrücken-Akzeptor </w:t>
      </w:r>
      <w:r w:rsidR="000B13F4" w:rsidRPr="004C1A88">
        <w:t>wirkt</w:t>
      </w:r>
      <w:r w:rsidR="0020248D" w:rsidRPr="004C1A88">
        <w:t>.</w:t>
      </w:r>
      <w:r w:rsidR="00FC2DD3">
        <w:br/>
      </w:r>
    </w:p>
    <w:p w14:paraId="2632A46F" w14:textId="1A2698E5" w:rsidR="002A2391" w:rsidRPr="00561C80" w:rsidRDefault="00691949">
      <w:pPr>
        <w:pStyle w:val="LeitprogrammFliesstext"/>
        <w:numPr>
          <w:ilvl w:val="1"/>
          <w:numId w:val="19"/>
        </w:numPr>
        <w:ind w:left="567" w:hanging="567"/>
      </w:pPr>
      <w:r w:rsidRPr="00561C80">
        <w:t xml:space="preserve">Pfeil auf Atom: Wasserstoffbrücken-Akzeptor. </w:t>
      </w:r>
      <w:r w:rsidR="00561C80">
        <w:tab/>
      </w:r>
      <w:r w:rsidR="00561C80">
        <w:br/>
      </w:r>
      <w:r w:rsidRPr="00561C80">
        <w:t>Pfeil vom Wasserstoff weg: Wasserstoffbrücken-Donor</w:t>
      </w:r>
      <w:r w:rsidR="001A02FB" w:rsidRPr="001A02FB">
        <w:rPr>
          <w:noProof/>
        </w:rPr>
        <w:t xml:space="preserve"> </w:t>
      </w:r>
    </w:p>
    <w:tbl>
      <w:tblPr>
        <w:tblW w:w="8505" w:type="dxa"/>
        <w:tblInd w:w="567" w:type="dxa"/>
        <w:tblLayout w:type="fixed"/>
        <w:tblCellMar>
          <w:top w:w="55" w:type="dxa"/>
          <w:left w:w="55" w:type="dxa"/>
          <w:bottom w:w="55" w:type="dxa"/>
          <w:right w:w="55" w:type="dxa"/>
        </w:tblCellMar>
        <w:tblLook w:val="0000" w:firstRow="0" w:lastRow="0" w:firstColumn="0" w:lastColumn="0" w:noHBand="0" w:noVBand="0"/>
      </w:tblPr>
      <w:tblGrid>
        <w:gridCol w:w="416"/>
        <w:gridCol w:w="3978"/>
        <w:gridCol w:w="435"/>
        <w:gridCol w:w="3676"/>
      </w:tblGrid>
      <w:tr w:rsidR="00691949" w:rsidRPr="00E3654D" w14:paraId="6736FC2E" w14:textId="77777777" w:rsidTr="00035B10">
        <w:tc>
          <w:tcPr>
            <w:tcW w:w="416" w:type="dxa"/>
          </w:tcPr>
          <w:p w14:paraId="61A4735F" w14:textId="77777777" w:rsidR="00691949" w:rsidRPr="00E3654D" w:rsidRDefault="00691949" w:rsidP="00035B10">
            <w:pPr>
              <w:pStyle w:val="LeitprogrammTabellentext"/>
            </w:pPr>
            <w:r w:rsidRPr="00E3654D">
              <w:t>a)</w:t>
            </w:r>
          </w:p>
        </w:tc>
        <w:tc>
          <w:tcPr>
            <w:tcW w:w="3978" w:type="dxa"/>
          </w:tcPr>
          <w:p w14:paraId="545811E4" w14:textId="112B6CFB" w:rsidR="00035B10" w:rsidRDefault="00035B10" w:rsidP="00035B10">
            <w:pPr>
              <w:pStyle w:val="0nach0"/>
            </w:pPr>
            <w:r w:rsidRPr="00E3654D">
              <w:t>Ethanol</w:t>
            </w:r>
          </w:p>
          <w:p w14:paraId="369EFB76" w14:textId="0D0F6981" w:rsidR="00035B10" w:rsidRDefault="00035B10" w:rsidP="00035B10">
            <w:pPr>
              <w:pStyle w:val="0nach0"/>
              <w:rPr>
                <w:noProof/>
                <w:lang w:eastAsia="de-CH"/>
              </w:rPr>
            </w:pPr>
          </w:p>
          <w:p w14:paraId="7CEB001D" w14:textId="234F2985" w:rsidR="00691949" w:rsidRPr="00E3654D" w:rsidRDefault="008B66A7">
            <w:pPr>
              <w:pStyle w:val="TableContents"/>
              <w:snapToGrid w:val="0"/>
              <w:jc w:val="center"/>
            </w:pPr>
            <w:r>
              <w:rPr>
                <w:noProof/>
                <w:lang w:eastAsia="de-CH"/>
              </w:rPr>
              <mc:AlternateContent>
                <mc:Choice Requires="wpg">
                  <w:drawing>
                    <wp:anchor distT="0" distB="0" distL="114300" distR="114300" simplePos="0" relativeHeight="252068352" behindDoc="0" locked="0" layoutInCell="1" allowOverlap="1" wp14:anchorId="3DF87781" wp14:editId="4368CED1">
                      <wp:simplePos x="0" y="0"/>
                      <wp:positionH relativeFrom="column">
                        <wp:posOffset>375037</wp:posOffset>
                      </wp:positionH>
                      <wp:positionV relativeFrom="paragraph">
                        <wp:posOffset>17959</wp:posOffset>
                      </wp:positionV>
                      <wp:extent cx="1512680" cy="846530"/>
                      <wp:effectExtent l="0" t="0" r="0" b="4445"/>
                      <wp:wrapNone/>
                      <wp:docPr id="2058438979" name="Gruppieren 41"/>
                      <wp:cNvGraphicFramePr/>
                      <a:graphic xmlns:a="http://schemas.openxmlformats.org/drawingml/2006/main">
                        <a:graphicData uri="http://schemas.microsoft.com/office/word/2010/wordprocessingGroup">
                          <wpg:wgp>
                            <wpg:cNvGrpSpPr/>
                            <wpg:grpSpPr>
                              <a:xfrm>
                                <a:off x="0" y="0"/>
                                <a:ext cx="1512680" cy="846530"/>
                                <a:chOff x="0" y="0"/>
                                <a:chExt cx="1512680" cy="846530"/>
                              </a:xfrm>
                            </wpg:grpSpPr>
                            <pic:pic xmlns:pic="http://schemas.openxmlformats.org/drawingml/2006/picture">
                              <pic:nvPicPr>
                                <pic:cNvPr id="1424147114" name="Bild 56"/>
                                <pic:cNvPicPr>
                                  <a:picLocks/>
                                </pic:cNvPicPr>
                              </pic:nvPicPr>
                              <pic:blipFill>
                                <a:blip r:embed="rId87" cstate="print">
                                  <a:extLst>
                                    <a:ext uri="{28A0092B-C50C-407E-A947-70E740481C1C}">
                                      <a14:useLocalDpi xmlns:a14="http://schemas.microsoft.com/office/drawing/2010/main"/>
                                    </a:ext>
                                  </a:extLst>
                                </a:blip>
                                <a:srcRect/>
                                <a:stretch>
                                  <a:fillRect/>
                                </a:stretch>
                              </pic:blipFill>
                              <pic:spPr bwMode="auto">
                                <a:xfrm>
                                  <a:off x="0" y="0"/>
                                  <a:ext cx="1333500" cy="806450"/>
                                </a:xfrm>
                                <a:prstGeom prst="rect">
                                  <a:avLst/>
                                </a:prstGeom>
                                <a:solidFill>
                                  <a:srgbClr val="FFFFFF"/>
                                </a:solidFill>
                                <a:ln>
                                  <a:noFill/>
                                </a:ln>
                              </pic:spPr>
                            </pic:pic>
                            <wpg:grpSp>
                              <wpg:cNvPr id="2135479897" name="Group 70"/>
                              <wpg:cNvGrpSpPr/>
                              <wpg:grpSpPr>
                                <a:xfrm>
                                  <a:off x="631066" y="150152"/>
                                  <a:ext cx="881614" cy="696378"/>
                                  <a:chOff x="0" y="0"/>
                                  <a:chExt cx="881614" cy="696378"/>
                                </a:xfrm>
                              </wpg:grpSpPr>
                              <pic:pic xmlns:pic="http://schemas.openxmlformats.org/drawingml/2006/picture">
                                <pic:nvPicPr>
                                  <pic:cNvPr id="1127787749" name="Picture 1" descr="A group of blue squares&#10;&#10;AI-generated content may be incorrect."/>
                                  <pic:cNvPicPr>
                                    <a:picLocks noChangeAspect="1"/>
                                  </pic:cNvPicPr>
                                </pic:nvPicPr>
                                <pic:blipFill>
                                  <a:blip r:embed="rId88"/>
                                  <a:stretch>
                                    <a:fillRect/>
                                  </a:stretch>
                                </pic:blipFill>
                                <pic:spPr>
                                  <a:xfrm rot="8772921">
                                    <a:off x="505059" y="0"/>
                                    <a:ext cx="376555" cy="106680"/>
                                  </a:xfrm>
                                  <a:prstGeom prst="rect">
                                    <a:avLst/>
                                  </a:prstGeom>
                                </pic:spPr>
                              </pic:pic>
                              <pic:pic xmlns:pic="http://schemas.openxmlformats.org/drawingml/2006/picture">
                                <pic:nvPicPr>
                                  <pic:cNvPr id="1450367058" name="Picture 1" descr="A group of blue squares&#10;&#10;AI-generated content may be incorrect."/>
                                  <pic:cNvPicPr>
                                    <a:picLocks noChangeAspect="1"/>
                                  </pic:cNvPicPr>
                                </pic:nvPicPr>
                                <pic:blipFill>
                                  <a:blip r:embed="rId88"/>
                                  <a:stretch>
                                    <a:fillRect/>
                                  </a:stretch>
                                </pic:blipFill>
                                <pic:spPr>
                                  <a:xfrm rot="7614960">
                                    <a:off x="-115570" y="485493"/>
                                    <a:ext cx="321945" cy="90805"/>
                                  </a:xfrm>
                                  <a:prstGeom prst="rect">
                                    <a:avLst/>
                                  </a:prstGeom>
                                </pic:spPr>
                              </pic:pic>
                              <pic:pic xmlns:pic="http://schemas.openxmlformats.org/drawingml/2006/picture">
                                <pic:nvPicPr>
                                  <pic:cNvPr id="462740277" name="Picture 1" descr="A group of blue squares&#10;&#10;AI-generated content may be incorrect."/>
                                  <pic:cNvPicPr>
                                    <a:picLocks noChangeAspect="1"/>
                                  </pic:cNvPicPr>
                                </pic:nvPicPr>
                                <pic:blipFill>
                                  <a:blip r:embed="rId88"/>
                                  <a:stretch>
                                    <a:fillRect/>
                                  </a:stretch>
                                </pic:blipFill>
                                <pic:spPr>
                                  <a:xfrm rot="3555927">
                                    <a:off x="214114" y="490003"/>
                                    <a:ext cx="321945" cy="90805"/>
                                  </a:xfrm>
                                  <a:prstGeom prst="rect">
                                    <a:avLst/>
                                  </a:prstGeom>
                                </pic:spPr>
                              </pic:pic>
                            </wpg:grpSp>
                          </wpg:wgp>
                        </a:graphicData>
                      </a:graphic>
                    </wp:anchor>
                  </w:drawing>
                </mc:Choice>
                <mc:Fallback>
                  <w:pict>
                    <v:group w14:anchorId="5514C87E" id="Gruppieren 41" o:spid="_x0000_s1026" style="position:absolute;margin-left:29.55pt;margin-top:1.4pt;width:119.1pt;height:66.65pt;z-index:252068352" coordsize="15126,846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">
                      <v:shape id="Bild 56" o:spid="_x0000_s1027" type="#_x0000_t75" style="position:absolute;width:13335;height:80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" filled="t">
                        <v:imagedata r:id="rId89" o:title=""/>
                        <o:lock v:ext="edit" aspectratio="f"/>
                      </v:shape>
                      <v:group id="Group 70" o:spid="_x0000_s1028" style="position:absolute;left:6310;top:1501;width:8816;height:6964" coordsize="8816,69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">
                        <v:shape id="Picture 1" o:spid="_x0000_s1029" type="#_x0000_t75" alt="A group of blue squares&#10;&#10;AI-generated content may be incorrect." style="position:absolute;left:5050;width:3766;height:1066;rotation:9582369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">
                          <v:imagedata r:id="rId90" o:title="A group of blue squares&#10;&#10;AI-generated content may be incorrect"/>
                        </v:shape>
                        <v:shape id="Picture 1" o:spid="_x0000_s1030" type="#_x0000_t75" alt="A group of blue squares&#10;&#10;AI-generated content may be incorrect." style="position:absolute;left:-1156;top:4855;width:3219;height:908;rotation:8317567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">
                          <v:imagedata r:id="rId90" o:title="A group of blue squares&#10;&#10;AI-generated content may be incorrect"/>
                        </v:shape>
                        <v:shape id="Picture 1" o:spid="_x0000_s1031" type="#_x0000_t75" alt="A group of blue squares&#10;&#10;AI-generated content may be incorrect." style="position:absolute;left:2140;top:4900;width:3219;height:908;rotation:3884021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">
                          <v:imagedata r:id="rId90" o:title="A group of blue squares&#10;&#10;AI-generated content may be incorrect"/>
                        </v:shape>
                      </v:group>
                    </v:group>
                  </w:pict>
                </mc:Fallback>
              </mc:AlternateContent>
            </w:r>
          </w:p>
        </w:tc>
        <w:tc>
          <w:tcPr>
            <w:tcW w:w="435" w:type="dxa"/>
          </w:tcPr>
          <w:p w14:paraId="5E705B5C" w14:textId="4471FC9B" w:rsidR="00691949" w:rsidRPr="00E3654D" w:rsidRDefault="00691949" w:rsidP="00035B10">
            <w:pPr>
              <w:pStyle w:val="LeitprogrammTabellentext"/>
            </w:pPr>
            <w:r w:rsidRPr="00E3654D">
              <w:t>b)</w:t>
            </w:r>
          </w:p>
        </w:tc>
        <w:tc>
          <w:tcPr>
            <w:tcW w:w="3676" w:type="dxa"/>
          </w:tcPr>
          <w:p w14:paraId="78B6B57B" w14:textId="3CA51467" w:rsidR="00035B10" w:rsidRDefault="00035B10" w:rsidP="00035B10">
            <w:pPr>
              <w:pStyle w:val="0nach0"/>
            </w:pPr>
            <w:r>
              <w:t>Chloroform</w:t>
            </w:r>
            <w:r w:rsidR="008B66A7">
              <w:br/>
            </w:r>
          </w:p>
          <w:p w14:paraId="70B32B1D" w14:textId="325A7235" w:rsidR="00691949" w:rsidRDefault="00035B10" w:rsidP="00035B10">
            <w:pPr>
              <w:pStyle w:val="LeitprogrammTabellentext"/>
            </w:pPr>
            <w:r>
              <w:t xml:space="preserve">       </w:t>
            </w:r>
            <w:r w:rsidR="00FA111D" w:rsidRPr="00FA111D">
              <w:rPr>
                <w:noProof/>
              </w:rPr>
              <w:drawing>
                <wp:inline distT="0" distB="0" distL="0" distR="0" wp14:anchorId="29AB1D15" wp14:editId="300B4D66">
                  <wp:extent cx="865848" cy="747147"/>
                  <wp:effectExtent l="0" t="0" r="0" b="2540"/>
                  <wp:docPr id="1444132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132807" name=""/>
                          <pic:cNvPicPr/>
                        </pic:nvPicPr>
                        <pic:blipFill>
                          <a:blip r:embed="rId91"/>
                          <a:stretch>
                            <a:fillRect/>
                          </a:stretch>
                        </pic:blipFill>
                        <pic:spPr>
                          <a:xfrm>
                            <a:off x="0" y="0"/>
                            <a:ext cx="880332" cy="759645"/>
                          </a:xfrm>
                          <a:prstGeom prst="rect">
                            <a:avLst/>
                          </a:prstGeom>
                        </pic:spPr>
                      </pic:pic>
                    </a:graphicData>
                  </a:graphic>
                </wp:inline>
              </w:drawing>
            </w:r>
          </w:p>
          <w:p w14:paraId="176DB7F5" w14:textId="608593A9" w:rsidR="008B66A7" w:rsidRPr="00E3654D" w:rsidRDefault="007C6151" w:rsidP="00E26586">
            <w:pPr>
              <w:pStyle w:val="LeitprogrammTabellentext"/>
              <w:jc w:val="center"/>
            </w:pPr>
            <w:r>
              <w:t xml:space="preserve">Keine Wasserstoffbrücken: </w:t>
            </w:r>
            <w:r>
              <w:br/>
              <w:t xml:space="preserve">Weder Donoren noch Akzeptoren </w:t>
            </w:r>
            <w:r w:rsidR="00FC2DD3">
              <w:br/>
            </w:r>
          </w:p>
        </w:tc>
      </w:tr>
      <w:tr w:rsidR="00691949" w:rsidRPr="00E3654D" w14:paraId="61C98425" w14:textId="77777777" w:rsidTr="00FC2DD3">
        <w:trPr>
          <w:trHeight w:val="3118"/>
        </w:trPr>
        <w:tc>
          <w:tcPr>
            <w:tcW w:w="416" w:type="dxa"/>
          </w:tcPr>
          <w:p w14:paraId="4519D00F" w14:textId="77777777" w:rsidR="00691949" w:rsidRPr="00E3654D" w:rsidRDefault="00691949" w:rsidP="008B66A7">
            <w:pPr>
              <w:pStyle w:val="LeitprogrammTabellentext"/>
            </w:pPr>
            <w:r w:rsidRPr="00E3654D">
              <w:t>c)</w:t>
            </w:r>
          </w:p>
        </w:tc>
        <w:tc>
          <w:tcPr>
            <w:tcW w:w="3978" w:type="dxa"/>
          </w:tcPr>
          <w:p w14:paraId="36E77548" w14:textId="35977568" w:rsidR="00691949" w:rsidRDefault="00FC2DD3" w:rsidP="008B66A7">
            <w:pPr>
              <w:pStyle w:val="LeitprogrammTabellentext"/>
            </w:pPr>
            <w:r>
              <w:rPr>
                <w:noProof/>
              </w:rPr>
              <mc:AlternateContent>
                <mc:Choice Requires="wpg">
                  <w:drawing>
                    <wp:anchor distT="0" distB="0" distL="114300" distR="114300" simplePos="0" relativeHeight="252070400" behindDoc="0" locked="0" layoutInCell="1" allowOverlap="1" wp14:anchorId="621CFEB7" wp14:editId="26D2F375">
                      <wp:simplePos x="0" y="0"/>
                      <wp:positionH relativeFrom="column">
                        <wp:posOffset>678461</wp:posOffset>
                      </wp:positionH>
                      <wp:positionV relativeFrom="paragraph">
                        <wp:posOffset>132653</wp:posOffset>
                      </wp:positionV>
                      <wp:extent cx="1408070" cy="1662558"/>
                      <wp:effectExtent l="0" t="0" r="1905" b="1270"/>
                      <wp:wrapNone/>
                      <wp:docPr id="1779501683" name="Gruppieren 42"/>
                      <wp:cNvGraphicFramePr/>
                      <a:graphic xmlns:a="http://schemas.openxmlformats.org/drawingml/2006/main">
                        <a:graphicData uri="http://schemas.microsoft.com/office/word/2010/wordprocessingGroup">
                          <wpg:wgp>
                            <wpg:cNvGrpSpPr/>
                            <wpg:grpSpPr>
                              <a:xfrm>
                                <a:off x="0" y="0"/>
                                <a:ext cx="1408070" cy="1662558"/>
                                <a:chOff x="0" y="0"/>
                                <a:chExt cx="1408070" cy="1662558"/>
                              </a:xfrm>
                            </wpg:grpSpPr>
                            <pic:pic xmlns:pic="http://schemas.openxmlformats.org/drawingml/2006/picture">
                              <pic:nvPicPr>
                                <pic:cNvPr id="203559076" name="Bild 58"/>
                                <pic:cNvPicPr>
                                  <a:picLocks/>
                                </pic:cNvPicPr>
                              </pic:nvPicPr>
                              <pic:blipFill>
                                <a:blip r:embed="rId92">
                                  <a:extLst>
                                    <a:ext uri="{28A0092B-C50C-407E-A947-70E740481C1C}">
                                      <a14:useLocalDpi xmlns:a14="http://schemas.microsoft.com/office/drawing/2010/main"/>
                                    </a:ext>
                                  </a:extLst>
                                </a:blip>
                                <a:srcRect/>
                                <a:stretch>
                                  <a:fillRect/>
                                </a:stretch>
                              </pic:blipFill>
                              <pic:spPr bwMode="auto">
                                <a:xfrm>
                                  <a:off x="80920" y="145657"/>
                                  <a:ext cx="1327150" cy="1371600"/>
                                </a:xfrm>
                                <a:prstGeom prst="rect">
                                  <a:avLst/>
                                </a:prstGeom>
                                <a:solidFill>
                                  <a:srgbClr val="FFFFFF"/>
                                </a:solidFill>
                                <a:ln>
                                  <a:noFill/>
                                </a:ln>
                              </pic:spPr>
                            </pic:pic>
                            <wpg:grpSp>
                              <wpg:cNvPr id="1125784013" name="Group 71"/>
                              <wpg:cNvGrpSpPr/>
                              <wpg:grpSpPr>
                                <a:xfrm>
                                  <a:off x="0" y="0"/>
                                  <a:ext cx="1257354" cy="1662558"/>
                                  <a:chOff x="0" y="0"/>
                                  <a:chExt cx="1257354" cy="1662558"/>
                                </a:xfrm>
                              </wpg:grpSpPr>
                              <pic:pic xmlns:pic="http://schemas.openxmlformats.org/drawingml/2006/picture">
                                <pic:nvPicPr>
                                  <pic:cNvPr id="1278372582" name="Picture 1" descr="A group of blue squares&#10;&#10;AI-generated content may be incorrect."/>
                                  <pic:cNvPicPr>
                                    <a:picLocks noChangeAspect="1"/>
                                  </pic:cNvPicPr>
                                </pic:nvPicPr>
                                <pic:blipFill>
                                  <a:blip r:embed="rId88"/>
                                  <a:stretch>
                                    <a:fillRect/>
                                  </a:stretch>
                                </pic:blipFill>
                                <pic:spPr>
                                  <a:xfrm rot="5400000">
                                    <a:off x="396810" y="1361246"/>
                                    <a:ext cx="321945" cy="90805"/>
                                  </a:xfrm>
                                  <a:prstGeom prst="rect">
                                    <a:avLst/>
                                  </a:prstGeom>
                                </pic:spPr>
                              </pic:pic>
                              <pic:pic xmlns:pic="http://schemas.openxmlformats.org/drawingml/2006/picture">
                                <pic:nvPicPr>
                                  <pic:cNvPr id="167412766" name="Picture 1" descr="A group of blue squares&#10;&#10;AI-generated content may be incorrect."/>
                                  <pic:cNvPicPr>
                                    <a:picLocks noChangeAspect="1"/>
                                  </pic:cNvPicPr>
                                </pic:nvPicPr>
                                <pic:blipFill>
                                  <a:blip r:embed="rId88"/>
                                  <a:stretch>
                                    <a:fillRect/>
                                  </a:stretch>
                                </pic:blipFill>
                                <pic:spPr>
                                  <a:xfrm rot="13409907">
                                    <a:off x="7749" y="559542"/>
                                    <a:ext cx="321945" cy="90805"/>
                                  </a:xfrm>
                                  <a:prstGeom prst="rect">
                                    <a:avLst/>
                                  </a:prstGeom>
                                </pic:spPr>
                              </pic:pic>
                              <pic:pic xmlns:pic="http://schemas.openxmlformats.org/drawingml/2006/picture">
                                <pic:nvPicPr>
                                  <pic:cNvPr id="444004452" name="Picture 1" descr="A group of blue squares&#10;&#10;AI-generated content may be incorrect."/>
                                  <pic:cNvPicPr>
                                    <a:picLocks noChangeAspect="1"/>
                                  </pic:cNvPicPr>
                                </pic:nvPicPr>
                                <pic:blipFill>
                                  <a:blip r:embed="rId88"/>
                                  <a:stretch>
                                    <a:fillRect/>
                                  </a:stretch>
                                </pic:blipFill>
                                <pic:spPr>
                                  <a:xfrm rot="16200000">
                                    <a:off x="396810" y="115570"/>
                                    <a:ext cx="321945" cy="90805"/>
                                  </a:xfrm>
                                  <a:prstGeom prst="rect">
                                    <a:avLst/>
                                  </a:prstGeom>
                                </pic:spPr>
                              </pic:pic>
                              <pic:pic xmlns:pic="http://schemas.openxmlformats.org/drawingml/2006/picture">
                                <pic:nvPicPr>
                                  <pic:cNvPr id="2067356363" name="Picture 1" descr="A group of blue squares&#10;&#10;AI-generated content may be incorrect."/>
                                  <pic:cNvPicPr>
                                    <a:picLocks noChangeAspect="1"/>
                                  </pic:cNvPicPr>
                                </pic:nvPicPr>
                                <pic:blipFill>
                                  <a:blip r:embed="rId88"/>
                                  <a:stretch>
                                    <a:fillRect/>
                                  </a:stretch>
                                </pic:blipFill>
                                <pic:spPr>
                                  <a:xfrm rot="2013945">
                                    <a:off x="0" y="137536"/>
                                    <a:ext cx="321945" cy="90805"/>
                                  </a:xfrm>
                                  <a:prstGeom prst="rect">
                                    <a:avLst/>
                                  </a:prstGeom>
                                </pic:spPr>
                              </pic:pic>
                              <pic:pic xmlns:pic="http://schemas.openxmlformats.org/drawingml/2006/picture">
                                <pic:nvPicPr>
                                  <pic:cNvPr id="1432733779" name="Picture 1" descr="A group of blue squares&#10;&#10;AI-generated content may be incorrect."/>
                                  <pic:cNvPicPr>
                                    <a:picLocks noChangeAspect="1"/>
                                  </pic:cNvPicPr>
                                </pic:nvPicPr>
                                <pic:blipFill>
                                  <a:blip r:embed="rId88"/>
                                  <a:stretch>
                                    <a:fillRect/>
                                  </a:stretch>
                                </pic:blipFill>
                                <pic:spPr>
                                  <a:xfrm rot="9242346">
                                    <a:off x="762969" y="159169"/>
                                    <a:ext cx="321945" cy="90805"/>
                                  </a:xfrm>
                                  <a:prstGeom prst="rect">
                                    <a:avLst/>
                                  </a:prstGeom>
                                </pic:spPr>
                              </pic:pic>
                              <pic:pic xmlns:pic="http://schemas.openxmlformats.org/drawingml/2006/picture">
                                <pic:nvPicPr>
                                  <pic:cNvPr id="2031095370" name="Picture 1" descr="A group of blue squares&#10;&#10;AI-generated content may be incorrect."/>
                                  <pic:cNvPicPr>
                                    <a:picLocks noChangeAspect="1"/>
                                  </pic:cNvPicPr>
                                </pic:nvPicPr>
                                <pic:blipFill>
                                  <a:blip r:embed="rId88"/>
                                  <a:stretch>
                                    <a:fillRect/>
                                  </a:stretch>
                                </pic:blipFill>
                                <pic:spPr>
                                  <a:xfrm rot="14384301">
                                    <a:off x="1050979" y="1456183"/>
                                    <a:ext cx="321945" cy="90805"/>
                                  </a:xfrm>
                                  <a:prstGeom prst="rect">
                                    <a:avLst/>
                                  </a:prstGeom>
                                </pic:spPr>
                              </pic:pic>
                              <pic:pic xmlns:pic="http://schemas.openxmlformats.org/drawingml/2006/picture">
                                <pic:nvPicPr>
                                  <pic:cNvPr id="262532881" name="Picture 1" descr="A group of blue squares&#10;&#10;AI-generated content may be incorrect."/>
                                  <pic:cNvPicPr>
                                    <a:picLocks noChangeAspect="1"/>
                                  </pic:cNvPicPr>
                                </pic:nvPicPr>
                                <pic:blipFill>
                                  <a:blip r:embed="rId88"/>
                                  <a:stretch>
                                    <a:fillRect/>
                                  </a:stretch>
                                </pic:blipFill>
                                <pic:spPr>
                                  <a:xfrm rot="17994940">
                                    <a:off x="930867" y="427483"/>
                                    <a:ext cx="321945" cy="90805"/>
                                  </a:xfrm>
                                  <a:prstGeom prst="rect">
                                    <a:avLst/>
                                  </a:prstGeom>
                                </pic:spPr>
                              </pic:pic>
                            </wpg:grpSp>
                          </wpg:wgp>
                        </a:graphicData>
                      </a:graphic>
                    </wp:anchor>
                  </w:drawing>
                </mc:Choice>
                <mc:Fallback>
                  <w:pict>
                    <v:group w14:anchorId="441CADE7" id="Gruppieren 42" o:spid="_x0000_s1026" style="position:absolute;margin-left:53.4pt;margin-top:10.45pt;width:110.85pt;height:130.9pt;z-index:252070400" coordsize="14080,1662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">
                      <v:shape id="Bild 58" o:spid="_x0000_s1027" type="#_x0000_t75" style="position:absolute;left:809;top:1456;width:13271;height:137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" filled="t">
                        <v:imagedata r:id="rId93" o:title=""/>
                        <o:lock v:ext="edit" aspectratio="f"/>
                      </v:shape>
                      <v:group id="Group 71" o:spid="_x0000_s1028" style="position:absolute;width:12573;height:16625" coordsize="12573,166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">
                        <v:shape id="Picture 1" o:spid="_x0000_s1029" type="#_x0000_t75" alt="A group of blue squares&#10;&#10;AI-generated content may be incorrect." style="position:absolute;left:3967;top:13612;width:3220;height:908;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">
                          <v:imagedata r:id="rId90" o:title="A group of blue squares&#10;&#10;AI-generated content may be incorrect"/>
                        </v:shape>
                        <v:shape id="Picture 1" o:spid="_x0000_s1030" type="#_x0000_t75" alt="A group of blue squares&#10;&#10;AI-generated content may be incorrect." style="position:absolute;left:77;top:5595;width:3219;height:908;rotation:-8945766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">
                          <v:imagedata r:id="rId90" o:title="A group of blue squares&#10;&#10;AI-generated content may be incorrect"/>
                        </v:shape>
                        <v:shape id="Picture 1" o:spid="_x0000_s1031" type="#_x0000_t75" alt="A group of blue squares&#10;&#10;AI-generated content may be incorrect." style="position:absolute;left:3967;top:1156;width:3219;height:908;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">
                          <v:imagedata r:id="rId90" o:title="A group of blue squares&#10;&#10;AI-generated content may be incorrect"/>
                        </v:shape>
                        <v:shape id="Picture 1" o:spid="_x0000_s1032" type="#_x0000_t75" alt="A group of blue squares&#10;&#10;AI-generated content may be incorrect." style="position:absolute;top:1375;width:3219;height:908;rotation:2199765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">
                          <v:imagedata r:id="rId90" o:title="A group of blue squares&#10;&#10;AI-generated content may be incorrect"/>
                        </v:shape>
                        <v:shape id="Picture 1" o:spid="_x0000_s1033" type="#_x0000_t75" alt="A group of blue squares&#10;&#10;AI-generated content may be incorrect." style="position:absolute;left:7629;top:1591;width:3220;height:908;rotation:10095106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">
                          <v:imagedata r:id="rId90" o:title="A group of blue squares&#10;&#10;AI-generated content may be incorrect"/>
                        </v:shape>
                        <v:shape id="Picture 1" o:spid="_x0000_s1034" type="#_x0000_t75" alt="A group of blue squares&#10;&#10;AI-generated content may be incorrect." style="position:absolute;left:10509;top:14562;width:3219;height:908;rotation:-7881467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">
                          <v:imagedata r:id="rId90" o:title="A group of blue squares&#10;&#10;AI-generated content may be incorrect"/>
                        </v:shape>
                        <v:shape id="Picture 1" o:spid="_x0000_s1035" type="#_x0000_t75" alt="A group of blue squares&#10;&#10;AI-generated content may be incorrect." style="position:absolute;left:9308;top:4275;width:3219;height:908;rotation:-3937687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">
                          <v:imagedata r:id="rId90" o:title="A group of blue squares&#10;&#10;AI-generated content may be incorrect"/>
                        </v:shape>
                      </v:group>
                    </v:group>
                  </w:pict>
                </mc:Fallback>
              </mc:AlternateContent>
            </w:r>
            <w:r w:rsidR="008B66A7" w:rsidRPr="00E3654D">
              <w:t>Adenin</w:t>
            </w:r>
          </w:p>
          <w:p w14:paraId="021A5352" w14:textId="2D79D2C4" w:rsidR="008B66A7" w:rsidRDefault="008B66A7" w:rsidP="008B66A7">
            <w:pPr>
              <w:pStyle w:val="LeitprogrammTabellentext"/>
            </w:pPr>
          </w:p>
          <w:p w14:paraId="0A4FA133" w14:textId="02C32FC2" w:rsidR="00064214" w:rsidRPr="00E3654D" w:rsidRDefault="00064214">
            <w:pPr>
              <w:pStyle w:val="TableContents"/>
              <w:snapToGrid w:val="0"/>
              <w:jc w:val="center"/>
            </w:pPr>
          </w:p>
        </w:tc>
        <w:tc>
          <w:tcPr>
            <w:tcW w:w="435" w:type="dxa"/>
          </w:tcPr>
          <w:p w14:paraId="2BE7DB86" w14:textId="2F65F204" w:rsidR="00691949" w:rsidRPr="008B66A7" w:rsidRDefault="00691949" w:rsidP="008B66A7">
            <w:pPr>
              <w:pStyle w:val="LeitprogrammTabellentext"/>
            </w:pPr>
            <w:r w:rsidRPr="00E3654D">
              <w:t>d)</w:t>
            </w:r>
          </w:p>
        </w:tc>
        <w:tc>
          <w:tcPr>
            <w:tcW w:w="3676" w:type="dxa"/>
          </w:tcPr>
          <w:p w14:paraId="78DD6DC8" w14:textId="0753092E" w:rsidR="00691949" w:rsidRPr="00E3654D" w:rsidRDefault="00FC2DD3" w:rsidP="008B66A7">
            <w:pPr>
              <w:pStyle w:val="LeitprogrammTabellentext"/>
            </w:pPr>
            <w:r>
              <w:rPr>
                <w:noProof/>
              </w:rPr>
              <mc:AlternateContent>
                <mc:Choice Requires="wpg">
                  <w:drawing>
                    <wp:anchor distT="0" distB="0" distL="114300" distR="114300" simplePos="0" relativeHeight="251993600" behindDoc="0" locked="0" layoutInCell="1" allowOverlap="1" wp14:anchorId="492A103B" wp14:editId="1BC969F2">
                      <wp:simplePos x="0" y="0"/>
                      <wp:positionH relativeFrom="column">
                        <wp:posOffset>737021</wp:posOffset>
                      </wp:positionH>
                      <wp:positionV relativeFrom="paragraph">
                        <wp:posOffset>407035</wp:posOffset>
                      </wp:positionV>
                      <wp:extent cx="630555" cy="962284"/>
                      <wp:effectExtent l="0" t="12700" r="4445" b="3175"/>
                      <wp:wrapNone/>
                      <wp:docPr id="1815938005" name="Gruppieren 43"/>
                      <wp:cNvGraphicFramePr/>
                      <a:graphic xmlns:a="http://schemas.openxmlformats.org/drawingml/2006/main">
                        <a:graphicData uri="http://schemas.microsoft.com/office/word/2010/wordprocessingGroup">
                          <wpg:wgp>
                            <wpg:cNvGrpSpPr/>
                            <wpg:grpSpPr>
                              <a:xfrm>
                                <a:off x="0" y="0"/>
                                <a:ext cx="630555" cy="962284"/>
                                <a:chOff x="0" y="0"/>
                                <a:chExt cx="630555" cy="962284"/>
                              </a:xfrm>
                            </wpg:grpSpPr>
                            <pic:pic xmlns:pic="http://schemas.openxmlformats.org/drawingml/2006/picture">
                              <pic:nvPicPr>
                                <pic:cNvPr id="1750848743" name="Bild 59"/>
                                <pic:cNvPicPr>
                                  <a:picLocks/>
                                </pic:cNvPicPr>
                              </pic:nvPicPr>
                              <pic:blipFill>
                                <a:blip r:embed="rId94">
                                  <a:extLst>
                                    <a:ext uri="{28A0092B-C50C-407E-A947-70E740481C1C}">
                                      <a14:useLocalDpi xmlns:a14="http://schemas.microsoft.com/office/drawing/2010/main"/>
                                    </a:ext>
                                  </a:extLst>
                                </a:blip>
                                <a:srcRect/>
                                <a:stretch>
                                  <a:fillRect/>
                                </a:stretch>
                              </pic:blipFill>
                              <pic:spPr bwMode="auto">
                                <a:xfrm>
                                  <a:off x="0" y="100589"/>
                                  <a:ext cx="630555" cy="861695"/>
                                </a:xfrm>
                                <a:prstGeom prst="rect">
                                  <a:avLst/>
                                </a:prstGeom>
                                <a:solidFill>
                                  <a:srgbClr val="FFFFFF"/>
                                </a:solidFill>
                                <a:ln>
                                  <a:noFill/>
                                </a:ln>
                              </pic:spPr>
                            </pic:pic>
                            <wpg:grpSp>
                              <wpg:cNvPr id="1153461452" name="Group 72"/>
                              <wpg:cNvGrpSpPr/>
                              <wpg:grpSpPr>
                                <a:xfrm>
                                  <a:off x="137452" y="0"/>
                                  <a:ext cx="366396" cy="321944"/>
                                  <a:chOff x="0" y="5479"/>
                                  <a:chExt cx="366708" cy="322493"/>
                                </a:xfrm>
                              </wpg:grpSpPr>
                              <pic:pic xmlns:pic="http://schemas.openxmlformats.org/drawingml/2006/picture">
                                <pic:nvPicPr>
                                  <pic:cNvPr id="1873910360" name="Picture 1" descr="A group of blue squares&#10;&#10;AI-generated content may be incorrect."/>
                                  <pic:cNvPicPr>
                                    <a:picLocks noChangeAspect="1"/>
                                  </pic:cNvPicPr>
                                </pic:nvPicPr>
                                <pic:blipFill>
                                  <a:blip r:embed="rId88"/>
                                  <a:stretch>
                                    <a:fillRect/>
                                  </a:stretch>
                                </pic:blipFill>
                                <pic:spPr>
                                  <a:xfrm rot="14319225">
                                    <a:off x="-115570" y="121049"/>
                                    <a:ext cx="321945" cy="90805"/>
                                  </a:xfrm>
                                  <a:prstGeom prst="rect">
                                    <a:avLst/>
                                  </a:prstGeom>
                                </pic:spPr>
                              </pic:pic>
                              <pic:pic xmlns:pic="http://schemas.openxmlformats.org/drawingml/2006/picture">
                                <pic:nvPicPr>
                                  <pic:cNvPr id="1961037908" name="Picture 1" descr="A group of blue squares&#10;&#10;AI-generated content may be incorrect."/>
                                  <pic:cNvPicPr>
                                    <a:picLocks noChangeAspect="1"/>
                                  </pic:cNvPicPr>
                                </pic:nvPicPr>
                                <pic:blipFill>
                                  <a:blip r:embed="rId88"/>
                                  <a:stretch>
                                    <a:fillRect/>
                                  </a:stretch>
                                </pic:blipFill>
                                <pic:spPr>
                                  <a:xfrm rot="18124790">
                                    <a:off x="177477" y="138742"/>
                                    <a:ext cx="295199" cy="83262"/>
                                  </a:xfrm>
                                  <a:prstGeom prst="rect">
                                    <a:avLst/>
                                  </a:prstGeom>
                                </pic:spPr>
                              </pic:pic>
                            </wpg:grpSp>
                          </wpg:wgp>
                        </a:graphicData>
                      </a:graphic>
                    </wp:anchor>
                  </w:drawing>
                </mc:Choice>
                <mc:Fallback>
                  <w:pict>
                    <v:group w14:anchorId="0AAD08A8" id="Gruppieren 43" o:spid="_x0000_s1026" style="position:absolute;margin-left:58.05pt;margin-top:32.05pt;width:49.65pt;height:75.75pt;z-index:251993600" coordsize="6305,962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">
                      <v:shape id="Bild 59" o:spid="_x0000_s1027" type="#_x0000_t75" style="position:absolute;top:1005;width:6305;height:86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" filled="t">
                        <v:imagedata r:id="rId95" o:title=""/>
                        <o:lock v:ext="edit" aspectratio="f"/>
                      </v:shape>
                      <v:group id="Group 72" o:spid="_x0000_s1028" style="position:absolute;left:1374;width:3664;height:3219" coordorigin=",5479" coordsize="366708,3224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">
                        <v:shape id="Picture 1" o:spid="_x0000_s1029" type="#_x0000_t75" alt="A group of blue squares&#10;&#10;AI-generated content may be incorrect." style="position:absolute;left:-115570;top:121049;width:321945;height:90805;rotation:-795254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">
                          <v:imagedata r:id="rId90" o:title="A group of blue squares&#10;&#10;AI-generated content may be incorrect"/>
                        </v:shape>
                        <v:shape id="Picture 1" o:spid="_x0000_s1030" type="#_x0000_t75" alt="A group of blue squares&#10;&#10;AI-generated content may be incorrect." style="position:absolute;left:177477;top:138742;width:295199;height:83262;rotation:-3795856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">
                          <v:imagedata r:id="rId90" o:title="A group of blue squares&#10;&#10;AI-generated content may be incorrect"/>
                        </v:shape>
                      </v:group>
                    </v:group>
                  </w:pict>
                </mc:Fallback>
              </mc:AlternateContent>
            </w:r>
            <w:r w:rsidR="008B66A7" w:rsidRPr="008B66A7">
              <w:t>Formaldehyd</w:t>
            </w:r>
            <w:r w:rsidR="008B66A7">
              <w:rPr>
                <w:noProof/>
              </w:rPr>
              <w:t xml:space="preserve"> </w:t>
            </w:r>
          </w:p>
        </w:tc>
      </w:tr>
    </w:tbl>
    <w:p w14:paraId="498D1DF6" w14:textId="77777777" w:rsidR="00FC2DD3" w:rsidRDefault="00FC2DD3" w:rsidP="00415226"/>
    <w:p w14:paraId="2D375099" w14:textId="4232D5A6" w:rsidR="005C0B65" w:rsidRPr="004C1A88" w:rsidRDefault="00FC2DD3">
      <w:pPr>
        <w:pStyle w:val="LeitprogrammFliesstext"/>
        <w:numPr>
          <w:ilvl w:val="1"/>
          <w:numId w:val="19"/>
        </w:numPr>
        <w:ind w:left="567" w:hanging="567"/>
        <w:rPr>
          <w:b/>
          <w:bCs/>
        </w:rPr>
      </w:pPr>
      <w:r>
        <w:rPr>
          <w:noProof/>
        </w:rPr>
        <mc:AlternateContent>
          <mc:Choice Requires="wpg">
            <w:drawing>
              <wp:anchor distT="0" distB="0" distL="114300" distR="114300" simplePos="0" relativeHeight="252075520" behindDoc="0" locked="0" layoutInCell="1" allowOverlap="1" wp14:anchorId="2D405863" wp14:editId="41E47513">
                <wp:simplePos x="0" y="0"/>
                <wp:positionH relativeFrom="column">
                  <wp:posOffset>4003343</wp:posOffset>
                </wp:positionH>
                <wp:positionV relativeFrom="paragraph">
                  <wp:posOffset>-192326</wp:posOffset>
                </wp:positionV>
                <wp:extent cx="1216025" cy="683895"/>
                <wp:effectExtent l="0" t="0" r="3175" b="78105"/>
                <wp:wrapNone/>
                <wp:docPr id="1605021145" name="Gruppieren 4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216025" cy="683895"/>
                          <a:chOff x="0" y="0"/>
                          <a:chExt cx="1438011" cy="808506"/>
                        </a:xfrm>
                      </wpg:grpSpPr>
                      <pic:pic xmlns:pic="http://schemas.openxmlformats.org/drawingml/2006/picture">
                        <pic:nvPicPr>
                          <pic:cNvPr id="1462999433" name="Grafik 1"/>
                          <pic:cNvPicPr>
                            <a:picLocks noChangeAspect="1"/>
                          </pic:cNvPicPr>
                        </pic:nvPicPr>
                        <pic:blipFill>
                          <a:blip r:embed="rId96"/>
                          <a:stretch>
                            <a:fillRect/>
                          </a:stretch>
                        </pic:blipFill>
                        <pic:spPr>
                          <a:xfrm>
                            <a:off x="250854" y="194209"/>
                            <a:ext cx="939165" cy="556895"/>
                          </a:xfrm>
                          <a:prstGeom prst="rect">
                            <a:avLst/>
                          </a:prstGeom>
                        </pic:spPr>
                      </pic:pic>
                      <wpg:grpSp>
                        <wpg:cNvPr id="843113832" name="Group 72"/>
                        <wpg:cNvGrpSpPr/>
                        <wpg:grpSpPr>
                          <a:xfrm>
                            <a:off x="499852" y="0"/>
                            <a:ext cx="487786" cy="337130"/>
                            <a:chOff x="-8928" y="28513"/>
                            <a:chExt cx="487786" cy="337130"/>
                          </a:xfrm>
                        </wpg:grpSpPr>
                        <pic:pic xmlns:pic="http://schemas.openxmlformats.org/drawingml/2006/picture">
                          <pic:nvPicPr>
                            <pic:cNvPr id="1624159588" name="Picture 1" descr="A group of blue squares&#10;&#10;AI-generated content may be incorrect."/>
                            <pic:cNvPicPr>
                              <a:picLocks noChangeAspect="1"/>
                            </pic:cNvPicPr>
                          </pic:nvPicPr>
                          <pic:blipFill>
                            <a:blip r:embed="rId88"/>
                            <a:stretch>
                              <a:fillRect/>
                            </a:stretch>
                          </pic:blipFill>
                          <pic:spPr>
                            <a:xfrm rot="14059359">
                              <a:off x="-124498" y="144083"/>
                              <a:ext cx="321945" cy="90805"/>
                            </a:xfrm>
                            <a:prstGeom prst="rect">
                              <a:avLst/>
                            </a:prstGeom>
                          </pic:spPr>
                        </pic:pic>
                        <pic:pic xmlns:pic="http://schemas.openxmlformats.org/drawingml/2006/picture">
                          <pic:nvPicPr>
                            <pic:cNvPr id="300181919" name="Picture 1" descr="A group of blue squares&#10;&#10;AI-generated content may be incorrect."/>
                            <pic:cNvPicPr>
                              <a:picLocks noChangeAspect="1"/>
                            </pic:cNvPicPr>
                          </pic:nvPicPr>
                          <pic:blipFill>
                            <a:blip r:embed="rId88"/>
                            <a:stretch>
                              <a:fillRect/>
                            </a:stretch>
                          </pic:blipFill>
                          <pic:spPr>
                            <a:xfrm rot="18330515">
                              <a:off x="269654" y="156439"/>
                              <a:ext cx="327603" cy="90805"/>
                            </a:xfrm>
                            <a:prstGeom prst="rect">
                              <a:avLst/>
                            </a:prstGeom>
                          </pic:spPr>
                        </pic:pic>
                      </wpg:grpSp>
                      <pic:pic xmlns:pic="http://schemas.openxmlformats.org/drawingml/2006/picture">
                        <pic:nvPicPr>
                          <pic:cNvPr id="613316703" name="Picture 1" descr="A group of blue squares&#10;&#10;AI-generated content may be incorrect."/>
                          <pic:cNvPicPr>
                            <a:picLocks noChangeAspect="1"/>
                          </pic:cNvPicPr>
                        </pic:nvPicPr>
                        <pic:blipFill>
                          <a:blip r:embed="rId88"/>
                          <a:stretch>
                            <a:fillRect/>
                          </a:stretch>
                        </pic:blipFill>
                        <pic:spPr>
                          <a:xfrm rot="19586055" flipV="1">
                            <a:off x="0" y="702152"/>
                            <a:ext cx="321310" cy="90170"/>
                          </a:xfrm>
                          <a:prstGeom prst="rect">
                            <a:avLst/>
                          </a:prstGeom>
                        </pic:spPr>
                      </pic:pic>
                      <pic:pic xmlns:pic="http://schemas.openxmlformats.org/drawingml/2006/picture">
                        <pic:nvPicPr>
                          <pic:cNvPr id="1719665427" name="Picture 1" descr="A group of blue squares&#10;&#10;AI-generated content may be incorrect."/>
                          <pic:cNvPicPr>
                            <a:picLocks noChangeAspect="1"/>
                          </pic:cNvPicPr>
                        </pic:nvPicPr>
                        <pic:blipFill>
                          <a:blip r:embed="rId88"/>
                          <a:stretch>
                            <a:fillRect/>
                          </a:stretch>
                        </pic:blipFill>
                        <pic:spPr>
                          <a:xfrm rot="12871148" flipV="1">
                            <a:off x="1116701" y="718336"/>
                            <a:ext cx="321310" cy="901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3D489FE" id="Gruppieren 44" o:spid="_x0000_s1026" style="position:absolute;margin-left:315.2pt;margin-top:-15.15pt;width:95.75pt;height:53.85pt;z-index:252075520;mso-width-relative:margin;mso-height-relative:margin" coordsize="14380,808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">
                <o:lock v:ext="edit" aspectratio="t"/>
                <v:shape id="Grafik 1" o:spid="_x0000_s1027" type="#_x0000_t75" style="position:absolute;left:2508;top:1942;width:9392;height:5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">
                  <v:imagedata r:id="rId97" o:title=""/>
                </v:shape>
                <v:group id="Group 72" o:spid="_x0000_s1028" style="position:absolute;left:4998;width:4878;height:3371" coordorigin="-8928,28513" coordsize="487786,337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">
                  <v:shape id="Picture 1" o:spid="_x0000_s1029" type="#_x0000_t75" alt="A group of blue squares&#10;&#10;AI-generated content may be incorrect." style="position:absolute;left:-124498;top:144083;width:321945;height:90805;rotation:-8236391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">
                    <v:imagedata r:id="rId90" o:title="A group of blue squares&#10;&#10;AI-generated content may be incorrect"/>
                  </v:shape>
                  <v:shape id="Picture 1" o:spid="_x0000_s1030" type="#_x0000_t75" alt="A group of blue squares&#10;&#10;AI-generated content may be incorrect." style="position:absolute;left:269654;top:156439;width:327603;height:90805;rotation:-3571149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">
                    <v:imagedata r:id="rId90" o:title="A group of blue squares&#10;&#10;AI-generated content may be incorrect"/>
                  </v:shape>
                </v:group>
                <v:shape id="Picture 1" o:spid="_x0000_s1031" type="#_x0000_t75" alt="A group of blue squares&#10;&#10;AI-generated content may be incorrect." style="position:absolute;top:7021;width:3213;height:902;rotation:2199765fd;flip:y;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">
                  <v:imagedata r:id="rId90" o:title="A group of blue squares&#10;&#10;AI-generated content may be incorrect"/>
                </v:shape>
                <v:shape id="Picture 1" o:spid="_x0000_s1032" type="#_x0000_t75" alt="A group of blue squares&#10;&#10;AI-generated content may be incorrect." style="position:absolute;left:11167;top:7183;width:3213;height:902;rotation:9534234fd;flip:y;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">
                  <v:imagedata r:id="rId90" o:title="A group of blue squares&#10;&#10;AI-generated content may be incorrect"/>
                </v:shape>
              </v:group>
            </w:pict>
          </mc:Fallback>
        </mc:AlternateContent>
      </w:r>
      <w:r w:rsidR="005C0B65">
        <w:t xml:space="preserve">Molekül im Innern des Eises, </w:t>
      </w:r>
      <w:r w:rsidR="004C1A88">
        <w:t>2-dimensional</w:t>
      </w:r>
      <w:r w:rsidR="005C0B65">
        <w:t xml:space="preserve"> dargestellt:         </w:t>
      </w:r>
    </w:p>
    <w:p w14:paraId="7DAA0620" w14:textId="77777777" w:rsidR="00561C80" w:rsidRPr="00415226" w:rsidRDefault="00561C80" w:rsidP="00415226"/>
    <w:p w14:paraId="3DE060B7" w14:textId="77777777" w:rsidR="00561C80" w:rsidRDefault="00561C80" w:rsidP="0004128E"/>
    <w:p w14:paraId="4212385F" w14:textId="77777777" w:rsidR="0004128E" w:rsidRPr="0004128E" w:rsidRDefault="0004128E" w:rsidP="0004128E"/>
    <w:p w14:paraId="2B56E329" w14:textId="7EB9EDAF" w:rsidR="007D7741" w:rsidRDefault="007D7741" w:rsidP="00415226">
      <w:pPr>
        <w:pStyle w:val="untertitel0"/>
      </w:pPr>
      <w:r>
        <w:t>Kontrollfragen</w:t>
      </w:r>
    </w:p>
    <w:p w14:paraId="17A1AD36" w14:textId="0A9AE2B5" w:rsidR="005E39CF" w:rsidRPr="00985EFD" w:rsidRDefault="00691949">
      <w:pPr>
        <w:pStyle w:val="LeitprogrammFliesstext"/>
        <w:numPr>
          <w:ilvl w:val="1"/>
          <w:numId w:val="19"/>
        </w:numPr>
        <w:ind w:left="567" w:hanging="567"/>
      </w:pPr>
      <w:r w:rsidRPr="002C693D">
        <w:t xml:space="preserve">Die van-der-Waals-Kräfte sowie die Dipol/Dipol-Wechselwirkungen sind bei beiden Molekülen sehr ähnlich. Das Dimethylether-Molekül hat mit dem Sauerstoff zwei Wasserstoffbrücken-Akzeptoren, jedoch keinen Wasserstoffbrücken-Donor – es kann daher </w:t>
      </w:r>
      <w:r w:rsidR="00EA1E8F" w:rsidRPr="002C693D">
        <w:t xml:space="preserve">als Reinstoff </w:t>
      </w:r>
      <w:r w:rsidRPr="002C693D">
        <w:t>also keine Wasserstoffbrücken ausbilden. Ethanol hingegen hat sowohl eine Donorgruppe</w:t>
      </w:r>
      <w:r w:rsidR="00997F0C" w:rsidRPr="002C693D">
        <w:t xml:space="preserve"> </w:t>
      </w:r>
      <w:r w:rsidRPr="002C693D">
        <w:t xml:space="preserve">(O-H Bindung), wie auch einen Akzeptor (das O-Atom). Da Ethanol zusätzlich Wasserstoffbrücken ausbilden kann, wird es den höheren Siedepunkt haben.  </w:t>
      </w:r>
    </w:p>
    <w:p w14:paraId="00A836DD" w14:textId="6318BE21" w:rsidR="007567B8" w:rsidRDefault="00985EFD" w:rsidP="00197F70">
      <w:pPr>
        <w:pStyle w:val="LeitprogrammFliesstext"/>
        <w:tabs>
          <w:tab w:val="left" w:pos="360"/>
        </w:tabs>
        <w:ind w:left="360"/>
      </w:pPr>
      <w:r w:rsidRPr="002C693D">
        <w:rPr>
          <w:noProof/>
        </w:rPr>
        <w:drawing>
          <wp:anchor distT="0" distB="0" distL="114300" distR="114300" simplePos="0" relativeHeight="251999744" behindDoc="0" locked="0" layoutInCell="1" allowOverlap="1" wp14:anchorId="368A2B93" wp14:editId="18F234BF">
            <wp:simplePos x="0" y="0"/>
            <wp:positionH relativeFrom="column">
              <wp:posOffset>287020</wp:posOffset>
            </wp:positionH>
            <wp:positionV relativeFrom="paragraph">
              <wp:posOffset>74707</wp:posOffset>
            </wp:positionV>
            <wp:extent cx="2018030" cy="1733550"/>
            <wp:effectExtent l="0" t="0" r="1270" b="6350"/>
            <wp:wrapNone/>
            <wp:docPr id="52512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12571" name=""/>
                    <pic:cNvPicPr/>
                  </pic:nvPicPr>
                  <pic:blipFill>
                    <a:blip r:embed="rId98"/>
                    <a:stretch>
                      <a:fillRect/>
                    </a:stretch>
                  </pic:blipFill>
                  <pic:spPr>
                    <a:xfrm>
                      <a:off x="0" y="0"/>
                      <a:ext cx="2018030" cy="1733550"/>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sidR="002C693D" w:rsidRPr="002C693D">
        <w:rPr>
          <w:noProof/>
        </w:rPr>
        <w:drawing>
          <wp:inline distT="0" distB="0" distL="0" distR="0" wp14:anchorId="2E4D2EB4" wp14:editId="2CD69989">
            <wp:extent cx="2542661" cy="1914144"/>
            <wp:effectExtent l="0" t="0" r="0" b="0"/>
            <wp:docPr id="1754453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53623" name=""/>
                    <pic:cNvPicPr/>
                  </pic:nvPicPr>
                  <pic:blipFill>
                    <a:blip r:embed="rId99"/>
                    <a:stretch>
                      <a:fillRect/>
                    </a:stretch>
                  </pic:blipFill>
                  <pic:spPr>
                    <a:xfrm>
                      <a:off x="0" y="0"/>
                      <a:ext cx="2567701" cy="1932995"/>
                    </a:xfrm>
                    <a:prstGeom prst="rect">
                      <a:avLst/>
                    </a:prstGeom>
                  </pic:spPr>
                </pic:pic>
              </a:graphicData>
            </a:graphic>
          </wp:inline>
        </w:drawing>
      </w:r>
    </w:p>
    <w:p w14:paraId="3DCD7DA4" w14:textId="77777777" w:rsidR="00832529" w:rsidRPr="00FC2DD3" w:rsidRDefault="00832529" w:rsidP="00FC2DD3">
      <w:pPr>
        <w:pStyle w:val="LeitprogrammFliesstext"/>
      </w:pPr>
    </w:p>
    <w:p w14:paraId="2D9F533C" w14:textId="77777777" w:rsidR="00985EFD" w:rsidRPr="00FC2DD3" w:rsidRDefault="00985EFD" w:rsidP="00FC2DD3">
      <w:pPr>
        <w:pStyle w:val="LeitprogrammFliesstext"/>
      </w:pPr>
    </w:p>
    <w:p w14:paraId="1DA5CB6B" w14:textId="258C6356" w:rsidR="00197F70" w:rsidRPr="004C1A88" w:rsidRDefault="00197F70">
      <w:pPr>
        <w:pStyle w:val="LeitprogrammFliesstext"/>
        <w:numPr>
          <w:ilvl w:val="1"/>
          <w:numId w:val="19"/>
        </w:numPr>
        <w:ind w:left="567" w:hanging="567"/>
      </w:pPr>
      <w:r w:rsidRPr="00F53F6C">
        <w:rPr>
          <w:noProof/>
        </w:rPr>
        <w:drawing>
          <wp:anchor distT="0" distB="0" distL="114300" distR="114300" simplePos="0" relativeHeight="251937280" behindDoc="0" locked="0" layoutInCell="1" allowOverlap="1" wp14:anchorId="5FB9FF2C" wp14:editId="368FC226">
            <wp:simplePos x="0" y="0"/>
            <wp:positionH relativeFrom="column">
              <wp:posOffset>573987</wp:posOffset>
            </wp:positionH>
            <wp:positionV relativeFrom="paragraph">
              <wp:posOffset>245214</wp:posOffset>
            </wp:positionV>
            <wp:extent cx="1843405" cy="1443355"/>
            <wp:effectExtent l="0" t="0" r="4445" b="4445"/>
            <wp:wrapTopAndBottom/>
            <wp:docPr id="1973857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857662" name="Picture 1"/>
                    <pic:cNvPicPr/>
                  </pic:nvPicPr>
                  <pic:blipFill>
                    <a:blip r:embed="rId100"/>
                    <a:stretch>
                      <a:fillRect/>
                    </a:stretch>
                  </pic:blipFill>
                  <pic:spPr>
                    <a:xfrm>
                      <a:off x="0" y="0"/>
                      <a:ext cx="1843405" cy="1443355"/>
                    </a:xfrm>
                    <a:prstGeom prst="rect">
                      <a:avLst/>
                    </a:prstGeom>
                  </pic:spPr>
                </pic:pic>
              </a:graphicData>
            </a:graphic>
            <wp14:sizeRelH relativeFrom="margin">
              <wp14:pctWidth>0</wp14:pctWidth>
            </wp14:sizeRelH>
            <wp14:sizeRelV relativeFrom="margin">
              <wp14:pctHeight>0</wp14:pctHeight>
            </wp14:sizeRelV>
          </wp:anchor>
        </w:drawing>
      </w:r>
      <w:r w:rsidR="0020248D">
        <w:t xml:space="preserve">a) </w:t>
      </w:r>
      <w:r w:rsidR="0020248D" w:rsidRPr="0020248D">
        <w:t>Methanol und Wasser: Dipol/Dipol, vdW, H-Brücken</w:t>
      </w:r>
      <w:r w:rsidR="007C5FE7">
        <w:t xml:space="preserve">   </w:t>
      </w:r>
    </w:p>
    <w:p w14:paraId="73272E92" w14:textId="77777777" w:rsidR="00197F70" w:rsidRDefault="00197F70" w:rsidP="00FC2DD3">
      <w:pPr>
        <w:pStyle w:val="LeitprogrammFliesstext"/>
      </w:pPr>
    </w:p>
    <w:p w14:paraId="15476B87" w14:textId="18A2FB82" w:rsidR="00691949" w:rsidRDefault="00197F70" w:rsidP="00FC2DD3">
      <w:pPr>
        <w:pStyle w:val="LeitprogrammFliesstext"/>
        <w:ind w:left="567"/>
      </w:pPr>
      <w:r w:rsidRPr="00197F70">
        <w:rPr>
          <w:noProof/>
        </w:rPr>
        <w:drawing>
          <wp:anchor distT="0" distB="0" distL="114300" distR="114300" simplePos="0" relativeHeight="251939328" behindDoc="0" locked="0" layoutInCell="1" allowOverlap="1" wp14:anchorId="5C103CE0" wp14:editId="44180F89">
            <wp:simplePos x="0" y="0"/>
            <wp:positionH relativeFrom="column">
              <wp:posOffset>3173730</wp:posOffset>
            </wp:positionH>
            <wp:positionV relativeFrom="paragraph">
              <wp:posOffset>293747</wp:posOffset>
            </wp:positionV>
            <wp:extent cx="2279015" cy="1149985"/>
            <wp:effectExtent l="0" t="0" r="6985" b="0"/>
            <wp:wrapTopAndBottom/>
            <wp:docPr id="1612163886" name="Picture 1" descr="A structure of hept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163886" name="Picture 1" descr="A structure of heptan&#10;&#10;AI-generated content may be incorrect."/>
                    <pic:cNvPicPr/>
                  </pic:nvPicPr>
                  <pic:blipFill rotWithShape="1">
                    <a:blip r:embed="rId101">
                      <a:extLst>
                        <a:ext uri="{28A0092B-C50C-407E-A947-70E740481C1C}">
                          <a14:useLocalDpi xmlns:a14="http://schemas.microsoft.com/office/drawing/2010/main"/>
                        </a:ext>
                      </a:extLst>
                    </a:blip>
                    <a:srcRect l="1377"/>
                    <a:stretch>
                      <a:fillRect/>
                    </a:stretch>
                  </pic:blipFill>
                  <pic:spPr bwMode="auto">
                    <a:xfrm>
                      <a:off x="0" y="0"/>
                      <a:ext cx="2279015" cy="1149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97F70">
        <w:rPr>
          <w:noProof/>
        </w:rPr>
        <w:drawing>
          <wp:anchor distT="0" distB="0" distL="114300" distR="114300" simplePos="0" relativeHeight="251940352" behindDoc="0" locked="0" layoutInCell="1" allowOverlap="1" wp14:anchorId="2DE323FB" wp14:editId="6A18CB8A">
            <wp:simplePos x="0" y="0"/>
            <wp:positionH relativeFrom="column">
              <wp:posOffset>565849</wp:posOffset>
            </wp:positionH>
            <wp:positionV relativeFrom="paragraph">
              <wp:posOffset>308216</wp:posOffset>
            </wp:positionV>
            <wp:extent cx="2124091" cy="1128555"/>
            <wp:effectExtent l="0" t="0" r="0" b="0"/>
            <wp:wrapTopAndBottom/>
            <wp:docPr id="963937989" name="Picture 1" descr="A molecule structure with black lette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37989" name="Picture 1" descr="A molecule structure with black letters and numbers&#10;&#10;AI-generated content may be incorrect."/>
                    <pic:cNvPicPr/>
                  </pic:nvPicPr>
                  <pic:blipFill>
                    <a:blip r:embed="rId102"/>
                    <a:stretch>
                      <a:fillRect/>
                    </a:stretch>
                  </pic:blipFill>
                  <pic:spPr>
                    <a:xfrm>
                      <a:off x="0" y="0"/>
                      <a:ext cx="2124091" cy="1128555"/>
                    </a:xfrm>
                    <a:prstGeom prst="rect">
                      <a:avLst/>
                    </a:prstGeom>
                  </pic:spPr>
                </pic:pic>
              </a:graphicData>
            </a:graphic>
          </wp:anchor>
        </w:drawing>
      </w:r>
      <w:r w:rsidR="004C1A88">
        <w:t xml:space="preserve">b) </w:t>
      </w:r>
      <w:r w:rsidR="0020248D" w:rsidRPr="0020248D">
        <w:t>Heptan und Hexan: vdW</w:t>
      </w:r>
      <w:r w:rsidR="007C5FE7">
        <w:t xml:space="preserve"> </w:t>
      </w:r>
    </w:p>
    <w:p w14:paraId="17F7099F" w14:textId="250614FB" w:rsidR="00197F70" w:rsidRPr="00FC2DD3" w:rsidRDefault="00197F70" w:rsidP="00FC2DD3">
      <w:pPr>
        <w:pStyle w:val="LeitprogrammFliesstext"/>
      </w:pPr>
    </w:p>
    <w:p w14:paraId="3AB84265" w14:textId="37B24C7B" w:rsidR="0020248D" w:rsidRDefault="00197F70" w:rsidP="00FC2DD3">
      <w:pPr>
        <w:pStyle w:val="LeitprogrammFliesstext"/>
        <w:ind w:left="567"/>
      </w:pPr>
      <w:r w:rsidRPr="00197F70">
        <w:rPr>
          <w:noProof/>
        </w:rPr>
        <w:lastRenderedPageBreak/>
        <w:drawing>
          <wp:anchor distT="0" distB="0" distL="114300" distR="114300" simplePos="0" relativeHeight="251941376" behindDoc="0" locked="0" layoutInCell="1" allowOverlap="1" wp14:anchorId="32263B7D" wp14:editId="544565FE">
            <wp:simplePos x="0" y="0"/>
            <wp:positionH relativeFrom="column">
              <wp:posOffset>754229</wp:posOffset>
            </wp:positionH>
            <wp:positionV relativeFrom="paragraph">
              <wp:posOffset>203501</wp:posOffset>
            </wp:positionV>
            <wp:extent cx="1814195" cy="1600835"/>
            <wp:effectExtent l="0" t="0" r="0" b="0"/>
            <wp:wrapTopAndBottom/>
            <wp:docPr id="133095289" name="Picture 1" descr="A diagram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95289" name="Picture 1" descr="A diagram of a chemical structure&#10;&#10;AI-generated content may be incorrect."/>
                    <pic:cNvPicPr/>
                  </pic:nvPicPr>
                  <pic:blipFill>
                    <a:blip r:embed="rId103"/>
                    <a:stretch>
                      <a:fillRect/>
                    </a:stretch>
                  </pic:blipFill>
                  <pic:spPr>
                    <a:xfrm>
                      <a:off x="0" y="0"/>
                      <a:ext cx="1814195" cy="1600835"/>
                    </a:xfrm>
                    <a:prstGeom prst="rect">
                      <a:avLst/>
                    </a:prstGeom>
                  </pic:spPr>
                </pic:pic>
              </a:graphicData>
            </a:graphic>
          </wp:anchor>
        </w:drawing>
      </w:r>
      <w:r w:rsidR="0020248D">
        <w:t>c)</w:t>
      </w:r>
      <w:r w:rsidR="00382640">
        <w:t xml:space="preserve"> </w:t>
      </w:r>
      <w:r w:rsidR="0020248D" w:rsidRPr="0020248D">
        <w:t>Wasser und Aceton: Dipol/Dipol, vdW, H-Brücke</w:t>
      </w:r>
      <w:r w:rsidR="004C1A88">
        <w:t>n</w:t>
      </w:r>
    </w:p>
    <w:p w14:paraId="6729409B" w14:textId="45C32F92" w:rsidR="00C0469E" w:rsidRPr="00FC2DD3" w:rsidRDefault="00FC2DD3" w:rsidP="00FC2DD3">
      <w:pPr>
        <w:pStyle w:val="LeitprogrammFliesstext"/>
      </w:pPr>
      <w:r>
        <w:br/>
      </w:r>
    </w:p>
    <w:p w14:paraId="4958AB65" w14:textId="6CA7EBA6" w:rsidR="0020248D" w:rsidRDefault="00C0469E" w:rsidP="00FC2DD3">
      <w:pPr>
        <w:pStyle w:val="LeitprogrammFliesstext"/>
        <w:ind w:left="567"/>
      </w:pPr>
      <w:r w:rsidRPr="00197F70">
        <w:rPr>
          <w:noProof/>
        </w:rPr>
        <w:drawing>
          <wp:anchor distT="0" distB="0" distL="114300" distR="114300" simplePos="0" relativeHeight="251942400" behindDoc="0" locked="0" layoutInCell="1" allowOverlap="1" wp14:anchorId="5DB6E9B6" wp14:editId="05669A98">
            <wp:simplePos x="0" y="0"/>
            <wp:positionH relativeFrom="column">
              <wp:posOffset>1021146</wp:posOffset>
            </wp:positionH>
            <wp:positionV relativeFrom="paragraph">
              <wp:posOffset>513034</wp:posOffset>
            </wp:positionV>
            <wp:extent cx="3232785" cy="1158875"/>
            <wp:effectExtent l="0" t="0" r="5715" b="0"/>
            <wp:wrapTopAndBottom/>
            <wp:docPr id="1805075829" name="Picture 1" descr="A structure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75829" name="Picture 1" descr="A structure of a molecule&#10;&#10;AI-generated content may be incorrect."/>
                    <pic:cNvPicPr/>
                  </pic:nvPicPr>
                  <pic:blipFill>
                    <a:blip r:embed="rId104"/>
                    <a:stretch>
                      <a:fillRect/>
                    </a:stretch>
                  </pic:blipFill>
                  <pic:spPr>
                    <a:xfrm>
                      <a:off x="0" y="0"/>
                      <a:ext cx="3232785" cy="1158875"/>
                    </a:xfrm>
                    <a:prstGeom prst="rect">
                      <a:avLst/>
                    </a:prstGeom>
                  </pic:spPr>
                </pic:pic>
              </a:graphicData>
            </a:graphic>
            <wp14:sizeRelH relativeFrom="margin">
              <wp14:pctWidth>0</wp14:pctWidth>
            </wp14:sizeRelH>
            <wp14:sizeRelV relativeFrom="margin">
              <wp14:pctHeight>0</wp14:pctHeight>
            </wp14:sizeRelV>
          </wp:anchor>
        </w:drawing>
      </w:r>
      <w:r w:rsidR="0020248D">
        <w:t xml:space="preserve">d) </w:t>
      </w:r>
      <w:r w:rsidR="0020248D" w:rsidRPr="0020248D">
        <w:t>Formaldehyd und Heptan: vdW (Formaldehyd ist wohl ein Dipol und hat auch einen Wasserstoffbrücken-Akzeptor. Heptan hat jedoch keinen Dipol und keinen Wasser-stoffbrücken-Donor).</w:t>
      </w:r>
    </w:p>
    <w:p w14:paraId="71D44273" w14:textId="0CCB41CC" w:rsidR="00197F70" w:rsidRDefault="00197F70" w:rsidP="0020248D">
      <w:pPr>
        <w:pStyle w:val="LeitprogrammFliesstext"/>
        <w:tabs>
          <w:tab w:val="left" w:pos="360"/>
        </w:tabs>
        <w:ind w:left="360"/>
      </w:pPr>
    </w:p>
    <w:p w14:paraId="21704712" w14:textId="77777777" w:rsidR="00985EFD" w:rsidRPr="0020248D" w:rsidRDefault="00985EFD" w:rsidP="0020248D">
      <w:pPr>
        <w:pStyle w:val="LeitprogrammFliesstext"/>
        <w:tabs>
          <w:tab w:val="left" w:pos="360"/>
        </w:tabs>
        <w:ind w:left="360"/>
      </w:pPr>
    </w:p>
    <w:p w14:paraId="747BED7B" w14:textId="452A8581" w:rsidR="00691949" w:rsidRDefault="00691949">
      <w:pPr>
        <w:pStyle w:val="LeitprogrammFliesstext"/>
        <w:numPr>
          <w:ilvl w:val="1"/>
          <w:numId w:val="19"/>
        </w:numPr>
      </w:pPr>
      <w:r w:rsidRPr="00E3654D">
        <w:t xml:space="preserve">Aufgrund der gerichteten Wasserstoffbrücken bilden die Wassermoleküle in der Festphase ein weitmaschiges Gitternetz. Die Wassermoleküle brauchen so mehr Platz </w:t>
      </w:r>
      <w:r w:rsidR="00C0469E">
        <w:t>und die Dichte ist kleiner</w:t>
      </w:r>
      <w:r w:rsidR="00C0469E" w:rsidRPr="00E3654D">
        <w:t xml:space="preserve"> </w:t>
      </w:r>
      <w:r w:rsidRPr="00E3654D">
        <w:t xml:space="preserve">als in der Flüssigphase. </w:t>
      </w:r>
      <w:r w:rsidR="00197F70">
        <w:t>(Siehe Abbildung 8)</w:t>
      </w:r>
    </w:p>
    <w:p w14:paraId="4EF9186A" w14:textId="77777777" w:rsidR="00F07018" w:rsidRDefault="00F07018" w:rsidP="00F07018">
      <w:pPr>
        <w:pStyle w:val="LeitprogrammFliesstext"/>
      </w:pPr>
    </w:p>
    <w:p w14:paraId="17BFFEDD" w14:textId="675E8CDF" w:rsidR="00D739E6" w:rsidRDefault="00D739E6">
      <w:r>
        <w:br w:type="page"/>
      </w:r>
    </w:p>
    <w:p w14:paraId="7DB5807F" w14:textId="015BFFA2" w:rsidR="00561C13" w:rsidRPr="00F07018" w:rsidRDefault="00D739E6" w:rsidP="00F62A92">
      <w:pPr>
        <w:pStyle w:val="berschriftzmk"/>
      </w:pPr>
      <w:r>
        <w:lastRenderedPageBreak/>
        <w:t xml:space="preserve"> </w:t>
      </w:r>
      <w:bookmarkStart w:id="70" w:name="_Toc237348858"/>
      <w:r w:rsidR="00F07018">
        <w:t>Mischbarkeit von Flüssigkeiten</w:t>
      </w:r>
      <w:bookmarkStart w:id="71" w:name="__RefHeading__831_600777227"/>
      <w:bookmarkStart w:id="72" w:name="__RefHeading__56_1250669468"/>
      <w:bookmarkEnd w:id="70"/>
      <w:bookmarkEnd w:id="71"/>
      <w:bookmarkEnd w:id="72"/>
    </w:p>
    <w:p w14:paraId="5D7305AA" w14:textId="77777777" w:rsidR="003B3854" w:rsidRPr="00E3654D" w:rsidRDefault="003B3854" w:rsidP="00F07018">
      <w:pPr>
        <w:pStyle w:val="indiesemKapitel"/>
      </w:pPr>
      <w:bookmarkStart w:id="73" w:name="__RefHeading__60_1250669468"/>
      <w:bookmarkStart w:id="74" w:name="_Toc221709618"/>
      <w:bookmarkEnd w:id="73"/>
      <w:bookmarkEnd w:id="74"/>
      <w:r w:rsidRPr="00E3654D">
        <w:t>In diesem Kapitel …</w:t>
      </w:r>
    </w:p>
    <w:p w14:paraId="20AD2E6A" w14:textId="03C9D948" w:rsidR="003B3854" w:rsidRPr="00E3654D" w:rsidRDefault="003B3854" w:rsidP="00F07018">
      <w:pPr>
        <w:pStyle w:val="indiesemKapitel"/>
      </w:pPr>
      <w:r w:rsidRPr="00E3654D">
        <w:t>…</w:t>
      </w:r>
      <w:r w:rsidRPr="00E3654D">
        <w:tab/>
        <w:t>lern</w:t>
      </w:r>
      <w:r w:rsidR="00D71B4E">
        <w:t>st du</w:t>
      </w:r>
      <w:r w:rsidRPr="00E3654D">
        <w:t xml:space="preserve">, welche Energien beim Mischen zweier Flüssigkeiten freiwerden oder aufgewendet werden müssen. </w:t>
      </w:r>
    </w:p>
    <w:p w14:paraId="0A9AEE02" w14:textId="4E656285" w:rsidR="003B3854" w:rsidRDefault="003B3854" w:rsidP="00F07018">
      <w:pPr>
        <w:pStyle w:val="indiesemKapitel"/>
      </w:pPr>
      <w:r w:rsidRPr="00E3654D">
        <w:t>…</w:t>
      </w:r>
      <w:r w:rsidRPr="00E3654D">
        <w:tab/>
        <w:t>üb</w:t>
      </w:r>
      <w:r w:rsidR="00D71B4E">
        <w:t>st du</w:t>
      </w:r>
      <w:r w:rsidRPr="00E3654D">
        <w:t xml:space="preserve">, die Mischbarkeit von Lösungen vorherzusagen.  </w:t>
      </w:r>
    </w:p>
    <w:p w14:paraId="674DBCD1" w14:textId="77777777" w:rsidR="00F07018" w:rsidRPr="00F07018" w:rsidRDefault="00F07018" w:rsidP="003B3854"/>
    <w:p w14:paraId="4F1304A7" w14:textId="4E811720" w:rsidR="00691949" w:rsidRPr="00D71B4E" w:rsidRDefault="00893849">
      <w:pPr>
        <w:pStyle w:val="untertitelberschrift"/>
        <w:numPr>
          <w:ilvl w:val="1"/>
          <w:numId w:val="66"/>
        </w:numPr>
        <w:spacing w:after="0"/>
      </w:pPr>
      <w:bookmarkStart w:id="75" w:name="_Toc221710478"/>
      <w:bookmarkStart w:id="76" w:name="_Toc221710520"/>
      <w:bookmarkStart w:id="77" w:name="_Toc234918164"/>
      <w:bookmarkStart w:id="78" w:name="_Toc234919048"/>
      <w:bookmarkStart w:id="79" w:name="_Toc234919463"/>
      <w:bookmarkStart w:id="80" w:name="_Toc234920230"/>
      <w:bookmarkStart w:id="81" w:name="_Toc234921233"/>
      <w:bookmarkStart w:id="82" w:name="_Toc234923408"/>
      <w:bookmarkStart w:id="83" w:name="_Toc237348859"/>
      <w:bookmarkEnd w:id="75"/>
      <w:bookmarkEnd w:id="76"/>
      <w:bookmarkEnd w:id="77"/>
      <w:bookmarkEnd w:id="78"/>
      <w:bookmarkEnd w:id="79"/>
      <w:bookmarkEnd w:id="80"/>
      <w:bookmarkEnd w:id="81"/>
      <w:bookmarkEnd w:id="82"/>
      <w:r w:rsidRPr="00D71B4E">
        <w:t>Zwischenmolekulare Kräfte bestimmen die Mischbarkeit</w:t>
      </w:r>
      <w:bookmarkEnd w:id="83"/>
    </w:p>
    <w:p w14:paraId="6B0A7B1A" w14:textId="77777777" w:rsidR="00F11155" w:rsidRDefault="00F11155" w:rsidP="00F92079">
      <w:pPr>
        <w:pStyle w:val="0nach0"/>
      </w:pPr>
    </w:p>
    <w:tbl>
      <w:tblPr>
        <w:tblW w:w="9214" w:type="dxa"/>
        <w:tblLayout w:type="fixed"/>
        <w:tblLook w:val="0000" w:firstRow="0" w:lastRow="0" w:firstColumn="0" w:lastColumn="0" w:noHBand="0" w:noVBand="0"/>
      </w:tblPr>
      <w:tblGrid>
        <w:gridCol w:w="1418"/>
        <w:gridCol w:w="7796"/>
      </w:tblGrid>
      <w:tr w:rsidR="00F11155" w:rsidRPr="00E3654D" w14:paraId="62D4639D" w14:textId="77777777" w:rsidTr="00C124D0">
        <w:tc>
          <w:tcPr>
            <w:tcW w:w="1418" w:type="dxa"/>
          </w:tcPr>
          <w:p w14:paraId="0C21867D" w14:textId="77777777" w:rsidR="00F11155" w:rsidRPr="00E3654D" w:rsidRDefault="00F11155" w:rsidP="00510DA7">
            <w:pPr>
              <w:pStyle w:val="LeitprogrammFliesstext"/>
              <w:snapToGrid w:val="0"/>
              <w:rPr>
                <w:b/>
                <w:bCs/>
              </w:rPr>
            </w:pPr>
            <w:r w:rsidRPr="005C60D4">
              <w:rPr>
                <w:noProof/>
              </w:rPr>
              <w:drawing>
                <wp:inline distT="0" distB="0" distL="0" distR="0" wp14:anchorId="0E05CFC9" wp14:editId="10011190">
                  <wp:extent cx="609339" cy="936000"/>
                  <wp:effectExtent l="0" t="0" r="0" b="0"/>
                  <wp:docPr id="17005232" name="Graphic 12" descr="Flas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63072" name="Graphic 337763072" descr="Flask with solid fill"/>
                          <pic:cNvPicPr/>
                        </pic:nvPicPr>
                        <pic:blipFill rotWithShape="1">
                          <a:blip r:embed="rId16">
                            <a:extLst>
                              <a:ext uri="{96DAC541-7B7A-43D3-8B79-37D633B846F1}">
                                <asvg:svgBlip xmlns:asvg="http://schemas.microsoft.com/office/drawing/2016/SVG/main" r:embed="rId17"/>
                              </a:ext>
                            </a:extLst>
                          </a:blip>
                          <a:srcRect l="19708" r="15192"/>
                          <a:stretch>
                            <a:fillRect/>
                          </a:stretch>
                        </pic:blipFill>
                        <pic:spPr bwMode="auto">
                          <a:xfrm>
                            <a:off x="0" y="0"/>
                            <a:ext cx="609339" cy="936000"/>
                          </a:xfrm>
                          <a:prstGeom prst="rect">
                            <a:avLst/>
                          </a:prstGeom>
                          <a:ln>
                            <a:noFill/>
                          </a:ln>
                          <a:extLst>
                            <a:ext uri="{53640926-AAD7-44D8-BBD7-CCE9431645EC}">
                              <a14:shadowObscured xmlns:a14="http://schemas.microsoft.com/office/drawing/2010/main"/>
                            </a:ext>
                          </a:extLst>
                        </pic:spPr>
                      </pic:pic>
                    </a:graphicData>
                  </a:graphic>
                </wp:inline>
              </w:drawing>
            </w:r>
          </w:p>
        </w:tc>
        <w:tc>
          <w:tcPr>
            <w:tcW w:w="7796" w:type="dxa"/>
          </w:tcPr>
          <w:p w14:paraId="2CC01AC4" w14:textId="77777777" w:rsidR="00F11155" w:rsidRDefault="00F11155" w:rsidP="00F92079">
            <w:pPr>
              <w:pStyle w:val="0fettvor4nach2"/>
            </w:pPr>
            <w:r w:rsidRPr="00E3654D">
              <w:t>Experiment 4.</w:t>
            </w:r>
            <w:r>
              <w:t>1</w:t>
            </w:r>
          </w:p>
          <w:p w14:paraId="60CF9131" w14:textId="77777777" w:rsidR="00C124D0" w:rsidRPr="00F92079" w:rsidRDefault="00C124D0" w:rsidP="00AC7288">
            <w:pPr>
              <w:pStyle w:val="0Aufzhlungnach0"/>
            </w:pPr>
            <w:r w:rsidRPr="00F92079">
              <w:t>Schutzbrille anziehen</w:t>
            </w:r>
          </w:p>
          <w:p w14:paraId="1601E34A" w14:textId="655FFDD4" w:rsidR="00C124D0" w:rsidRPr="00F92079" w:rsidRDefault="00C124D0" w:rsidP="00AC7288">
            <w:pPr>
              <w:pStyle w:val="0Aufzhlungnach0"/>
            </w:pPr>
            <w:r w:rsidRPr="00F92079">
              <w:t xml:space="preserve">Die angegebenen Mengen </w:t>
            </w:r>
            <w:r w:rsidR="00DC3C2F">
              <w:t xml:space="preserve">mit den </w:t>
            </w:r>
            <w:r w:rsidR="00AC7288">
              <w:t xml:space="preserve">bereitstehenden </w:t>
            </w:r>
            <w:r w:rsidR="00DC3C2F" w:rsidRPr="00AC7288">
              <w:t>Kunst</w:t>
            </w:r>
            <w:r w:rsidR="00AC7288" w:rsidRPr="00AC7288">
              <w:t>st</w:t>
            </w:r>
            <w:r w:rsidR="00DC3C2F" w:rsidRPr="00AC7288">
              <w:t>offpipetten</w:t>
            </w:r>
            <w:r w:rsidR="00DC3C2F">
              <w:t xml:space="preserve"> </w:t>
            </w:r>
            <w:r w:rsidRPr="00F92079">
              <w:t xml:space="preserve">in ein Reagenzglas geben. </w:t>
            </w:r>
          </w:p>
          <w:p w14:paraId="6179433B" w14:textId="77777777" w:rsidR="00C124D0" w:rsidRPr="00F92079" w:rsidRDefault="00C124D0" w:rsidP="00AC7288">
            <w:pPr>
              <w:pStyle w:val="0Aufzhlungnach0"/>
            </w:pPr>
            <w:r w:rsidRPr="00F92079">
              <w:t xml:space="preserve">Reagenzglas mit Stopfen verschliessen, den Stopfen festhalten und mehrmals auf den Kopf stellen. </w:t>
            </w:r>
          </w:p>
          <w:p w14:paraId="7D312E91" w14:textId="041514DD" w:rsidR="00C124D0" w:rsidRPr="00E3654D" w:rsidRDefault="00C124D0" w:rsidP="00AC7288">
            <w:pPr>
              <w:pStyle w:val="0Aufzhlungnach0"/>
              <w:rPr>
                <w:b/>
                <w:bCs/>
              </w:rPr>
            </w:pPr>
            <w:r w:rsidRPr="00F92079">
              <w:t>Ungefähr eine halbe Minute stehen lassen und beobachten. Mischung aufbewahren.</w:t>
            </w:r>
          </w:p>
        </w:tc>
      </w:tr>
    </w:tbl>
    <w:p w14:paraId="16001DCC" w14:textId="6F65985C" w:rsidR="00CC3FB2" w:rsidRPr="00C124D0" w:rsidRDefault="00CC3FB2" w:rsidP="00E10659">
      <w:pPr>
        <w:pStyle w:val="0nach0"/>
      </w:pPr>
    </w:p>
    <w:tbl>
      <w:tblPr>
        <w:tblStyle w:val="Tabellenraster"/>
        <w:tblW w:w="9214" w:type="dxa"/>
        <w:tblInd w:w="-5" w:type="dxa"/>
        <w:tblLook w:val="04A0" w:firstRow="1" w:lastRow="0" w:firstColumn="1" w:lastColumn="0" w:noHBand="0" w:noVBand="1"/>
      </w:tblPr>
      <w:tblGrid>
        <w:gridCol w:w="4678"/>
        <w:gridCol w:w="4536"/>
      </w:tblGrid>
      <w:tr w:rsidR="00686099" w:rsidRPr="00E3654D" w14:paraId="5A475022" w14:textId="77777777" w:rsidTr="00FF0515">
        <w:tc>
          <w:tcPr>
            <w:tcW w:w="4678" w:type="dxa"/>
            <w:vAlign w:val="center"/>
          </w:tcPr>
          <w:p w14:paraId="46D656B2" w14:textId="6573FDCB" w:rsidR="00686099" w:rsidRPr="00E3654D" w:rsidRDefault="00A56817" w:rsidP="00F92079">
            <w:pPr>
              <w:pStyle w:val="0vor4"/>
              <w:rPr>
                <w:lang w:val="de-CH"/>
              </w:rPr>
            </w:pPr>
            <w:r w:rsidRPr="00E3654D">
              <w:rPr>
                <w:lang w:val="de-CH"/>
              </w:rPr>
              <w:t xml:space="preserve">2 ml </w:t>
            </w:r>
            <w:r w:rsidR="00686099" w:rsidRPr="00E3654D">
              <w:rPr>
                <w:lang w:val="de-CH"/>
              </w:rPr>
              <w:t xml:space="preserve">Heptan </w:t>
            </w:r>
            <w:r w:rsidR="004C15CE">
              <w:rPr>
                <w:lang w:val="de-CH"/>
              </w:rPr>
              <w:t>(</w:t>
            </w:r>
            <w:r w:rsidR="00686099" w:rsidRPr="00E3654D">
              <w:rPr>
                <w:lang w:val="de-CH"/>
              </w:rPr>
              <w:t>C</w:t>
            </w:r>
            <w:r w:rsidR="00686099" w:rsidRPr="00E3654D">
              <w:rPr>
                <w:vertAlign w:val="subscript"/>
                <w:lang w:val="de-CH"/>
              </w:rPr>
              <w:t>7</w:t>
            </w:r>
            <w:r w:rsidR="00686099" w:rsidRPr="00E3654D">
              <w:rPr>
                <w:lang w:val="de-CH"/>
              </w:rPr>
              <w:t>H</w:t>
            </w:r>
            <w:r w:rsidR="00686099" w:rsidRPr="00E3654D">
              <w:rPr>
                <w:vertAlign w:val="subscript"/>
                <w:lang w:val="de-CH"/>
              </w:rPr>
              <w:t>16</w:t>
            </w:r>
            <w:r w:rsidR="004C15CE">
              <w:rPr>
                <w:lang w:val="de-CH"/>
              </w:rPr>
              <w:t xml:space="preserve">) </w:t>
            </w:r>
            <w:r w:rsidR="00686099" w:rsidRPr="00E3654D">
              <w:rPr>
                <w:lang w:val="de-CH"/>
              </w:rPr>
              <w:t xml:space="preserve">und </w:t>
            </w:r>
            <w:r w:rsidRPr="00E3654D">
              <w:rPr>
                <w:lang w:val="de-CH"/>
              </w:rPr>
              <w:t xml:space="preserve">5 ml </w:t>
            </w:r>
            <w:r w:rsidR="00686099" w:rsidRPr="00E3654D">
              <w:rPr>
                <w:lang w:val="de-CH"/>
              </w:rPr>
              <w:t>Wasser</w:t>
            </w:r>
          </w:p>
        </w:tc>
        <w:tc>
          <w:tcPr>
            <w:tcW w:w="4536" w:type="dxa"/>
            <w:vAlign w:val="center"/>
          </w:tcPr>
          <w:p w14:paraId="27C8B7FE" w14:textId="1B3429E7" w:rsidR="00686099" w:rsidRPr="00E3654D" w:rsidRDefault="00A56817" w:rsidP="00F92079">
            <w:pPr>
              <w:pStyle w:val="0vor4"/>
              <w:rPr>
                <w:lang w:val="de-CH"/>
              </w:rPr>
            </w:pPr>
            <w:r w:rsidRPr="00E3654D">
              <w:rPr>
                <w:lang w:val="de-CH"/>
              </w:rPr>
              <w:t xml:space="preserve">2 ml </w:t>
            </w:r>
            <w:r w:rsidR="00686099" w:rsidRPr="00E3654D">
              <w:rPr>
                <w:lang w:val="de-CH"/>
              </w:rPr>
              <w:t xml:space="preserve">Ethanol </w:t>
            </w:r>
            <w:r w:rsidR="00200441">
              <w:rPr>
                <w:lang w:val="de-CH"/>
              </w:rPr>
              <w:t>(</w:t>
            </w:r>
            <w:r w:rsidR="00200441" w:rsidRPr="00E3654D">
              <w:rPr>
                <w:lang w:val="de-CH"/>
              </w:rPr>
              <w:t>C</w:t>
            </w:r>
            <w:r w:rsidR="00200441">
              <w:rPr>
                <w:lang w:val="de-CH"/>
              </w:rPr>
              <w:t>H</w:t>
            </w:r>
            <w:r w:rsidR="00200441" w:rsidRPr="00200441">
              <w:rPr>
                <w:vertAlign w:val="subscript"/>
                <w:lang w:val="de-CH"/>
              </w:rPr>
              <w:t>3</w:t>
            </w:r>
            <w:r w:rsidR="00200441">
              <w:rPr>
                <w:lang w:val="de-CH"/>
              </w:rPr>
              <w:t>CH</w:t>
            </w:r>
            <w:r w:rsidR="00200441" w:rsidRPr="00200441">
              <w:rPr>
                <w:vertAlign w:val="subscript"/>
                <w:lang w:val="de-CH"/>
              </w:rPr>
              <w:t>2</w:t>
            </w:r>
            <w:r w:rsidR="00200441">
              <w:rPr>
                <w:lang w:val="de-CH"/>
              </w:rPr>
              <w:t xml:space="preserve">OH) </w:t>
            </w:r>
            <w:r w:rsidR="00686099" w:rsidRPr="00E3654D">
              <w:rPr>
                <w:lang w:val="de-CH"/>
              </w:rPr>
              <w:t xml:space="preserve">und </w:t>
            </w:r>
            <w:r w:rsidRPr="00E3654D">
              <w:rPr>
                <w:lang w:val="de-CH"/>
              </w:rPr>
              <w:t xml:space="preserve">5 ml </w:t>
            </w:r>
            <w:r w:rsidR="00686099" w:rsidRPr="00E3654D">
              <w:rPr>
                <w:lang w:val="de-CH"/>
              </w:rPr>
              <w:t>Wasser</w:t>
            </w:r>
          </w:p>
        </w:tc>
      </w:tr>
      <w:tr w:rsidR="00686099" w:rsidRPr="00E3654D" w14:paraId="78002477" w14:textId="77777777" w:rsidTr="00FF0515">
        <w:tc>
          <w:tcPr>
            <w:tcW w:w="4678" w:type="dxa"/>
            <w:vAlign w:val="center"/>
          </w:tcPr>
          <w:p w14:paraId="3B513D3A" w14:textId="77777777" w:rsidR="00686099" w:rsidRDefault="00686099" w:rsidP="00D30AE1">
            <w:pPr>
              <w:pStyle w:val="1Bild"/>
              <w:spacing w:before="120"/>
              <w:ind w:left="30"/>
              <w:rPr>
                <w:rFonts w:asciiTheme="minorHAnsi" w:hAnsiTheme="minorHAnsi"/>
                <w:lang w:val="de-CH"/>
              </w:rPr>
            </w:pPr>
            <w:r w:rsidRPr="00E3654D">
              <w:rPr>
                <w:rFonts w:asciiTheme="minorHAnsi" w:hAnsiTheme="minorHAnsi"/>
                <w:noProof/>
              </w:rPr>
              <w:drawing>
                <wp:inline distT="0" distB="0" distL="0" distR="0" wp14:anchorId="39B1E6F2" wp14:editId="738B973E">
                  <wp:extent cx="508000" cy="1452880"/>
                  <wp:effectExtent l="0" t="0" r="0" b="0"/>
                  <wp:docPr id="819192656" name="Bild 2" descr="Reagenz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genzglas"/>
                          <pic:cNvPicPr>
                            <a:picLocks noChangeAspect="1" noChangeArrowheads="1"/>
                          </pic:cNvPicPr>
                        </pic:nvPicPr>
                        <pic:blipFill>
                          <a:blip r:embed="rId105" cstate="print">
                            <a:lum bright="-20000" contrast="60000"/>
                            <a:extLst>
                              <a:ext uri="{28A0092B-C50C-407E-A947-70E740481C1C}">
                                <a14:useLocalDpi xmlns:a14="http://schemas.microsoft.com/office/drawing/2010/main"/>
                              </a:ext>
                            </a:extLst>
                          </a:blip>
                          <a:srcRect/>
                          <a:stretch>
                            <a:fillRect/>
                          </a:stretch>
                        </pic:blipFill>
                        <pic:spPr bwMode="auto">
                          <a:xfrm>
                            <a:off x="0" y="0"/>
                            <a:ext cx="508000" cy="1452880"/>
                          </a:xfrm>
                          <a:prstGeom prst="rect">
                            <a:avLst/>
                          </a:prstGeom>
                          <a:noFill/>
                          <a:ln>
                            <a:noFill/>
                          </a:ln>
                        </pic:spPr>
                      </pic:pic>
                    </a:graphicData>
                  </a:graphic>
                </wp:inline>
              </w:drawing>
            </w:r>
            <w:r w:rsidRPr="00E3654D">
              <w:rPr>
                <w:rFonts w:asciiTheme="minorHAnsi" w:hAnsiTheme="minorHAnsi"/>
                <w:lang w:val="de-CH"/>
              </w:rPr>
              <w:t xml:space="preserve">    </w:t>
            </w:r>
            <w:r w:rsidRPr="00E3654D">
              <w:rPr>
                <w:rFonts w:asciiTheme="minorHAnsi" w:hAnsiTheme="minorHAnsi"/>
                <w:noProof/>
              </w:rPr>
              <w:drawing>
                <wp:inline distT="0" distB="0" distL="0" distR="0" wp14:anchorId="6EB6F148" wp14:editId="4868B243">
                  <wp:extent cx="882271" cy="1263150"/>
                  <wp:effectExtent l="0" t="0" r="6985" b="6985"/>
                  <wp:docPr id="1630877616" name="Bild 4" descr="../../../../../Dropbox/Datei%2001.09.18,%2023%20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pbox/Datei%2001.09.18,%2023%2045%2"/>
                          <pic:cNvPicPr>
                            <a:picLocks noChangeAspect="1" noChangeArrowheads="1"/>
                          </pic:cNvPicPr>
                        </pic:nvPicPr>
                        <pic:blipFill>
                          <a:blip r:embed="rId106" cstate="print">
                            <a:extLst>
                              <a:ext uri="{28A0092B-C50C-407E-A947-70E740481C1C}">
                                <a14:useLocalDpi xmlns:a14="http://schemas.microsoft.com/office/drawing/2010/main"/>
                              </a:ext>
                            </a:extLst>
                          </a:blip>
                          <a:srcRect/>
                          <a:stretch>
                            <a:fillRect/>
                          </a:stretch>
                        </pic:blipFill>
                        <pic:spPr bwMode="auto">
                          <a:xfrm>
                            <a:off x="0" y="0"/>
                            <a:ext cx="917366" cy="1313396"/>
                          </a:xfrm>
                          <a:prstGeom prst="rect">
                            <a:avLst/>
                          </a:prstGeom>
                          <a:noFill/>
                          <a:ln>
                            <a:noFill/>
                          </a:ln>
                        </pic:spPr>
                      </pic:pic>
                    </a:graphicData>
                  </a:graphic>
                </wp:inline>
              </w:drawing>
            </w:r>
          </w:p>
          <w:p w14:paraId="7CD9FF6A" w14:textId="4F43939E" w:rsidR="008E544F" w:rsidRPr="00E3654D" w:rsidRDefault="008E544F" w:rsidP="00F92079">
            <w:pPr>
              <w:pStyle w:val="0nach0"/>
              <w:rPr>
                <w:lang w:val="de-CH"/>
              </w:rPr>
            </w:pPr>
            <w:r>
              <w:rPr>
                <w:lang w:val="de-CH"/>
              </w:rPr>
              <w:t xml:space="preserve">Die </w:t>
            </w:r>
            <w:r w:rsidR="003F0CBA">
              <w:rPr>
                <w:lang w:val="de-CH"/>
              </w:rPr>
              <w:t xml:space="preserve">Stärke der Zwischenmolekularen Kräfte ist mit der Grösse dargestellt. </w:t>
            </w:r>
            <w:r w:rsidR="003F0CBA">
              <w:rPr>
                <w:lang w:val="de-CH"/>
              </w:rPr>
              <w:br/>
              <w:t>Die vdW-Kräfte zwischen Heptan und Wasser sind schwächer als innerhalb des Heptans.</w:t>
            </w:r>
          </w:p>
        </w:tc>
        <w:tc>
          <w:tcPr>
            <w:tcW w:w="4536" w:type="dxa"/>
            <w:vAlign w:val="center"/>
          </w:tcPr>
          <w:p w14:paraId="53F1006B" w14:textId="77777777" w:rsidR="00686099" w:rsidRDefault="00686099" w:rsidP="00836E04">
            <w:pPr>
              <w:pStyle w:val="1Bild"/>
              <w:spacing w:before="120"/>
              <w:rPr>
                <w:rFonts w:asciiTheme="minorHAnsi" w:hAnsiTheme="minorHAnsi"/>
                <w:lang w:val="de-CH"/>
              </w:rPr>
            </w:pPr>
            <w:r w:rsidRPr="00E3654D">
              <w:rPr>
                <w:rFonts w:asciiTheme="minorHAnsi" w:hAnsiTheme="minorHAnsi"/>
                <w:noProof/>
              </w:rPr>
              <w:drawing>
                <wp:inline distT="0" distB="0" distL="0" distR="0" wp14:anchorId="4265EE8E" wp14:editId="0555D212">
                  <wp:extent cx="506730" cy="1450975"/>
                  <wp:effectExtent l="0" t="0" r="1270" b="0"/>
                  <wp:docPr id="1544944729" name="Bild 5" descr="Reagenz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agenzglas"/>
                          <pic:cNvPicPr>
                            <a:picLocks noChangeAspect="1" noChangeArrowheads="1"/>
                          </pic:cNvPicPr>
                        </pic:nvPicPr>
                        <pic:blipFill>
                          <a:blip r:embed="rId107" cstate="print">
                            <a:lum bright="-20000" contrast="60000"/>
                            <a:extLst>
                              <a:ext uri="{28A0092B-C50C-407E-A947-70E740481C1C}">
                                <a14:useLocalDpi xmlns:a14="http://schemas.microsoft.com/office/drawing/2010/main"/>
                              </a:ext>
                            </a:extLst>
                          </a:blip>
                          <a:srcRect/>
                          <a:stretch>
                            <a:fillRect/>
                          </a:stretch>
                        </pic:blipFill>
                        <pic:spPr bwMode="auto">
                          <a:xfrm>
                            <a:off x="0" y="0"/>
                            <a:ext cx="506730" cy="1450975"/>
                          </a:xfrm>
                          <a:prstGeom prst="rect">
                            <a:avLst/>
                          </a:prstGeom>
                          <a:noFill/>
                          <a:ln>
                            <a:noFill/>
                          </a:ln>
                        </pic:spPr>
                      </pic:pic>
                    </a:graphicData>
                  </a:graphic>
                </wp:inline>
              </w:drawing>
            </w:r>
            <w:r w:rsidRPr="00E3654D">
              <w:rPr>
                <w:rFonts w:asciiTheme="minorHAnsi" w:hAnsiTheme="minorHAnsi"/>
                <w:lang w:val="de-CH"/>
              </w:rPr>
              <w:t xml:space="preserve">       </w:t>
            </w:r>
            <w:r w:rsidRPr="00E3654D">
              <w:rPr>
                <w:rFonts w:asciiTheme="minorHAnsi" w:hAnsiTheme="minorHAnsi"/>
                <w:noProof/>
              </w:rPr>
              <w:drawing>
                <wp:inline distT="0" distB="0" distL="0" distR="0" wp14:anchorId="7C3281C0" wp14:editId="46DF7344">
                  <wp:extent cx="1099488" cy="1249405"/>
                  <wp:effectExtent l="0" t="0" r="0" b="0"/>
                  <wp:docPr id="2124890482" name="Bild 6" descr="../../../../../Dropbox/Datei%2001.09.18,%2023%20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opbox/Datei%2001.09.18,%2023%2046%2"/>
                          <pic:cNvPicPr>
                            <a:picLocks noChangeAspect="1" noChangeArrowheads="1"/>
                          </pic:cNvPicPr>
                        </pic:nvPicPr>
                        <pic:blipFill>
                          <a:blip r:embed="rId108" cstate="print">
                            <a:extLst>
                              <a:ext uri="{28A0092B-C50C-407E-A947-70E740481C1C}">
                                <a14:useLocalDpi xmlns:a14="http://schemas.microsoft.com/office/drawing/2010/main"/>
                              </a:ext>
                            </a:extLst>
                          </a:blip>
                          <a:srcRect/>
                          <a:stretch>
                            <a:fillRect/>
                          </a:stretch>
                        </pic:blipFill>
                        <pic:spPr bwMode="auto">
                          <a:xfrm>
                            <a:off x="0" y="0"/>
                            <a:ext cx="1170880" cy="1330531"/>
                          </a:xfrm>
                          <a:prstGeom prst="rect">
                            <a:avLst/>
                          </a:prstGeom>
                          <a:noFill/>
                          <a:ln>
                            <a:noFill/>
                          </a:ln>
                        </pic:spPr>
                      </pic:pic>
                    </a:graphicData>
                  </a:graphic>
                </wp:inline>
              </w:drawing>
            </w:r>
            <w:r w:rsidRPr="00E3654D">
              <w:rPr>
                <w:rFonts w:asciiTheme="minorHAnsi" w:hAnsiTheme="minorHAnsi"/>
                <w:lang w:val="de-CH"/>
              </w:rPr>
              <w:t xml:space="preserve">    </w:t>
            </w:r>
          </w:p>
          <w:p w14:paraId="52288842" w14:textId="727E6C63" w:rsidR="008E544F" w:rsidRPr="00E3654D" w:rsidRDefault="003F0CBA" w:rsidP="00F92079">
            <w:pPr>
              <w:pStyle w:val="0nach0"/>
              <w:rPr>
                <w:lang w:val="de-CH"/>
              </w:rPr>
            </w:pPr>
            <w:r>
              <w:rPr>
                <w:lang w:val="de-CH"/>
              </w:rPr>
              <w:br/>
            </w:r>
            <w:r w:rsidR="008E544F">
              <w:rPr>
                <w:lang w:val="de-CH"/>
              </w:rPr>
              <w:t>Alle Moleküle bilden WB (=Wasserstoffbrücken)</w:t>
            </w:r>
            <w:r>
              <w:rPr>
                <w:lang w:val="de-CH"/>
              </w:rPr>
              <w:br/>
            </w:r>
          </w:p>
        </w:tc>
      </w:tr>
      <w:tr w:rsidR="001C4848" w:rsidRPr="00E3654D" w14:paraId="64DCA506" w14:textId="77777777" w:rsidTr="00FF0515">
        <w:trPr>
          <w:trHeight w:val="567"/>
        </w:trPr>
        <w:tc>
          <w:tcPr>
            <w:tcW w:w="9214" w:type="dxa"/>
            <w:gridSpan w:val="2"/>
          </w:tcPr>
          <w:p w14:paraId="46667D2B" w14:textId="535F1624" w:rsidR="001C4848" w:rsidRPr="001C4848" w:rsidRDefault="001C4848" w:rsidP="00F92079">
            <w:pPr>
              <w:pStyle w:val="0vor4"/>
              <w:rPr>
                <w:lang w:val="de-CH"/>
              </w:rPr>
            </w:pPr>
            <w:r>
              <w:rPr>
                <w:lang w:val="de-CH"/>
              </w:rPr>
              <w:t xml:space="preserve">Zeichne das Resultat ins Reagenzglas ein und versuche </w:t>
            </w:r>
            <w:r w:rsidRPr="00E3654D">
              <w:rPr>
                <w:lang w:val="de-CH"/>
              </w:rPr>
              <w:t xml:space="preserve">die Beobachtung mit der Darstellung </w:t>
            </w:r>
            <w:r>
              <w:rPr>
                <w:lang w:val="de-CH"/>
              </w:rPr>
              <w:t>neben dem Reagenzglas zu erklären. Im Notfall hilft die Lösung am Ende des Kapitels.</w:t>
            </w:r>
          </w:p>
        </w:tc>
      </w:tr>
      <w:tr w:rsidR="00686099" w:rsidRPr="00E3654D" w14:paraId="58049DEF" w14:textId="77777777" w:rsidTr="00FF0515">
        <w:trPr>
          <w:trHeight w:val="2134"/>
        </w:trPr>
        <w:tc>
          <w:tcPr>
            <w:tcW w:w="4678" w:type="dxa"/>
          </w:tcPr>
          <w:p w14:paraId="66E09C50" w14:textId="655808BA" w:rsidR="00686099" w:rsidRDefault="001C4848" w:rsidP="00F92079">
            <w:pPr>
              <w:pStyle w:val="0vor4"/>
              <w:rPr>
                <w:lang w:val="de-CH"/>
              </w:rPr>
            </w:pPr>
            <w:r>
              <w:rPr>
                <w:lang w:val="de-CH"/>
              </w:rPr>
              <w:t>Erklärung:</w:t>
            </w:r>
          </w:p>
          <w:p w14:paraId="7C717DFD" w14:textId="77777777" w:rsidR="00200441" w:rsidRDefault="00200441" w:rsidP="00F92079">
            <w:pPr>
              <w:pStyle w:val="0standard"/>
              <w:rPr>
                <w:lang w:val="de-CH"/>
              </w:rPr>
            </w:pPr>
          </w:p>
          <w:p w14:paraId="4B1B0397" w14:textId="77777777" w:rsidR="00200441" w:rsidRDefault="00200441" w:rsidP="00F92079">
            <w:pPr>
              <w:pStyle w:val="0standard"/>
              <w:rPr>
                <w:lang w:val="de-CH"/>
              </w:rPr>
            </w:pPr>
          </w:p>
          <w:p w14:paraId="1C15B4F3" w14:textId="77777777" w:rsidR="00200441" w:rsidRDefault="00200441" w:rsidP="00F92079">
            <w:pPr>
              <w:pStyle w:val="0standard"/>
              <w:rPr>
                <w:lang w:val="de-CH"/>
              </w:rPr>
            </w:pPr>
          </w:p>
          <w:p w14:paraId="6E88FE86" w14:textId="77777777" w:rsidR="00F92079" w:rsidRDefault="00F92079" w:rsidP="00F92079">
            <w:pPr>
              <w:pStyle w:val="0standard"/>
              <w:rPr>
                <w:lang w:val="de-CH"/>
              </w:rPr>
            </w:pPr>
          </w:p>
          <w:p w14:paraId="079E9D09" w14:textId="281C4D9F" w:rsidR="00200441" w:rsidRPr="00E3654D" w:rsidRDefault="00200441" w:rsidP="00F92079">
            <w:pPr>
              <w:pStyle w:val="0standard"/>
              <w:rPr>
                <w:lang w:val="de-CH"/>
              </w:rPr>
            </w:pPr>
          </w:p>
        </w:tc>
        <w:tc>
          <w:tcPr>
            <w:tcW w:w="4536" w:type="dxa"/>
          </w:tcPr>
          <w:p w14:paraId="60515310" w14:textId="77777777" w:rsidR="00686099" w:rsidRDefault="001C4848" w:rsidP="00F92079">
            <w:pPr>
              <w:pStyle w:val="0vor4"/>
              <w:rPr>
                <w:lang w:val="de-CH"/>
              </w:rPr>
            </w:pPr>
            <w:r>
              <w:rPr>
                <w:lang w:val="de-CH"/>
              </w:rPr>
              <w:t>Erklärung:</w:t>
            </w:r>
          </w:p>
          <w:p w14:paraId="0CB006E1" w14:textId="05790E90" w:rsidR="006122A5" w:rsidRPr="00E3654D" w:rsidRDefault="006122A5" w:rsidP="00F92079">
            <w:pPr>
              <w:pStyle w:val="0standard"/>
              <w:rPr>
                <w:lang w:val="de-CH"/>
              </w:rPr>
            </w:pPr>
          </w:p>
        </w:tc>
      </w:tr>
    </w:tbl>
    <w:p w14:paraId="53B244BB" w14:textId="77777777" w:rsidR="00C124D0" w:rsidRPr="00F37B4C" w:rsidRDefault="00C124D0" w:rsidP="00E10659">
      <w:pPr>
        <w:pStyle w:val="0nach0"/>
      </w:pPr>
    </w:p>
    <w:tbl>
      <w:tblPr>
        <w:tblW w:w="9214" w:type="dxa"/>
        <w:tblLayout w:type="fixed"/>
        <w:tblLook w:val="0000" w:firstRow="0" w:lastRow="0" w:firstColumn="0" w:lastColumn="0" w:noHBand="0" w:noVBand="0"/>
      </w:tblPr>
      <w:tblGrid>
        <w:gridCol w:w="1418"/>
        <w:gridCol w:w="7796"/>
      </w:tblGrid>
      <w:tr w:rsidR="00C124D0" w:rsidRPr="00E3654D" w14:paraId="3BD10150" w14:textId="77777777" w:rsidTr="00510DA7">
        <w:tc>
          <w:tcPr>
            <w:tcW w:w="1418" w:type="dxa"/>
          </w:tcPr>
          <w:p w14:paraId="7D0A9676" w14:textId="77777777" w:rsidR="00C124D0" w:rsidRPr="00E3654D" w:rsidRDefault="00C124D0" w:rsidP="00510DA7">
            <w:pPr>
              <w:pStyle w:val="LeitprogrammFliesstext"/>
              <w:snapToGrid w:val="0"/>
              <w:rPr>
                <w:b/>
                <w:bCs/>
              </w:rPr>
            </w:pPr>
            <w:r w:rsidRPr="005C60D4">
              <w:rPr>
                <w:noProof/>
              </w:rPr>
              <w:lastRenderedPageBreak/>
              <w:drawing>
                <wp:inline distT="0" distB="0" distL="0" distR="0" wp14:anchorId="5C2C1F12" wp14:editId="23B0DA8B">
                  <wp:extent cx="609339" cy="936000"/>
                  <wp:effectExtent l="0" t="0" r="0" b="0"/>
                  <wp:docPr id="169131961" name="Graphic 12" descr="Flas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63072" name="Graphic 337763072" descr="Flask with solid fill"/>
                          <pic:cNvPicPr/>
                        </pic:nvPicPr>
                        <pic:blipFill rotWithShape="1">
                          <a:blip r:embed="rId16">
                            <a:extLst>
                              <a:ext uri="{96DAC541-7B7A-43D3-8B79-37D633B846F1}">
                                <asvg:svgBlip xmlns:asvg="http://schemas.microsoft.com/office/drawing/2016/SVG/main" r:embed="rId17"/>
                              </a:ext>
                            </a:extLst>
                          </a:blip>
                          <a:srcRect l="19708" r="15192"/>
                          <a:stretch>
                            <a:fillRect/>
                          </a:stretch>
                        </pic:blipFill>
                        <pic:spPr bwMode="auto">
                          <a:xfrm>
                            <a:off x="0" y="0"/>
                            <a:ext cx="609339" cy="936000"/>
                          </a:xfrm>
                          <a:prstGeom prst="rect">
                            <a:avLst/>
                          </a:prstGeom>
                          <a:ln>
                            <a:noFill/>
                          </a:ln>
                          <a:extLst>
                            <a:ext uri="{53640926-AAD7-44D8-BBD7-CCE9431645EC}">
                              <a14:shadowObscured xmlns:a14="http://schemas.microsoft.com/office/drawing/2010/main"/>
                            </a:ext>
                          </a:extLst>
                        </pic:spPr>
                      </pic:pic>
                    </a:graphicData>
                  </a:graphic>
                </wp:inline>
              </w:drawing>
            </w:r>
          </w:p>
        </w:tc>
        <w:tc>
          <w:tcPr>
            <w:tcW w:w="7796" w:type="dxa"/>
          </w:tcPr>
          <w:p w14:paraId="1A3B1F23" w14:textId="321C9EBE" w:rsidR="00C124D0" w:rsidRDefault="00C124D0" w:rsidP="00F92079">
            <w:pPr>
              <w:pStyle w:val="0fettvor4nach2"/>
            </w:pPr>
            <w:r w:rsidRPr="00E3654D">
              <w:t>Experiment 4.</w:t>
            </w:r>
            <w:r>
              <w:t>2</w:t>
            </w:r>
          </w:p>
          <w:p w14:paraId="4E5F5CBF" w14:textId="701B9929" w:rsidR="00E17954" w:rsidRDefault="00107511" w:rsidP="00107511">
            <w:pPr>
              <w:pStyle w:val="0Aufzhlung"/>
            </w:pPr>
            <w:r w:rsidRPr="0071078D">
              <w:t xml:space="preserve">Ergänze die Darstellung neben den Reagenzgläsern wie </w:t>
            </w:r>
            <w:r w:rsidR="00F37B4C">
              <w:t>im vorhergehenden Experiment</w:t>
            </w:r>
            <w:r w:rsidRPr="0071078D">
              <w:t xml:space="preserve"> mit Lewisformeln und den Zwischenmolekularen Kräften.</w:t>
            </w:r>
            <w:r w:rsidR="00E17954">
              <w:t xml:space="preserve"> </w:t>
            </w:r>
            <w:r w:rsidR="00EE55AB">
              <w:br/>
            </w:r>
            <w:r w:rsidR="00E17954">
              <w:t>Bitte mit der Grösse von vdW und WB (=Wasserstoffbrücken) die Stärke der Kräfte ungefähr angeben.</w:t>
            </w:r>
          </w:p>
          <w:p w14:paraId="67762E09" w14:textId="43A5AC67" w:rsidR="00C124D0" w:rsidRPr="00107511" w:rsidRDefault="00107511" w:rsidP="00107511">
            <w:pPr>
              <w:pStyle w:val="0Aufzhlung"/>
            </w:pPr>
            <w:r w:rsidRPr="0071078D">
              <w:t xml:space="preserve">Mischen sich die Substanzen? Überprüfe deine Voraussage im Experiment und erkläre das Resultat. </w:t>
            </w:r>
            <w:r w:rsidRPr="0071078D">
              <w:br/>
              <w:t>Nach den Experimenten: Mischungen nicht in die Kanalisation leeren, sondern am Ende im Behälter für organische Abfälle entsorgen.</w:t>
            </w:r>
          </w:p>
        </w:tc>
      </w:tr>
    </w:tbl>
    <w:p w14:paraId="0074CA5E" w14:textId="361F215C" w:rsidR="00B308B1" w:rsidRPr="0071078D" w:rsidRDefault="00B308B1" w:rsidP="00107511">
      <w:pPr>
        <w:spacing w:after="0"/>
        <w:ind w:left="284" w:hanging="284"/>
      </w:pPr>
    </w:p>
    <w:tbl>
      <w:tblPr>
        <w:tblStyle w:val="Tabellenraster"/>
        <w:tblW w:w="9184" w:type="dxa"/>
        <w:tblInd w:w="-5" w:type="dxa"/>
        <w:tblLook w:val="04A0" w:firstRow="1" w:lastRow="0" w:firstColumn="1" w:lastColumn="0" w:noHBand="0" w:noVBand="1"/>
      </w:tblPr>
      <w:tblGrid>
        <w:gridCol w:w="4592"/>
        <w:gridCol w:w="4592"/>
      </w:tblGrid>
      <w:tr w:rsidR="00A16552" w:rsidRPr="00E3654D" w14:paraId="28B6E3F6" w14:textId="77777777" w:rsidTr="004A79E5">
        <w:tc>
          <w:tcPr>
            <w:tcW w:w="4592" w:type="dxa"/>
            <w:vAlign w:val="center"/>
          </w:tcPr>
          <w:p w14:paraId="45803102" w14:textId="03356536" w:rsidR="00A16552" w:rsidRPr="00E3654D" w:rsidRDefault="00A56817" w:rsidP="00F92079">
            <w:pPr>
              <w:pStyle w:val="0vor4"/>
              <w:spacing w:after="40"/>
              <w:rPr>
                <w:lang w:val="de-CH"/>
              </w:rPr>
            </w:pPr>
            <w:r w:rsidRPr="00E3654D">
              <w:rPr>
                <w:lang w:val="de-CH"/>
              </w:rPr>
              <w:t xml:space="preserve">2 ml </w:t>
            </w:r>
            <w:r w:rsidR="00A16552" w:rsidRPr="00E3654D">
              <w:rPr>
                <w:lang w:val="de-CH"/>
              </w:rPr>
              <w:t xml:space="preserve">Methanol und </w:t>
            </w:r>
            <w:r w:rsidRPr="00E3654D">
              <w:rPr>
                <w:lang w:val="de-CH"/>
              </w:rPr>
              <w:t xml:space="preserve">5 ml </w:t>
            </w:r>
            <w:r w:rsidR="00A16552" w:rsidRPr="00E3654D">
              <w:rPr>
                <w:lang w:val="de-CH"/>
              </w:rPr>
              <w:t>Wasser</w:t>
            </w:r>
          </w:p>
        </w:tc>
        <w:tc>
          <w:tcPr>
            <w:tcW w:w="4592" w:type="dxa"/>
            <w:vAlign w:val="center"/>
          </w:tcPr>
          <w:p w14:paraId="61E4FC7B" w14:textId="660C95BB" w:rsidR="00A16552" w:rsidRPr="00E3654D" w:rsidRDefault="00A56817" w:rsidP="00F92079">
            <w:pPr>
              <w:pStyle w:val="0vor4"/>
              <w:spacing w:after="40"/>
              <w:rPr>
                <w:lang w:val="de-CH"/>
              </w:rPr>
            </w:pPr>
            <w:r w:rsidRPr="00E3654D">
              <w:rPr>
                <w:lang w:val="de-CH"/>
              </w:rPr>
              <w:t xml:space="preserve">2 ml </w:t>
            </w:r>
            <w:r w:rsidR="00A16552" w:rsidRPr="00E3654D">
              <w:rPr>
                <w:lang w:val="de-CH"/>
              </w:rPr>
              <w:t xml:space="preserve">Aceton und </w:t>
            </w:r>
            <w:r w:rsidRPr="00E3654D">
              <w:rPr>
                <w:lang w:val="de-CH"/>
              </w:rPr>
              <w:t xml:space="preserve">5 ml </w:t>
            </w:r>
            <w:r w:rsidR="00A16552" w:rsidRPr="00E3654D">
              <w:rPr>
                <w:lang w:val="de-CH"/>
              </w:rPr>
              <w:t>Heptan</w:t>
            </w:r>
            <w:r w:rsidR="004C15CE">
              <w:rPr>
                <w:lang w:val="de-CH"/>
              </w:rPr>
              <w:t xml:space="preserve"> (</w:t>
            </w:r>
            <w:r w:rsidR="004C15CE" w:rsidRPr="00E3654D">
              <w:rPr>
                <w:lang w:val="de-CH"/>
              </w:rPr>
              <w:t>C</w:t>
            </w:r>
            <w:r w:rsidR="004C15CE" w:rsidRPr="00E3654D">
              <w:rPr>
                <w:vertAlign w:val="subscript"/>
                <w:lang w:val="de-CH"/>
              </w:rPr>
              <w:t>7</w:t>
            </w:r>
            <w:r w:rsidR="004C15CE" w:rsidRPr="00E3654D">
              <w:rPr>
                <w:lang w:val="de-CH"/>
              </w:rPr>
              <w:t>H</w:t>
            </w:r>
            <w:r w:rsidR="004C15CE" w:rsidRPr="00E3654D">
              <w:rPr>
                <w:vertAlign w:val="subscript"/>
                <w:lang w:val="de-CH"/>
              </w:rPr>
              <w:t>16</w:t>
            </w:r>
            <w:r w:rsidR="004C15CE">
              <w:rPr>
                <w:lang w:val="de-CH"/>
              </w:rPr>
              <w:t>)</w:t>
            </w:r>
          </w:p>
        </w:tc>
      </w:tr>
      <w:tr w:rsidR="00A16552" w:rsidRPr="00E3654D" w14:paraId="11A29BFE" w14:textId="77777777" w:rsidTr="00F37B4C">
        <w:trPr>
          <w:trHeight w:val="2669"/>
        </w:trPr>
        <w:tc>
          <w:tcPr>
            <w:tcW w:w="4592" w:type="dxa"/>
          </w:tcPr>
          <w:p w14:paraId="0B540FB7" w14:textId="67AEAC24" w:rsidR="00A16552" w:rsidRPr="00E3654D" w:rsidRDefault="00A16552" w:rsidP="00F92079">
            <w:pPr>
              <w:pStyle w:val="0vor4"/>
              <w:rPr>
                <w:lang w:val="de-CH"/>
              </w:rPr>
            </w:pPr>
            <w:r w:rsidRPr="00E3654D">
              <w:rPr>
                <w:noProof/>
              </w:rPr>
              <w:drawing>
                <wp:inline distT="0" distB="0" distL="0" distR="0" wp14:anchorId="7074AC7A" wp14:editId="5DCE1A9A">
                  <wp:extent cx="508000" cy="1452880"/>
                  <wp:effectExtent l="0" t="0" r="0" b="0"/>
                  <wp:docPr id="1954260993" name="Bild 2" descr="Reagenz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genzglas"/>
                          <pic:cNvPicPr>
                            <a:picLocks noChangeAspect="1" noChangeArrowheads="1"/>
                          </pic:cNvPicPr>
                        </pic:nvPicPr>
                        <pic:blipFill>
                          <a:blip r:embed="rId105" cstate="print">
                            <a:lum bright="-20000" contrast="60000"/>
                            <a:extLst>
                              <a:ext uri="{28A0092B-C50C-407E-A947-70E740481C1C}">
                                <a14:useLocalDpi xmlns:a14="http://schemas.microsoft.com/office/drawing/2010/main"/>
                              </a:ext>
                            </a:extLst>
                          </a:blip>
                          <a:srcRect/>
                          <a:stretch>
                            <a:fillRect/>
                          </a:stretch>
                        </pic:blipFill>
                        <pic:spPr bwMode="auto">
                          <a:xfrm>
                            <a:off x="0" y="0"/>
                            <a:ext cx="508000" cy="1452880"/>
                          </a:xfrm>
                          <a:prstGeom prst="rect">
                            <a:avLst/>
                          </a:prstGeom>
                          <a:noFill/>
                          <a:ln>
                            <a:noFill/>
                          </a:ln>
                        </pic:spPr>
                      </pic:pic>
                    </a:graphicData>
                  </a:graphic>
                </wp:inline>
              </w:drawing>
            </w:r>
            <w:r w:rsidRPr="00E3654D">
              <w:rPr>
                <w:lang w:val="de-CH"/>
              </w:rPr>
              <w:t xml:space="preserve"> </w:t>
            </w:r>
            <w:r w:rsidR="00FF0515">
              <w:rPr>
                <w:lang w:val="de-CH"/>
              </w:rPr>
              <w:t xml:space="preserve">  </w:t>
            </w:r>
            <w:r w:rsidRPr="00E3654D">
              <w:rPr>
                <w:noProof/>
                <w:lang w:eastAsia="de-CH"/>
              </w:rPr>
              <w:drawing>
                <wp:inline distT="0" distB="0" distL="0" distR="0" wp14:anchorId="5363BE4A" wp14:editId="3CEDE06B">
                  <wp:extent cx="676275" cy="445070"/>
                  <wp:effectExtent l="0" t="0" r="0" b="0"/>
                  <wp:docPr id="1665705638" name="Bild 74" descr="Ein Bild, das Uhr,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05638" name="Bild 74" descr="Ein Bild, das Uhr, Design enthält.&#10;&#10;KI-generierte Inhalte können fehlerhaft sein."/>
                          <pic:cNvPicPr>
                            <a:picLocks/>
                          </pic:cNvPicPr>
                        </pic:nvPicPr>
                        <pic:blipFill>
                          <a:blip r:embed="rId109">
                            <a:extLst>
                              <a:ext uri="{28A0092B-C50C-407E-A947-70E740481C1C}">
                                <a14:useLocalDpi xmlns:a14="http://schemas.microsoft.com/office/drawing/2010/main"/>
                              </a:ext>
                            </a:extLst>
                          </a:blip>
                          <a:srcRect/>
                          <a:stretch>
                            <a:fillRect/>
                          </a:stretch>
                        </pic:blipFill>
                        <pic:spPr bwMode="auto">
                          <a:xfrm>
                            <a:off x="0" y="0"/>
                            <a:ext cx="676275" cy="445070"/>
                          </a:xfrm>
                          <a:prstGeom prst="rect">
                            <a:avLst/>
                          </a:prstGeom>
                          <a:solidFill>
                            <a:srgbClr val="FFFFFF"/>
                          </a:solidFill>
                          <a:ln>
                            <a:noFill/>
                          </a:ln>
                        </pic:spPr>
                      </pic:pic>
                    </a:graphicData>
                  </a:graphic>
                </wp:inline>
              </w:drawing>
            </w:r>
          </w:p>
        </w:tc>
        <w:tc>
          <w:tcPr>
            <w:tcW w:w="4592" w:type="dxa"/>
          </w:tcPr>
          <w:p w14:paraId="32EB8D90" w14:textId="63AD7544" w:rsidR="00A16552" w:rsidRPr="00E3654D" w:rsidRDefault="00A16552" w:rsidP="00F92079">
            <w:pPr>
              <w:pStyle w:val="0vor4"/>
              <w:rPr>
                <w:lang w:val="de-CH"/>
              </w:rPr>
            </w:pPr>
            <w:r w:rsidRPr="00E3654D">
              <w:rPr>
                <w:noProof/>
              </w:rPr>
              <w:drawing>
                <wp:inline distT="0" distB="0" distL="0" distR="0" wp14:anchorId="67F7F1C9" wp14:editId="57E1C796">
                  <wp:extent cx="506730" cy="1450975"/>
                  <wp:effectExtent l="0" t="0" r="1270" b="0"/>
                  <wp:docPr id="132720617" name="Bild 5" descr="Reagenz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agenzglas"/>
                          <pic:cNvPicPr>
                            <a:picLocks noChangeAspect="1" noChangeArrowheads="1"/>
                          </pic:cNvPicPr>
                        </pic:nvPicPr>
                        <pic:blipFill>
                          <a:blip r:embed="rId107" cstate="print">
                            <a:lum bright="-20000" contrast="60000"/>
                            <a:extLst>
                              <a:ext uri="{28A0092B-C50C-407E-A947-70E740481C1C}">
                                <a14:useLocalDpi xmlns:a14="http://schemas.microsoft.com/office/drawing/2010/main"/>
                              </a:ext>
                            </a:extLst>
                          </a:blip>
                          <a:srcRect/>
                          <a:stretch>
                            <a:fillRect/>
                          </a:stretch>
                        </pic:blipFill>
                        <pic:spPr bwMode="auto">
                          <a:xfrm>
                            <a:off x="0" y="0"/>
                            <a:ext cx="506730" cy="1450975"/>
                          </a:xfrm>
                          <a:prstGeom prst="rect">
                            <a:avLst/>
                          </a:prstGeom>
                          <a:noFill/>
                          <a:ln>
                            <a:noFill/>
                          </a:ln>
                        </pic:spPr>
                      </pic:pic>
                    </a:graphicData>
                  </a:graphic>
                </wp:inline>
              </w:drawing>
            </w:r>
            <w:r w:rsidR="00FF0515">
              <w:rPr>
                <w:lang w:val="de-CH"/>
              </w:rPr>
              <w:t xml:space="preserve">  </w:t>
            </w:r>
            <w:r w:rsidRPr="00E3654D">
              <w:rPr>
                <w:noProof/>
                <w:lang w:eastAsia="de-CH"/>
              </w:rPr>
              <w:drawing>
                <wp:inline distT="0" distB="0" distL="0" distR="0" wp14:anchorId="14AAA37F" wp14:editId="46481F33">
                  <wp:extent cx="876300" cy="673100"/>
                  <wp:effectExtent l="0" t="0" r="0" b="0"/>
                  <wp:docPr id="1354728442" name="Bild 72" descr="Ein Bild, das Uhr, Diagramm, Kreis, Design enthält.&#10;&#10;KI-generierte Inhalte können fehlerhaft s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4728442" name="Bild 72" descr="Ein Bild, das Uhr, Diagramm, Kreis, Design enthält.&#10;&#10;KI-generierte Inhalte können fehlerhaft sein."/>
                          <pic:cNvPicPr>
                            <a:picLocks/>
                          </pic:cNvPicPr>
                        </pic:nvPicPr>
                        <pic:blipFill>
                          <a:blip r:embed="rId110" cstate="print">
                            <a:extLst>
                              <a:ext uri="{28A0092B-C50C-407E-A947-70E740481C1C}">
                                <a14:useLocalDpi xmlns:a14="http://schemas.microsoft.com/office/drawing/2010/main"/>
                              </a:ext>
                            </a:extLst>
                          </a:blip>
                          <a:srcRect/>
                          <a:stretch>
                            <a:fillRect/>
                          </a:stretch>
                        </pic:blipFill>
                        <pic:spPr bwMode="auto">
                          <a:xfrm>
                            <a:off x="0" y="0"/>
                            <a:ext cx="876300" cy="673100"/>
                          </a:xfrm>
                          <a:prstGeom prst="rect">
                            <a:avLst/>
                          </a:prstGeom>
                          <a:solidFill>
                            <a:srgbClr val="FFFFFF"/>
                          </a:solidFill>
                          <a:ln>
                            <a:noFill/>
                          </a:ln>
                        </pic:spPr>
                      </pic:pic>
                    </a:graphicData>
                  </a:graphic>
                </wp:inline>
              </w:drawing>
            </w:r>
            <w:r w:rsidRPr="00E3654D">
              <w:rPr>
                <w:lang w:val="de-CH"/>
              </w:rPr>
              <w:t xml:space="preserve"> </w:t>
            </w:r>
          </w:p>
        </w:tc>
      </w:tr>
      <w:tr w:rsidR="00A16552" w:rsidRPr="00E3654D" w14:paraId="7CCA1AD7" w14:textId="77777777" w:rsidTr="004A79E5">
        <w:trPr>
          <w:trHeight w:val="232"/>
        </w:trPr>
        <w:tc>
          <w:tcPr>
            <w:tcW w:w="4592" w:type="dxa"/>
          </w:tcPr>
          <w:p w14:paraId="2647081C" w14:textId="5B16E91C" w:rsidR="00A16552" w:rsidRPr="00E3654D" w:rsidRDefault="003F0CBA" w:rsidP="00F92079">
            <w:pPr>
              <w:pStyle w:val="0vor4"/>
              <w:rPr>
                <w:lang w:val="de-CH"/>
              </w:rPr>
            </w:pPr>
            <w:r>
              <w:rPr>
                <w:lang w:val="de-CH"/>
              </w:rPr>
              <w:t>Erklärung</w:t>
            </w:r>
          </w:p>
          <w:p w14:paraId="32765E50" w14:textId="77777777" w:rsidR="003F0CBA" w:rsidRDefault="003F0CBA" w:rsidP="00F92079">
            <w:pPr>
              <w:pStyle w:val="0vor4"/>
              <w:rPr>
                <w:color w:val="00B050"/>
                <w:lang w:val="de-CH"/>
              </w:rPr>
            </w:pPr>
          </w:p>
          <w:p w14:paraId="47DBD541" w14:textId="77777777" w:rsidR="003F0CBA" w:rsidRDefault="003F0CBA" w:rsidP="00F92079">
            <w:pPr>
              <w:pStyle w:val="0vor4"/>
              <w:rPr>
                <w:lang w:val="de-CH"/>
              </w:rPr>
            </w:pPr>
          </w:p>
          <w:p w14:paraId="6EAB4926" w14:textId="29BBFFEE" w:rsidR="00407040" w:rsidRPr="00E3654D" w:rsidRDefault="00407040" w:rsidP="00F92079">
            <w:pPr>
              <w:pStyle w:val="0vor4"/>
              <w:rPr>
                <w:lang w:val="de-CH"/>
              </w:rPr>
            </w:pPr>
          </w:p>
        </w:tc>
        <w:tc>
          <w:tcPr>
            <w:tcW w:w="4592" w:type="dxa"/>
          </w:tcPr>
          <w:p w14:paraId="3A485611" w14:textId="25A5EF82" w:rsidR="00A56817" w:rsidRPr="00E3654D" w:rsidRDefault="003F0CBA" w:rsidP="00F92079">
            <w:pPr>
              <w:pStyle w:val="0vor4"/>
              <w:rPr>
                <w:lang w:val="de-CH"/>
              </w:rPr>
            </w:pPr>
            <w:r>
              <w:rPr>
                <w:lang w:val="de-CH"/>
              </w:rPr>
              <w:t>Erklärung</w:t>
            </w:r>
          </w:p>
          <w:p w14:paraId="54B9F3C8" w14:textId="55C5B9CB" w:rsidR="00A16552" w:rsidRPr="00E3654D" w:rsidRDefault="00A16552" w:rsidP="00F92079">
            <w:pPr>
              <w:pStyle w:val="0vor4"/>
              <w:rPr>
                <w:lang w:val="de-CH"/>
              </w:rPr>
            </w:pPr>
          </w:p>
        </w:tc>
      </w:tr>
    </w:tbl>
    <w:p w14:paraId="4BC8596F" w14:textId="77777777" w:rsidR="006B35A1" w:rsidRPr="00E3654D" w:rsidRDefault="006B35A1" w:rsidP="00F92079">
      <w:pPr>
        <w:pStyle w:val="0standard"/>
      </w:pPr>
    </w:p>
    <w:tbl>
      <w:tblPr>
        <w:tblStyle w:val="Tabellenraster"/>
        <w:tblW w:w="9184" w:type="dxa"/>
        <w:tblInd w:w="-5" w:type="dxa"/>
        <w:tblLook w:val="04A0" w:firstRow="1" w:lastRow="0" w:firstColumn="1" w:lastColumn="0" w:noHBand="0" w:noVBand="1"/>
      </w:tblPr>
      <w:tblGrid>
        <w:gridCol w:w="4592"/>
        <w:gridCol w:w="4592"/>
      </w:tblGrid>
      <w:tr w:rsidR="00D71D5F" w:rsidRPr="00E3654D" w14:paraId="2CDCA7F8" w14:textId="77777777" w:rsidTr="004A79E5">
        <w:tc>
          <w:tcPr>
            <w:tcW w:w="4592" w:type="dxa"/>
            <w:vAlign w:val="center"/>
          </w:tcPr>
          <w:p w14:paraId="54223E37" w14:textId="6F606610" w:rsidR="00A56817" w:rsidRPr="00E3654D" w:rsidRDefault="00A56817" w:rsidP="00F92079">
            <w:pPr>
              <w:pStyle w:val="0vor4"/>
              <w:spacing w:after="40"/>
              <w:rPr>
                <w:lang w:val="de-CH"/>
              </w:rPr>
            </w:pPr>
            <w:r w:rsidRPr="00E3654D">
              <w:rPr>
                <w:lang w:val="de-CH"/>
              </w:rPr>
              <w:t>2 ml Pentanol und 5 ml Wasser</w:t>
            </w:r>
          </w:p>
        </w:tc>
        <w:tc>
          <w:tcPr>
            <w:tcW w:w="4592" w:type="dxa"/>
            <w:vAlign w:val="center"/>
          </w:tcPr>
          <w:p w14:paraId="40B9A430" w14:textId="2322F913" w:rsidR="00A56817" w:rsidRPr="00E3654D" w:rsidRDefault="00A56817" w:rsidP="00F92079">
            <w:pPr>
              <w:pStyle w:val="0vor4"/>
              <w:spacing w:after="40"/>
              <w:rPr>
                <w:lang w:val="de-CH"/>
              </w:rPr>
            </w:pPr>
            <w:r w:rsidRPr="00E3654D">
              <w:rPr>
                <w:lang w:val="de-CH"/>
              </w:rPr>
              <w:t>1 Spatelspitze Vitamin C und 5 ml Wasser</w:t>
            </w:r>
          </w:p>
        </w:tc>
      </w:tr>
      <w:tr w:rsidR="00D71D5F" w:rsidRPr="00F92079" w14:paraId="2D052782" w14:textId="77777777" w:rsidTr="004A79E5">
        <w:trPr>
          <w:trHeight w:val="2835"/>
        </w:trPr>
        <w:tc>
          <w:tcPr>
            <w:tcW w:w="4592" w:type="dxa"/>
            <w:vAlign w:val="center"/>
          </w:tcPr>
          <w:p w14:paraId="2824A977" w14:textId="59D77C01" w:rsidR="00E963B2" w:rsidRPr="00F92079" w:rsidRDefault="00A56817" w:rsidP="00F92079">
            <w:pPr>
              <w:pStyle w:val="0vor4"/>
            </w:pPr>
            <w:r w:rsidRPr="00F92079">
              <w:rPr>
                <w:noProof/>
              </w:rPr>
              <w:drawing>
                <wp:inline distT="0" distB="0" distL="0" distR="0" wp14:anchorId="73C261C9" wp14:editId="33EA8048">
                  <wp:extent cx="508000" cy="1452880"/>
                  <wp:effectExtent l="0" t="0" r="0" b="0"/>
                  <wp:docPr id="596671794" name="Bild 2" descr="Reagenz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genzglas"/>
                          <pic:cNvPicPr>
                            <a:picLocks noChangeAspect="1" noChangeArrowheads="1"/>
                          </pic:cNvPicPr>
                        </pic:nvPicPr>
                        <pic:blipFill>
                          <a:blip r:embed="rId105" cstate="print">
                            <a:lum bright="-20000" contrast="60000"/>
                            <a:extLst>
                              <a:ext uri="{28A0092B-C50C-407E-A947-70E740481C1C}">
                                <a14:useLocalDpi xmlns:a14="http://schemas.microsoft.com/office/drawing/2010/main"/>
                              </a:ext>
                            </a:extLst>
                          </a:blip>
                          <a:srcRect/>
                          <a:stretch>
                            <a:fillRect/>
                          </a:stretch>
                        </pic:blipFill>
                        <pic:spPr bwMode="auto">
                          <a:xfrm>
                            <a:off x="0" y="0"/>
                            <a:ext cx="508000" cy="1452880"/>
                          </a:xfrm>
                          <a:prstGeom prst="rect">
                            <a:avLst/>
                          </a:prstGeom>
                          <a:noFill/>
                          <a:ln>
                            <a:noFill/>
                          </a:ln>
                        </pic:spPr>
                      </pic:pic>
                    </a:graphicData>
                  </a:graphic>
                </wp:inline>
              </w:drawing>
            </w:r>
            <w:r w:rsidRPr="00F92079">
              <w:t xml:space="preserve"> </w:t>
            </w:r>
            <w:r w:rsidR="00FF0515" w:rsidRPr="00F92079">
              <w:t xml:space="preserve">  </w:t>
            </w:r>
            <w:r w:rsidR="007832FB" w:rsidRPr="00F92079">
              <w:rPr>
                <w:noProof/>
              </w:rPr>
              <w:drawing>
                <wp:inline distT="0" distB="0" distL="0" distR="0" wp14:anchorId="74DD1AD4" wp14:editId="725C3F32">
                  <wp:extent cx="971550" cy="231321"/>
                  <wp:effectExtent l="0" t="0" r="0" b="0"/>
                  <wp:docPr id="11343113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311368" name=""/>
                          <pic:cNvPicPr/>
                        </pic:nvPicPr>
                        <pic:blipFill>
                          <a:blip r:embed="rId111"/>
                          <a:stretch>
                            <a:fillRect/>
                          </a:stretch>
                        </pic:blipFill>
                        <pic:spPr>
                          <a:xfrm>
                            <a:off x="0" y="0"/>
                            <a:ext cx="979742" cy="233272"/>
                          </a:xfrm>
                          <a:prstGeom prst="rect">
                            <a:avLst/>
                          </a:prstGeom>
                        </pic:spPr>
                      </pic:pic>
                    </a:graphicData>
                  </a:graphic>
                </wp:inline>
              </w:drawing>
            </w:r>
          </w:p>
        </w:tc>
        <w:tc>
          <w:tcPr>
            <w:tcW w:w="4592" w:type="dxa"/>
            <w:vAlign w:val="center"/>
          </w:tcPr>
          <w:p w14:paraId="218601F0" w14:textId="048F2CED" w:rsidR="00A56817" w:rsidRPr="00F92079" w:rsidRDefault="00A56817" w:rsidP="00F92079">
            <w:pPr>
              <w:pStyle w:val="0vor4"/>
            </w:pPr>
            <w:r w:rsidRPr="00F92079">
              <w:rPr>
                <w:noProof/>
              </w:rPr>
              <w:drawing>
                <wp:inline distT="0" distB="0" distL="0" distR="0" wp14:anchorId="13CAE475" wp14:editId="792C4F48">
                  <wp:extent cx="506730" cy="1450975"/>
                  <wp:effectExtent l="0" t="0" r="1270" b="0"/>
                  <wp:docPr id="1489373740" name="Bild 5" descr="Reagenz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agenzglas"/>
                          <pic:cNvPicPr>
                            <a:picLocks noChangeAspect="1" noChangeArrowheads="1"/>
                          </pic:cNvPicPr>
                        </pic:nvPicPr>
                        <pic:blipFill>
                          <a:blip r:embed="rId107" cstate="print">
                            <a:lum bright="-20000" contrast="60000"/>
                            <a:extLst>
                              <a:ext uri="{28A0092B-C50C-407E-A947-70E740481C1C}">
                                <a14:useLocalDpi xmlns:a14="http://schemas.microsoft.com/office/drawing/2010/main"/>
                              </a:ext>
                            </a:extLst>
                          </a:blip>
                          <a:srcRect/>
                          <a:stretch>
                            <a:fillRect/>
                          </a:stretch>
                        </pic:blipFill>
                        <pic:spPr bwMode="auto">
                          <a:xfrm>
                            <a:off x="0" y="0"/>
                            <a:ext cx="506730" cy="1450975"/>
                          </a:xfrm>
                          <a:prstGeom prst="rect">
                            <a:avLst/>
                          </a:prstGeom>
                          <a:noFill/>
                          <a:ln>
                            <a:noFill/>
                          </a:ln>
                        </pic:spPr>
                      </pic:pic>
                    </a:graphicData>
                  </a:graphic>
                </wp:inline>
              </w:drawing>
            </w:r>
            <w:r w:rsidRPr="00F92079">
              <w:t xml:space="preserve">  </w:t>
            </w:r>
            <w:r w:rsidR="00D71D5F" w:rsidRPr="00F92079">
              <w:rPr>
                <w:noProof/>
              </w:rPr>
              <w:drawing>
                <wp:inline distT="0" distB="0" distL="0" distR="0" wp14:anchorId="2C7E6202" wp14:editId="5101B8C4">
                  <wp:extent cx="807255" cy="791110"/>
                  <wp:effectExtent l="0" t="0" r="5715" b="0"/>
                  <wp:docPr id="165595438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a:srcRect/>
                          <a:stretch>
                            <a:fillRect/>
                          </a:stretch>
                        </pic:blipFill>
                        <pic:spPr bwMode="auto">
                          <a:xfrm>
                            <a:off x="0" y="0"/>
                            <a:ext cx="827254" cy="810709"/>
                          </a:xfrm>
                          <a:prstGeom prst="rect">
                            <a:avLst/>
                          </a:prstGeom>
                          <a:noFill/>
                          <a:ln w="9525">
                            <a:noFill/>
                            <a:miter lim="800000"/>
                            <a:headEnd/>
                            <a:tailEnd/>
                          </a:ln>
                        </pic:spPr>
                      </pic:pic>
                    </a:graphicData>
                  </a:graphic>
                </wp:inline>
              </w:drawing>
            </w:r>
            <w:r w:rsidR="00D71D5F" w:rsidRPr="00F92079">
              <w:t xml:space="preserve">  </w:t>
            </w:r>
            <w:r w:rsidR="0094294B" w:rsidRPr="00F92079">
              <w:t xml:space="preserve"> </w:t>
            </w:r>
            <w:r w:rsidR="00D71D5F" w:rsidRPr="00F92079">
              <w:t xml:space="preserve">  </w:t>
            </w:r>
            <w:r w:rsidR="00D71D5F" w:rsidRPr="00F92079">
              <w:rPr>
                <w:noProof/>
              </w:rPr>
              <w:drawing>
                <wp:inline distT="0" distB="0" distL="0" distR="0" wp14:anchorId="56CBA469" wp14:editId="5D6F42C9">
                  <wp:extent cx="807255" cy="791110"/>
                  <wp:effectExtent l="0" t="0" r="5715" b="0"/>
                  <wp:docPr id="83327734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a:srcRect/>
                          <a:stretch>
                            <a:fillRect/>
                          </a:stretch>
                        </pic:blipFill>
                        <pic:spPr bwMode="auto">
                          <a:xfrm>
                            <a:off x="0" y="0"/>
                            <a:ext cx="827254" cy="810709"/>
                          </a:xfrm>
                          <a:prstGeom prst="rect">
                            <a:avLst/>
                          </a:prstGeom>
                          <a:noFill/>
                          <a:ln w="9525">
                            <a:noFill/>
                            <a:miter lim="800000"/>
                            <a:headEnd/>
                            <a:tailEnd/>
                          </a:ln>
                        </pic:spPr>
                      </pic:pic>
                    </a:graphicData>
                  </a:graphic>
                </wp:inline>
              </w:drawing>
            </w:r>
          </w:p>
        </w:tc>
      </w:tr>
      <w:tr w:rsidR="00D71D5F" w:rsidRPr="00E3654D" w14:paraId="4DF60FA1" w14:textId="77777777" w:rsidTr="004A79E5">
        <w:trPr>
          <w:trHeight w:val="232"/>
        </w:trPr>
        <w:tc>
          <w:tcPr>
            <w:tcW w:w="4592" w:type="dxa"/>
          </w:tcPr>
          <w:p w14:paraId="39C97F78" w14:textId="5B35D191" w:rsidR="00A56817" w:rsidRPr="00E3654D" w:rsidRDefault="003F0CBA" w:rsidP="00F92079">
            <w:pPr>
              <w:pStyle w:val="0vor4"/>
              <w:rPr>
                <w:lang w:val="de-CH"/>
              </w:rPr>
            </w:pPr>
            <w:r>
              <w:rPr>
                <w:lang w:val="de-CH"/>
              </w:rPr>
              <w:t>Erklärung</w:t>
            </w:r>
          </w:p>
          <w:p w14:paraId="689A1150" w14:textId="396EACAC" w:rsidR="00A56817" w:rsidRPr="00F92079" w:rsidRDefault="002529A6" w:rsidP="00F92079">
            <w:pPr>
              <w:pStyle w:val="0vor4"/>
            </w:pPr>
            <w:r>
              <w:br/>
            </w:r>
          </w:p>
          <w:p w14:paraId="0E67A697" w14:textId="2B76FBDD" w:rsidR="002529A6" w:rsidRPr="002529A6" w:rsidRDefault="002529A6" w:rsidP="00F92079">
            <w:pPr>
              <w:pStyle w:val="0vor4"/>
              <w:rPr>
                <w:sz w:val="16"/>
                <w:szCs w:val="16"/>
              </w:rPr>
            </w:pPr>
            <w:r w:rsidRPr="002529A6">
              <w:rPr>
                <w:sz w:val="16"/>
                <w:szCs w:val="16"/>
              </w:rPr>
              <w:t>schreibe auf der nächsten Seite weiter</w:t>
            </w:r>
          </w:p>
          <w:p w14:paraId="7780FD2A" w14:textId="77777777" w:rsidR="00200441" w:rsidRPr="00F92079" w:rsidRDefault="00200441" w:rsidP="00F92079">
            <w:pPr>
              <w:pStyle w:val="0vor4"/>
            </w:pPr>
          </w:p>
          <w:p w14:paraId="2149997E" w14:textId="77777777" w:rsidR="00200441" w:rsidRDefault="00200441" w:rsidP="00F92079">
            <w:pPr>
              <w:pStyle w:val="0vor4"/>
              <w:rPr>
                <w:color w:val="00B050"/>
                <w:lang w:val="de-CH"/>
              </w:rPr>
            </w:pPr>
          </w:p>
          <w:p w14:paraId="1CFB7F92" w14:textId="77777777" w:rsidR="00200441" w:rsidRDefault="00200441" w:rsidP="00F92079">
            <w:pPr>
              <w:pStyle w:val="0vor4"/>
              <w:rPr>
                <w:color w:val="00B050"/>
                <w:lang w:val="de-CH"/>
              </w:rPr>
            </w:pPr>
          </w:p>
          <w:p w14:paraId="16DCDC31" w14:textId="77777777" w:rsidR="00F92079" w:rsidRDefault="00F92079" w:rsidP="00F92079">
            <w:pPr>
              <w:pStyle w:val="0vor4"/>
              <w:rPr>
                <w:color w:val="00B050"/>
                <w:lang w:val="de-CH"/>
              </w:rPr>
            </w:pPr>
          </w:p>
          <w:p w14:paraId="022BDEE3" w14:textId="343B0AAD" w:rsidR="00200441" w:rsidRPr="002D320E" w:rsidRDefault="00200441" w:rsidP="00F92079">
            <w:pPr>
              <w:pStyle w:val="0vor4"/>
              <w:rPr>
                <w:color w:val="00B050"/>
                <w:lang w:val="de-CH"/>
              </w:rPr>
            </w:pPr>
          </w:p>
        </w:tc>
        <w:tc>
          <w:tcPr>
            <w:tcW w:w="4592" w:type="dxa"/>
          </w:tcPr>
          <w:p w14:paraId="68125818" w14:textId="05A6E7FE" w:rsidR="00A56817" w:rsidRPr="00E3654D" w:rsidRDefault="003F0CBA" w:rsidP="00F92079">
            <w:pPr>
              <w:pStyle w:val="0vor4"/>
              <w:rPr>
                <w:lang w:val="de-CH"/>
              </w:rPr>
            </w:pPr>
            <w:r>
              <w:rPr>
                <w:lang w:val="de-CH"/>
              </w:rPr>
              <w:lastRenderedPageBreak/>
              <w:t>Erklärung</w:t>
            </w:r>
          </w:p>
          <w:p w14:paraId="22CA8251" w14:textId="1D757258" w:rsidR="00A56817" w:rsidRPr="00F92079" w:rsidRDefault="00A56817" w:rsidP="00F92079">
            <w:pPr>
              <w:pStyle w:val="0vor4"/>
            </w:pPr>
          </w:p>
        </w:tc>
      </w:tr>
    </w:tbl>
    <w:p w14:paraId="05D8ECB7" w14:textId="77777777" w:rsidR="00686099" w:rsidRPr="00E3654D" w:rsidRDefault="00686099" w:rsidP="00956632">
      <w:pPr>
        <w:pStyle w:val="0standard"/>
      </w:pPr>
    </w:p>
    <w:p w14:paraId="17DAC652" w14:textId="77777777" w:rsidR="0051438D" w:rsidRDefault="00EE55AB" w:rsidP="009D1E83">
      <w:r w:rsidRPr="00EE55AB">
        <w:rPr>
          <w:b/>
          <w:bCs/>
        </w:rPr>
        <w:t xml:space="preserve">Überarbeite </w:t>
      </w:r>
      <w:r w:rsidR="002D320E" w:rsidRPr="00EE55AB">
        <w:rPr>
          <w:b/>
          <w:bCs/>
        </w:rPr>
        <w:t>Deine</w:t>
      </w:r>
      <w:r w:rsidR="00511C89" w:rsidRPr="00EE55AB">
        <w:rPr>
          <w:b/>
          <w:bCs/>
        </w:rPr>
        <w:t xml:space="preserve"> </w:t>
      </w:r>
      <w:r w:rsidR="002D320E" w:rsidRPr="00EE55AB">
        <w:rPr>
          <w:b/>
          <w:bCs/>
        </w:rPr>
        <w:t>Erklärungen</w:t>
      </w:r>
      <w:r w:rsidR="00511C89" w:rsidRPr="00EE55AB">
        <w:rPr>
          <w:b/>
          <w:bCs/>
        </w:rPr>
        <w:t xml:space="preserve"> und Skizzen </w:t>
      </w:r>
      <w:r w:rsidR="002D320E" w:rsidRPr="00EE55AB">
        <w:rPr>
          <w:b/>
          <w:bCs/>
        </w:rPr>
        <w:t xml:space="preserve">anhand der </w:t>
      </w:r>
      <w:r w:rsidR="00511C89" w:rsidRPr="00EE55AB">
        <w:rPr>
          <w:b/>
          <w:bCs/>
        </w:rPr>
        <w:t xml:space="preserve">Lösungen </w:t>
      </w:r>
      <w:r w:rsidR="002D320E" w:rsidRPr="00EE55AB">
        <w:rPr>
          <w:b/>
          <w:bCs/>
        </w:rPr>
        <w:t xml:space="preserve">am Ende des Kapitels. </w:t>
      </w:r>
      <w:r w:rsidRPr="00EE55AB">
        <w:rPr>
          <w:b/>
          <w:bCs/>
        </w:rPr>
        <w:br/>
      </w:r>
      <w:r w:rsidR="002D320E" w:rsidRPr="00DC3AA3">
        <w:t>Es</w:t>
      </w:r>
      <w:r w:rsidR="002D320E">
        <w:t xml:space="preserve"> lohnt sich!</w:t>
      </w:r>
      <w:r>
        <w:t xml:space="preserve"> </w:t>
      </w:r>
      <w:r w:rsidR="0051438D" w:rsidRPr="00155F4D">
        <w:rPr>
          <w:highlight w:val="yellow"/>
        </w:rPr>
        <w:t xml:space="preserve">Achte auf die </w:t>
      </w:r>
      <w:r w:rsidRPr="00155F4D">
        <w:rPr>
          <w:highlight w:val="yellow"/>
        </w:rPr>
        <w:t>Grösse von vdW und WB</w:t>
      </w:r>
      <w:r w:rsidR="0051438D">
        <w:t xml:space="preserve">, welche </w:t>
      </w:r>
      <w:r>
        <w:t xml:space="preserve">die Stärke der Zwischenmolekularen Kräfte </w:t>
      </w:r>
      <w:r w:rsidR="0051438D">
        <w:t>ungefähr angibt. So kann man die Kräfte vergleichen und die Mischbarkeit vorhersagen.</w:t>
      </w:r>
    </w:p>
    <w:p w14:paraId="5C8770AF" w14:textId="77777777" w:rsidR="00CE56D7" w:rsidRPr="00E3654D" w:rsidRDefault="00CE56D7" w:rsidP="00956632">
      <w:pPr>
        <w:pStyle w:val="0standard"/>
      </w:pPr>
    </w:p>
    <w:p w14:paraId="24117833" w14:textId="31D4329E" w:rsidR="00CE56D7" w:rsidRPr="00956632" w:rsidRDefault="00DC3AA3" w:rsidP="00956632">
      <w:pPr>
        <w:pStyle w:val="untertitel0"/>
      </w:pPr>
      <w:r w:rsidRPr="00E3654D">
        <w:t>Merke</w:t>
      </w:r>
    </w:p>
    <w:tbl>
      <w:tblPr>
        <w:tblStyle w:val="Tabellenraster"/>
        <w:tblW w:w="9184" w:type="dxa"/>
        <w:tblInd w:w="-5" w:type="dxa"/>
        <w:tblLook w:val="04A0" w:firstRow="1" w:lastRow="0" w:firstColumn="1" w:lastColumn="0" w:noHBand="0" w:noVBand="1"/>
      </w:tblPr>
      <w:tblGrid>
        <w:gridCol w:w="9184"/>
      </w:tblGrid>
      <w:tr w:rsidR="00CE56D7" w:rsidRPr="00CE56D7" w14:paraId="377F54A3" w14:textId="77777777" w:rsidTr="00CE56D7">
        <w:tc>
          <w:tcPr>
            <w:tcW w:w="9184" w:type="dxa"/>
            <w:shd w:val="clear" w:color="auto" w:fill="D9F2D0" w:themeFill="accent6" w:themeFillTint="33"/>
            <w:vAlign w:val="center"/>
          </w:tcPr>
          <w:p w14:paraId="74F1F67B" w14:textId="3E475F2D" w:rsidR="00CE56D7" w:rsidRPr="00CE56D7" w:rsidRDefault="00CE56D7" w:rsidP="00CE56D7">
            <w:pPr>
              <w:pStyle w:val="0vor4"/>
              <w:rPr>
                <w:b/>
                <w:bCs/>
                <w:lang w:val="de-CH"/>
              </w:rPr>
            </w:pPr>
            <w:r w:rsidRPr="00CE56D7">
              <w:rPr>
                <w:b/>
                <w:bCs/>
                <w:lang w:val="de-CH"/>
              </w:rPr>
              <w:t>Wenn die Kräfte zwischen den Molekülen ähnlich stark sind, führt die Wärmebewegung zu einer Vermischung.</w:t>
            </w:r>
          </w:p>
          <w:p w14:paraId="0189C699" w14:textId="121F8BD2" w:rsidR="00CE56D7" w:rsidRPr="00CE56D7" w:rsidRDefault="00CB35E6" w:rsidP="00CB35E6">
            <w:pPr>
              <w:pStyle w:val="0nach0"/>
              <w:spacing w:before="120"/>
              <w:rPr>
                <w:lang w:val="de-CH"/>
              </w:rPr>
            </w:pPr>
            <w:r w:rsidRPr="00CE56D7">
              <w:rPr>
                <w:lang w:val="de-CH"/>
              </w:rPr>
              <w:t>Beispiel</w:t>
            </w:r>
            <w:r>
              <w:rPr>
                <w:lang w:val="de-CH"/>
              </w:rPr>
              <w:t>:</w:t>
            </w:r>
            <w:r w:rsidR="00CE56D7" w:rsidRPr="00CE56D7">
              <w:rPr>
                <w:lang w:val="de-CH"/>
              </w:rPr>
              <w:t xml:space="preserve">    </w:t>
            </w:r>
            <w:r w:rsidR="00CE56D7" w:rsidRPr="00CB35E6">
              <w:rPr>
                <w:rFonts w:cs="Times New Roman (Textkörper CS)"/>
                <w:noProof/>
                <w:position w:val="-12"/>
              </w:rPr>
              <w:drawing>
                <wp:inline distT="0" distB="0" distL="0" distR="0" wp14:anchorId="45FC2889" wp14:editId="75ABFC6A">
                  <wp:extent cx="711117" cy="468000"/>
                  <wp:effectExtent l="0" t="0" r="635" b="1905"/>
                  <wp:docPr id="1577444668" name="Bild 74" descr="Ein Bild, das Uhr,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05638" name="Bild 74" descr="Ein Bild, das Uhr, Design enthält.&#10;&#10;KI-generierte Inhalte können fehlerhaft sein."/>
                          <pic:cNvPicPr>
                            <a:picLocks/>
                          </pic:cNvPicPr>
                        </pic:nvPicPr>
                        <pic:blipFill>
                          <a:blip r:embed="rId109">
                            <a:extLst>
                              <a:ext uri="{28A0092B-C50C-407E-A947-70E740481C1C}">
                                <a14:useLocalDpi xmlns:a14="http://schemas.microsoft.com/office/drawing/2010/main"/>
                              </a:ext>
                            </a:extLst>
                          </a:blip>
                          <a:srcRect/>
                          <a:stretch>
                            <a:fillRect/>
                          </a:stretch>
                        </pic:blipFill>
                        <pic:spPr bwMode="auto">
                          <a:xfrm>
                            <a:off x="0" y="0"/>
                            <a:ext cx="711117" cy="468000"/>
                          </a:xfrm>
                          <a:prstGeom prst="rect">
                            <a:avLst/>
                          </a:prstGeom>
                          <a:solidFill>
                            <a:srgbClr val="FFFFFF"/>
                          </a:solidFill>
                          <a:ln>
                            <a:noFill/>
                          </a:ln>
                        </pic:spPr>
                      </pic:pic>
                    </a:graphicData>
                  </a:graphic>
                </wp:inline>
              </w:drawing>
            </w:r>
            <w:r w:rsidR="00CE56D7" w:rsidRPr="00CE56D7">
              <w:rPr>
                <w:lang w:val="de-CH"/>
              </w:rPr>
              <w:t xml:space="preserve">        </w:t>
            </w:r>
            <w:r w:rsidR="00CE56D7" w:rsidRPr="00CE56D7">
              <w:rPr>
                <w:noProof/>
              </w:rPr>
              <w:drawing>
                <wp:inline distT="0" distB="0" distL="0" distR="0" wp14:anchorId="61FF6258" wp14:editId="1D6CC348">
                  <wp:extent cx="586105" cy="288000"/>
                  <wp:effectExtent l="0" t="0" r="0" b="4445"/>
                  <wp:docPr id="1207401653" name="Bild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pic:cNvPicPr>
                        </pic:nvPicPr>
                        <pic:blipFill>
                          <a:blip r:embed="rId113">
                            <a:extLst>
                              <a:ext uri="{28A0092B-C50C-407E-A947-70E740481C1C}">
                                <a14:useLocalDpi xmlns:a14="http://schemas.microsoft.com/office/drawing/2010/main"/>
                              </a:ext>
                            </a:extLst>
                          </a:blip>
                          <a:srcRect/>
                          <a:stretch>
                            <a:fillRect/>
                          </a:stretch>
                        </pic:blipFill>
                        <pic:spPr bwMode="auto">
                          <a:xfrm>
                            <a:off x="0" y="0"/>
                            <a:ext cx="586105" cy="288000"/>
                          </a:xfrm>
                          <a:prstGeom prst="rect">
                            <a:avLst/>
                          </a:prstGeom>
                          <a:solidFill>
                            <a:srgbClr val="FFFFFF"/>
                          </a:solidFill>
                          <a:ln>
                            <a:noFill/>
                          </a:ln>
                        </pic:spPr>
                      </pic:pic>
                    </a:graphicData>
                  </a:graphic>
                </wp:inline>
              </w:drawing>
            </w:r>
          </w:p>
          <w:p w14:paraId="003C144F" w14:textId="5F43C0F1" w:rsidR="00CB35E6" w:rsidRDefault="00CB35E6" w:rsidP="00CB35E6">
            <w:pPr>
              <w:pStyle w:val="0vor4"/>
              <w:spacing w:before="0"/>
              <w:rPr>
                <w:lang w:val="de-CH"/>
              </w:rPr>
            </w:pPr>
            <w:r>
              <w:rPr>
                <w:lang w:val="de-CH"/>
              </w:rPr>
              <w:t xml:space="preserve">      </w:t>
            </w:r>
            <w:r w:rsidR="00CE56D7" w:rsidRPr="00CE56D7">
              <w:rPr>
                <w:lang w:val="de-CH"/>
              </w:rPr>
              <w:t xml:space="preserve">  </w:t>
            </w:r>
            <w:r>
              <w:rPr>
                <w:lang w:val="de-CH"/>
              </w:rPr>
              <w:t xml:space="preserve"> </w:t>
            </w:r>
            <w:r w:rsidR="00CE56D7" w:rsidRPr="00CE56D7">
              <w:rPr>
                <w:lang w:val="de-CH"/>
              </w:rPr>
              <w:t xml:space="preserve">  Methanol    und   Wasser</w:t>
            </w:r>
            <w:r w:rsidR="00C20D26">
              <w:rPr>
                <w:lang w:val="de-CH"/>
              </w:rPr>
              <w:t xml:space="preserve">   mischen sich</w:t>
            </w:r>
          </w:p>
          <w:p w14:paraId="0B559206" w14:textId="1E248C97" w:rsidR="007930C3" w:rsidRPr="00CE56D7" w:rsidRDefault="007930C3" w:rsidP="00CB35E6">
            <w:pPr>
              <w:pStyle w:val="0standard"/>
              <w:rPr>
                <w:lang w:val="de-CH"/>
              </w:rPr>
            </w:pPr>
            <w:r>
              <w:rPr>
                <w:lang w:val="de-CH"/>
              </w:rPr>
              <w:t>Polare Stoffe mischen sich, weil Wasserstoffbrücken zwischen allen Molekülen wirken.</w:t>
            </w:r>
            <w:r>
              <w:rPr>
                <w:lang w:val="de-CH"/>
              </w:rPr>
              <w:br/>
              <w:t>Apolare Stoffe mischen sich, weil überall van-der-Waals Kräfte wirken</w:t>
            </w:r>
            <w:r w:rsidR="00C20D26">
              <w:rPr>
                <w:lang w:val="de-CH"/>
              </w:rPr>
              <w:t>.</w:t>
            </w:r>
            <w:r w:rsidR="001D1C79">
              <w:rPr>
                <w:lang w:val="de-CH"/>
              </w:rPr>
              <w:br/>
            </w:r>
          </w:p>
          <w:p w14:paraId="00731EE9" w14:textId="67132C8D" w:rsidR="007930C3" w:rsidRDefault="00CE56D7" w:rsidP="001D1C79">
            <w:pPr>
              <w:pStyle w:val="0standard"/>
            </w:pPr>
            <w:r w:rsidRPr="001D1C79">
              <w:rPr>
                <w:b/>
                <w:bCs/>
                <w:lang w:val="de-CH"/>
              </w:rPr>
              <w:t xml:space="preserve">Stoffe mischen sich nicht, wenn die Kräfte zwischen unterschiedlichen Molekülen schwach </w:t>
            </w:r>
            <w:r w:rsidR="0051438D" w:rsidRPr="001D1C79">
              <w:rPr>
                <w:b/>
                <w:bCs/>
                <w:lang w:val="de-CH"/>
              </w:rPr>
              <w:t xml:space="preserve">und zwischen gleichen Molekülen stark </w:t>
            </w:r>
            <w:r w:rsidRPr="001D1C79">
              <w:rPr>
                <w:b/>
                <w:bCs/>
                <w:lang w:val="de-CH"/>
              </w:rPr>
              <w:t xml:space="preserve">sind. </w:t>
            </w:r>
            <w:r w:rsidR="007930C3" w:rsidRPr="001D1C79">
              <w:rPr>
                <w:b/>
                <w:bCs/>
                <w:lang w:val="de-CH"/>
              </w:rPr>
              <w:br/>
            </w:r>
            <w:r w:rsidR="007930C3">
              <w:t>Deshalb mischen sich apolare Stoffe nicht mit polaren Stoffen</w:t>
            </w:r>
          </w:p>
          <w:p w14:paraId="0AE2467C" w14:textId="577E777B" w:rsidR="00F763EA" w:rsidRPr="00CE56D7" w:rsidRDefault="00F763EA" w:rsidP="00F763EA">
            <w:pPr>
              <w:pStyle w:val="0standard"/>
              <w:rPr>
                <w:b/>
                <w:bCs/>
                <w:lang w:val="de-CH"/>
              </w:rPr>
            </w:pPr>
            <w:r w:rsidRPr="00CE56D7">
              <w:rPr>
                <w:lang w:val="de-CH"/>
              </w:rPr>
              <w:t>Beispie</w:t>
            </w:r>
            <w:r>
              <w:rPr>
                <w:lang w:val="de-CH"/>
              </w:rPr>
              <w:t xml:space="preserve">l: </w:t>
            </w:r>
            <w:r w:rsidRPr="00CE56D7">
              <w:rPr>
                <w:lang w:val="de-CH"/>
              </w:rPr>
              <w:t>Heptan C</w:t>
            </w:r>
            <w:r w:rsidRPr="00CE56D7">
              <w:rPr>
                <w:vertAlign w:val="subscript"/>
                <w:lang w:val="de-CH"/>
              </w:rPr>
              <w:t>7</w:t>
            </w:r>
            <w:r w:rsidRPr="00CE56D7">
              <w:rPr>
                <w:lang w:val="de-CH"/>
              </w:rPr>
              <w:t>H</w:t>
            </w:r>
            <w:r w:rsidRPr="00CE56D7">
              <w:rPr>
                <w:vertAlign w:val="subscript"/>
                <w:lang w:val="de-CH"/>
              </w:rPr>
              <w:t>14</w:t>
            </w:r>
            <w:r w:rsidRPr="00CE56D7">
              <w:rPr>
                <w:lang w:val="de-CH"/>
              </w:rPr>
              <w:t xml:space="preserve"> und Wasser</w:t>
            </w:r>
          </w:p>
          <w:p w14:paraId="6244B864" w14:textId="0B5990CB" w:rsidR="00CE56D7" w:rsidRDefault="00CE56D7" w:rsidP="00CE56D7">
            <w:pPr>
              <w:pStyle w:val="0vor4"/>
              <w:rPr>
                <w:lang w:val="de-CH"/>
              </w:rPr>
            </w:pPr>
            <w:r w:rsidRPr="00CE56D7">
              <w:rPr>
                <w:lang w:val="de-CH"/>
              </w:rPr>
              <w:t xml:space="preserve">           </w:t>
            </w:r>
            <w:r w:rsidR="007B4168" w:rsidRPr="007D79DD">
              <w:rPr>
                <w:rFonts w:cs="Times New Roman (Textkörper CS)"/>
                <w:noProof/>
                <w:position w:val="-36"/>
              </w:rPr>
              <w:drawing>
                <wp:inline distT="0" distB="0" distL="0" distR="0" wp14:anchorId="7AC91125" wp14:editId="0EA3BE57">
                  <wp:extent cx="1695450" cy="619342"/>
                  <wp:effectExtent l="0" t="0" r="0" b="3175"/>
                  <wp:docPr id="1087587404" name="Bild 20" descr="A diagram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 20" descr="A diagram of a chemical structure&#10;&#10;AI-generated content may be incorrect."/>
                          <pic:cNvPicPr>
                            <a:picLocks/>
                          </pic:cNvPicPr>
                        </pic:nvPicPr>
                        <pic:blipFill>
                          <a:blip r:embed="rId46" cstate="print">
                            <a:extLst>
                              <a:ext uri="{28A0092B-C50C-407E-A947-70E740481C1C}">
                                <a14:useLocalDpi xmlns:a14="http://schemas.microsoft.com/office/drawing/2010/main"/>
                              </a:ext>
                            </a:extLst>
                          </a:blip>
                          <a:srcRect/>
                          <a:stretch>
                            <a:fillRect/>
                          </a:stretch>
                        </pic:blipFill>
                        <pic:spPr bwMode="auto">
                          <a:xfrm>
                            <a:off x="0" y="0"/>
                            <a:ext cx="1695450" cy="619342"/>
                          </a:xfrm>
                          <a:prstGeom prst="rect">
                            <a:avLst/>
                          </a:prstGeom>
                          <a:solidFill>
                            <a:srgbClr val="FFFFFF"/>
                          </a:solidFill>
                          <a:ln>
                            <a:noFill/>
                          </a:ln>
                        </pic:spPr>
                      </pic:pic>
                    </a:graphicData>
                  </a:graphic>
                </wp:inline>
              </w:drawing>
            </w:r>
            <w:r w:rsidRPr="00CE56D7">
              <w:rPr>
                <w:lang w:val="de-CH"/>
              </w:rPr>
              <w:t xml:space="preserve"> </w:t>
            </w:r>
            <w:r w:rsidR="007B4168">
              <w:rPr>
                <w:lang w:val="de-CH"/>
              </w:rPr>
              <w:t xml:space="preserve"> </w:t>
            </w:r>
            <w:r w:rsidR="007B4168" w:rsidRPr="007D79DD">
              <w:rPr>
                <w:b/>
                <w:bCs/>
                <w:color w:val="EE0000"/>
                <w:sz w:val="36"/>
                <w:szCs w:val="36"/>
                <w:lang w:val="de-CH"/>
              </w:rPr>
              <w:t>vdW</w:t>
            </w:r>
            <w:r w:rsidR="007B4168">
              <w:rPr>
                <w:lang w:val="de-CH"/>
              </w:rPr>
              <w:t xml:space="preserve">   </w:t>
            </w:r>
            <w:r w:rsidRPr="00CE56D7">
              <w:rPr>
                <w:lang w:val="de-CH"/>
              </w:rPr>
              <w:t xml:space="preserve"> </w:t>
            </w:r>
            <w:r w:rsidR="007B4168" w:rsidRPr="007D79DD">
              <w:rPr>
                <w:rFonts w:cs="Times New Roman (Textkörper CS)"/>
                <w:noProof/>
                <w:position w:val="-36"/>
              </w:rPr>
              <w:drawing>
                <wp:inline distT="0" distB="0" distL="0" distR="0" wp14:anchorId="6B3CB91A" wp14:editId="139612DC">
                  <wp:extent cx="1695450" cy="619342"/>
                  <wp:effectExtent l="0" t="0" r="0" b="3175"/>
                  <wp:docPr id="14317838" name="Bild 20" descr="A diagram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 20" descr="A diagram of a chemical structure&#10;&#10;AI-generated content may be incorrect."/>
                          <pic:cNvPicPr>
                            <a:picLocks/>
                          </pic:cNvPicPr>
                        </pic:nvPicPr>
                        <pic:blipFill>
                          <a:blip r:embed="rId46" cstate="print">
                            <a:extLst>
                              <a:ext uri="{28A0092B-C50C-407E-A947-70E740481C1C}">
                                <a14:useLocalDpi xmlns:a14="http://schemas.microsoft.com/office/drawing/2010/main"/>
                              </a:ext>
                            </a:extLst>
                          </a:blip>
                          <a:srcRect/>
                          <a:stretch>
                            <a:fillRect/>
                          </a:stretch>
                        </pic:blipFill>
                        <pic:spPr bwMode="auto">
                          <a:xfrm>
                            <a:off x="0" y="0"/>
                            <a:ext cx="1695450" cy="619342"/>
                          </a:xfrm>
                          <a:prstGeom prst="rect">
                            <a:avLst/>
                          </a:prstGeom>
                          <a:solidFill>
                            <a:srgbClr val="FFFFFF"/>
                          </a:solidFill>
                          <a:ln>
                            <a:noFill/>
                          </a:ln>
                        </pic:spPr>
                      </pic:pic>
                    </a:graphicData>
                  </a:graphic>
                </wp:inline>
              </w:drawing>
            </w:r>
          </w:p>
          <w:p w14:paraId="08A837D2" w14:textId="5F5C412F" w:rsidR="00CA4A1E" w:rsidRPr="00CB35E6" w:rsidRDefault="007B4168" w:rsidP="007B4168">
            <w:pPr>
              <w:pStyle w:val="0nach0"/>
              <w:rPr>
                <w:szCs w:val="22"/>
                <w:lang w:val="de-CH"/>
              </w:rPr>
            </w:pPr>
            <w:r>
              <w:rPr>
                <w:lang w:val="de-CH"/>
              </w:rPr>
              <w:t xml:space="preserve">               </w:t>
            </w:r>
            <w:r w:rsidR="00F763EA">
              <w:rPr>
                <w:lang w:val="de-CH"/>
              </w:rPr>
              <w:t xml:space="preserve">    </w:t>
            </w:r>
            <w:r>
              <w:rPr>
                <w:lang w:val="de-CH"/>
              </w:rPr>
              <w:t xml:space="preserve"> </w:t>
            </w:r>
            <w:r w:rsidR="00CA4A1E">
              <w:rPr>
                <w:lang w:val="de-CH"/>
              </w:rPr>
              <w:t xml:space="preserve">   </w:t>
            </w:r>
            <w:r w:rsidRPr="007D79DD">
              <w:rPr>
                <w:color w:val="EE0000"/>
                <w:sz w:val="18"/>
                <w:szCs w:val="18"/>
                <w:lang w:val="de-CH"/>
              </w:rPr>
              <w:t>vdW</w:t>
            </w:r>
            <w:r w:rsidRPr="00CE56D7">
              <w:rPr>
                <w:lang w:val="de-CH"/>
              </w:rPr>
              <w:t xml:space="preserve">     </w:t>
            </w:r>
            <w:r w:rsidR="00CA4A1E">
              <w:rPr>
                <w:lang w:val="de-CH"/>
              </w:rPr>
              <w:t xml:space="preserve">  </w:t>
            </w:r>
            <w:r>
              <w:rPr>
                <w:lang w:val="de-CH"/>
              </w:rPr>
              <w:t xml:space="preserve">         </w:t>
            </w:r>
            <w:r w:rsidR="00CA4A1E">
              <w:rPr>
                <w:lang w:val="de-CH"/>
              </w:rPr>
              <w:t xml:space="preserve"> </w:t>
            </w:r>
            <w:r w:rsidR="00F763EA">
              <w:rPr>
                <w:lang w:val="de-CH"/>
              </w:rPr>
              <w:t xml:space="preserve">   </w:t>
            </w:r>
            <w:r w:rsidR="00CA4A1E">
              <w:rPr>
                <w:lang w:val="de-CH"/>
              </w:rPr>
              <w:t xml:space="preserve">   </w:t>
            </w:r>
            <w:r w:rsidR="00F763EA" w:rsidRPr="007D79DD">
              <w:rPr>
                <w:color w:val="EE0000"/>
                <w:sz w:val="18"/>
                <w:szCs w:val="18"/>
                <w:lang w:val="de-CH"/>
              </w:rPr>
              <w:t>vdW</w:t>
            </w:r>
            <w:r w:rsidR="00F763EA" w:rsidRPr="00CE56D7">
              <w:rPr>
                <w:lang w:val="de-CH"/>
              </w:rPr>
              <w:t xml:space="preserve"> </w:t>
            </w:r>
            <w:r w:rsidR="00CA4A1E">
              <w:rPr>
                <w:lang w:val="de-CH"/>
              </w:rPr>
              <w:t xml:space="preserve"> </w:t>
            </w:r>
          </w:p>
          <w:p w14:paraId="2E211B2A" w14:textId="63D90E4C" w:rsidR="007D79DD" w:rsidRDefault="007D79DD" w:rsidP="007B4168">
            <w:pPr>
              <w:pStyle w:val="0vor4"/>
              <w:spacing w:after="0"/>
              <w:rPr>
                <w:b/>
                <w:bCs/>
                <w:color w:val="0070C0"/>
                <w:szCs w:val="22"/>
                <w:lang w:val="de-CH"/>
              </w:rPr>
            </w:pPr>
            <w:r w:rsidRPr="00CE56D7">
              <w:rPr>
                <w:lang w:val="de-CH"/>
              </w:rPr>
              <w:t xml:space="preserve"> </w:t>
            </w:r>
            <w:r w:rsidR="007B4168">
              <w:rPr>
                <w:lang w:val="de-CH"/>
              </w:rPr>
              <w:t xml:space="preserve">             </w:t>
            </w:r>
            <w:r w:rsidRPr="00CE56D7">
              <w:rPr>
                <w:lang w:val="de-CH"/>
              </w:rPr>
              <w:t xml:space="preserve"> </w:t>
            </w:r>
            <w:r w:rsidR="007B4168">
              <w:rPr>
                <w:lang w:val="de-CH"/>
              </w:rPr>
              <w:t xml:space="preserve"> </w:t>
            </w:r>
            <w:r w:rsidR="00F763EA">
              <w:rPr>
                <w:lang w:val="de-CH"/>
              </w:rPr>
              <w:t xml:space="preserve">   </w:t>
            </w:r>
            <w:r w:rsidRPr="00CE56D7">
              <w:rPr>
                <w:lang w:val="de-CH"/>
              </w:rPr>
              <w:t xml:space="preserve">  </w:t>
            </w:r>
            <w:r w:rsidR="007B4168" w:rsidRPr="007D79DD">
              <w:rPr>
                <w:rFonts w:cs="Times New Roman (Textkörper CS)"/>
                <w:noProof/>
                <w:position w:val="-18"/>
              </w:rPr>
              <w:drawing>
                <wp:inline distT="0" distB="0" distL="0" distR="0" wp14:anchorId="047AE69E" wp14:editId="79EDFC48">
                  <wp:extent cx="586105" cy="288000"/>
                  <wp:effectExtent l="0" t="0" r="0" b="4445"/>
                  <wp:docPr id="1649144401" name="Bild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pic:cNvPicPr>
                        </pic:nvPicPr>
                        <pic:blipFill>
                          <a:blip r:embed="rId113">
                            <a:extLst>
                              <a:ext uri="{28A0092B-C50C-407E-A947-70E740481C1C}">
                                <a14:useLocalDpi xmlns:a14="http://schemas.microsoft.com/office/drawing/2010/main"/>
                              </a:ext>
                            </a:extLst>
                          </a:blip>
                          <a:srcRect/>
                          <a:stretch>
                            <a:fillRect/>
                          </a:stretch>
                        </pic:blipFill>
                        <pic:spPr bwMode="auto">
                          <a:xfrm>
                            <a:off x="0" y="0"/>
                            <a:ext cx="586105" cy="288000"/>
                          </a:xfrm>
                          <a:prstGeom prst="rect">
                            <a:avLst/>
                          </a:prstGeom>
                          <a:solidFill>
                            <a:srgbClr val="FFFFFF"/>
                          </a:solidFill>
                          <a:ln>
                            <a:noFill/>
                          </a:ln>
                        </pic:spPr>
                      </pic:pic>
                    </a:graphicData>
                  </a:graphic>
                </wp:inline>
              </w:drawing>
            </w:r>
            <w:r w:rsidR="007B4168">
              <w:rPr>
                <w:lang w:val="de-CH"/>
              </w:rPr>
              <w:t xml:space="preserve">       </w:t>
            </w:r>
            <w:r w:rsidR="007B4168" w:rsidRPr="007D79DD">
              <w:rPr>
                <w:b/>
                <w:bCs/>
                <w:color w:val="0070C0"/>
                <w:sz w:val="36"/>
                <w:szCs w:val="36"/>
                <w:lang w:val="de-CH"/>
              </w:rPr>
              <w:t>WB</w:t>
            </w:r>
            <w:r w:rsidR="007B4168">
              <w:rPr>
                <w:lang w:val="de-CH"/>
              </w:rPr>
              <w:t xml:space="preserve">       </w:t>
            </w:r>
            <w:r w:rsidR="007B4168" w:rsidRPr="007D79DD">
              <w:rPr>
                <w:rFonts w:cs="Times New Roman (Textkörper CS)"/>
                <w:noProof/>
                <w:position w:val="-18"/>
              </w:rPr>
              <w:drawing>
                <wp:inline distT="0" distB="0" distL="0" distR="0" wp14:anchorId="06D5ACB7" wp14:editId="4E4F8C13">
                  <wp:extent cx="586105" cy="288000"/>
                  <wp:effectExtent l="0" t="0" r="0" b="4445"/>
                  <wp:docPr id="903095649" name="Bild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pic:cNvPicPr>
                        </pic:nvPicPr>
                        <pic:blipFill>
                          <a:blip r:embed="rId113">
                            <a:extLst>
                              <a:ext uri="{28A0092B-C50C-407E-A947-70E740481C1C}">
                                <a14:useLocalDpi xmlns:a14="http://schemas.microsoft.com/office/drawing/2010/main"/>
                              </a:ext>
                            </a:extLst>
                          </a:blip>
                          <a:srcRect/>
                          <a:stretch>
                            <a:fillRect/>
                          </a:stretch>
                        </pic:blipFill>
                        <pic:spPr bwMode="auto">
                          <a:xfrm>
                            <a:off x="0" y="0"/>
                            <a:ext cx="586105" cy="288000"/>
                          </a:xfrm>
                          <a:prstGeom prst="rect">
                            <a:avLst/>
                          </a:prstGeom>
                          <a:solidFill>
                            <a:srgbClr val="FFFFFF"/>
                          </a:solidFill>
                          <a:ln>
                            <a:noFill/>
                          </a:ln>
                        </pic:spPr>
                      </pic:pic>
                    </a:graphicData>
                  </a:graphic>
                </wp:inline>
              </w:drawing>
            </w:r>
            <w:r w:rsidR="007B4168">
              <w:rPr>
                <w:lang w:val="de-CH"/>
              </w:rPr>
              <w:t xml:space="preserve">     </w:t>
            </w:r>
          </w:p>
          <w:p w14:paraId="4D3CFB3E" w14:textId="0B4A93EB" w:rsidR="0051438D" w:rsidRPr="0051438D" w:rsidRDefault="007B4168" w:rsidP="00F763EA">
            <w:pPr>
              <w:pStyle w:val="0nach0"/>
              <w:rPr>
                <w:lang w:val="de-CH"/>
              </w:rPr>
            </w:pPr>
            <w:r>
              <w:rPr>
                <w:lang w:val="de-CH"/>
              </w:rPr>
              <w:t xml:space="preserve">                             </w:t>
            </w:r>
            <w:r w:rsidR="00F763EA" w:rsidRPr="00F763EA">
              <w:rPr>
                <w:color w:val="0070C0"/>
                <w:lang w:val="de-CH"/>
              </w:rPr>
              <w:t xml:space="preserve">WB </w:t>
            </w:r>
            <w:r w:rsidRPr="00F763EA">
              <w:rPr>
                <w:color w:val="0070C0"/>
                <w:lang w:val="de-CH"/>
              </w:rPr>
              <w:t xml:space="preserve">=Wasserstoffbrücken  </w:t>
            </w:r>
            <w:r w:rsidR="00F763EA">
              <w:rPr>
                <w:lang w:val="de-CH"/>
              </w:rPr>
              <w:br/>
            </w:r>
          </w:p>
        </w:tc>
      </w:tr>
    </w:tbl>
    <w:p w14:paraId="2ADEC643" w14:textId="77777777" w:rsidR="00CE56D7" w:rsidRDefault="00CE56D7" w:rsidP="00CE56D7">
      <w:pPr>
        <w:pStyle w:val="0vor4"/>
      </w:pPr>
    </w:p>
    <w:p w14:paraId="5A7386F2" w14:textId="0D5A237A" w:rsidR="00CE56D7" w:rsidRPr="00CE56D7" w:rsidRDefault="00CE56D7" w:rsidP="00CE56D7">
      <w:pPr>
        <w:pStyle w:val="0vor4"/>
      </w:pPr>
    </w:p>
    <w:p w14:paraId="46045A2E" w14:textId="3D77E44A" w:rsidR="00F92079" w:rsidRDefault="00F92079">
      <w:r>
        <w:br w:type="page"/>
      </w:r>
    </w:p>
    <w:p w14:paraId="3B7DB7E9" w14:textId="77777777" w:rsidR="00893849" w:rsidRPr="00E3654D" w:rsidRDefault="00893849">
      <w:pPr>
        <w:pStyle w:val="LeitprogrammFliesstext"/>
      </w:pPr>
    </w:p>
    <w:tbl>
      <w:tblPr>
        <w:tblW w:w="9356" w:type="dxa"/>
        <w:tblLayout w:type="fixed"/>
        <w:tblLook w:val="0000" w:firstRow="0" w:lastRow="0" w:firstColumn="0" w:lastColumn="0" w:noHBand="0" w:noVBand="0"/>
      </w:tblPr>
      <w:tblGrid>
        <w:gridCol w:w="1418"/>
        <w:gridCol w:w="7938"/>
      </w:tblGrid>
      <w:tr w:rsidR="00167368" w:rsidRPr="00E3654D" w14:paraId="1C1DDBD3" w14:textId="77777777" w:rsidTr="00AD710C">
        <w:tc>
          <w:tcPr>
            <w:tcW w:w="1418" w:type="dxa"/>
          </w:tcPr>
          <w:p w14:paraId="129C4E04" w14:textId="477C5D53" w:rsidR="00167368" w:rsidRPr="00E3654D" w:rsidRDefault="00F11155" w:rsidP="00836E04">
            <w:pPr>
              <w:pStyle w:val="LeitprogrammFliesstext"/>
              <w:snapToGrid w:val="0"/>
              <w:rPr>
                <w:b/>
                <w:bCs/>
              </w:rPr>
            </w:pPr>
            <w:r w:rsidRPr="005C60D4">
              <w:rPr>
                <w:noProof/>
              </w:rPr>
              <w:drawing>
                <wp:inline distT="0" distB="0" distL="0" distR="0" wp14:anchorId="09151BFD" wp14:editId="09DF5C6E">
                  <wp:extent cx="609339" cy="936000"/>
                  <wp:effectExtent l="0" t="0" r="0" b="0"/>
                  <wp:docPr id="39474720" name="Graphic 12" descr="Flas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63072" name="Graphic 337763072" descr="Flask with solid fill"/>
                          <pic:cNvPicPr/>
                        </pic:nvPicPr>
                        <pic:blipFill rotWithShape="1">
                          <a:blip r:embed="rId16">
                            <a:extLst>
                              <a:ext uri="{96DAC541-7B7A-43D3-8B79-37D633B846F1}">
                                <asvg:svgBlip xmlns:asvg="http://schemas.microsoft.com/office/drawing/2016/SVG/main" r:embed="rId17"/>
                              </a:ext>
                            </a:extLst>
                          </a:blip>
                          <a:srcRect l="19708" r="15192"/>
                          <a:stretch>
                            <a:fillRect/>
                          </a:stretch>
                        </pic:blipFill>
                        <pic:spPr bwMode="auto">
                          <a:xfrm>
                            <a:off x="0" y="0"/>
                            <a:ext cx="609339" cy="936000"/>
                          </a:xfrm>
                          <a:prstGeom prst="rect">
                            <a:avLst/>
                          </a:prstGeom>
                          <a:ln>
                            <a:noFill/>
                          </a:ln>
                          <a:extLst>
                            <a:ext uri="{53640926-AAD7-44D8-BBD7-CCE9431645EC}">
                              <a14:shadowObscured xmlns:a14="http://schemas.microsoft.com/office/drawing/2010/main"/>
                            </a:ext>
                          </a:extLst>
                        </pic:spPr>
                      </pic:pic>
                    </a:graphicData>
                  </a:graphic>
                </wp:inline>
              </w:drawing>
            </w:r>
          </w:p>
        </w:tc>
        <w:tc>
          <w:tcPr>
            <w:tcW w:w="7938" w:type="dxa"/>
          </w:tcPr>
          <w:p w14:paraId="45A7FFFC" w14:textId="77777777" w:rsidR="00167368" w:rsidRDefault="00167368" w:rsidP="00956632">
            <w:pPr>
              <w:pStyle w:val="0fettvor4nach2"/>
              <w:spacing w:after="120"/>
            </w:pPr>
            <w:r w:rsidRPr="00E3654D">
              <w:t>Experiment 4.</w:t>
            </w:r>
            <w:r w:rsidR="0061449B" w:rsidRPr="00E3654D">
              <w:t>3</w:t>
            </w:r>
            <w:r w:rsidRPr="00E3654D">
              <w:t xml:space="preserve">: </w:t>
            </w:r>
            <w:r w:rsidR="0061449B" w:rsidRPr="00E3654D">
              <w:t>Meine eigene Mischung</w:t>
            </w:r>
          </w:p>
          <w:p w14:paraId="72972207" w14:textId="77777777" w:rsidR="006A46FF" w:rsidRPr="006A46FF" w:rsidRDefault="006A46FF" w:rsidP="00E10659">
            <w:pPr>
              <w:pStyle w:val="0nach0"/>
            </w:pPr>
            <w:r w:rsidRPr="006A46FF">
              <w:t>Material:</w:t>
            </w:r>
          </w:p>
          <w:p w14:paraId="2B015CB5" w14:textId="77777777" w:rsidR="006A46FF" w:rsidRPr="00E3654D" w:rsidRDefault="006A46FF" w:rsidP="004B686F">
            <w:pPr>
              <w:pStyle w:val="0Aufzhlungnach0"/>
            </w:pPr>
            <w:r w:rsidRPr="00E3654D">
              <w:t>Reagenzgläser</w:t>
            </w:r>
          </w:p>
          <w:p w14:paraId="6E4E5076" w14:textId="77777777" w:rsidR="006A46FF" w:rsidRPr="00E3654D" w:rsidRDefault="006A46FF" w:rsidP="004B686F">
            <w:pPr>
              <w:pStyle w:val="0Aufzhlungnach0"/>
            </w:pPr>
            <w:r w:rsidRPr="00E3654D">
              <w:t>Pipetten</w:t>
            </w:r>
          </w:p>
          <w:p w14:paraId="4D71AE5C" w14:textId="77777777" w:rsidR="006A46FF" w:rsidRPr="00E3654D" w:rsidRDefault="006A46FF" w:rsidP="004B686F">
            <w:pPr>
              <w:pStyle w:val="0Aufzhlungnach0"/>
            </w:pPr>
            <w:r w:rsidRPr="00E3654D">
              <w:t>Filzstift</w:t>
            </w:r>
          </w:p>
          <w:p w14:paraId="11699FA3" w14:textId="79FBDD1E" w:rsidR="006A46FF" w:rsidRPr="006A46FF" w:rsidRDefault="006A46FF" w:rsidP="00956632">
            <w:pPr>
              <w:pStyle w:val="0Aufzhlung"/>
              <w:rPr>
                <w:b/>
                <w:bCs/>
              </w:rPr>
            </w:pPr>
            <w:r w:rsidRPr="00E3654D">
              <w:t>Stopfen für Reagenzgläser</w:t>
            </w:r>
            <w:r>
              <w:rPr>
                <w:b/>
                <w:bCs/>
              </w:rPr>
              <w:br/>
            </w:r>
          </w:p>
        </w:tc>
      </w:tr>
      <w:tr w:rsidR="00167368" w:rsidRPr="00E3654D" w14:paraId="53D68428" w14:textId="77777777" w:rsidTr="00AD710C">
        <w:tc>
          <w:tcPr>
            <w:tcW w:w="1418" w:type="dxa"/>
          </w:tcPr>
          <w:p w14:paraId="49B98D00" w14:textId="77777777" w:rsidR="00167368" w:rsidRPr="00E3654D" w:rsidRDefault="00167368" w:rsidP="00836E04">
            <w:pPr>
              <w:pStyle w:val="LeitprogrammFliesstext"/>
              <w:snapToGrid w:val="0"/>
            </w:pPr>
            <w:r w:rsidRPr="00E3654D">
              <w:t>Chemikalien:</w:t>
            </w:r>
          </w:p>
        </w:tc>
        <w:tc>
          <w:tcPr>
            <w:tcW w:w="7938" w:type="dxa"/>
          </w:tcPr>
          <w:tbl>
            <w:tblPr>
              <w:tblW w:w="6250" w:type="dxa"/>
              <w:tblLayout w:type="fixed"/>
              <w:tblLook w:val="0000" w:firstRow="0" w:lastRow="0" w:firstColumn="0" w:lastColumn="0" w:noHBand="0" w:noVBand="0"/>
            </w:tblPr>
            <w:tblGrid>
              <w:gridCol w:w="2586"/>
              <w:gridCol w:w="3664"/>
            </w:tblGrid>
            <w:tr w:rsidR="0061449B" w:rsidRPr="009D1E83" w14:paraId="4F6D4D60" w14:textId="77777777" w:rsidTr="00AB3F0C">
              <w:tc>
                <w:tcPr>
                  <w:tcW w:w="2586" w:type="dxa"/>
                </w:tcPr>
                <w:p w14:paraId="4BE1B884" w14:textId="27EA4EFC" w:rsidR="0061449B" w:rsidRPr="009D1E83" w:rsidRDefault="0061449B" w:rsidP="004B686F">
                  <w:pPr>
                    <w:spacing w:after="480"/>
                  </w:pPr>
                  <w:r w:rsidRPr="009D1E83">
                    <w:t>Diethylether</w:t>
                  </w:r>
                </w:p>
              </w:tc>
              <w:tc>
                <w:tcPr>
                  <w:tcW w:w="3664" w:type="dxa"/>
                </w:tcPr>
                <w:p w14:paraId="2D707CB7" w14:textId="6F340978" w:rsidR="001D7CC9" w:rsidRPr="009D1E83" w:rsidRDefault="0061449B" w:rsidP="004B686F">
                  <w:pPr>
                    <w:spacing w:after="480"/>
                    <w:jc w:val="center"/>
                    <w:rPr>
                      <w:lang w:eastAsia="de-CH"/>
                    </w:rPr>
                  </w:pPr>
                  <w:r w:rsidRPr="009D1E83">
                    <w:rPr>
                      <w:noProof/>
                      <w:lang w:eastAsia="de-CH"/>
                    </w:rPr>
                    <w:drawing>
                      <wp:inline distT="0" distB="0" distL="0" distR="0" wp14:anchorId="5C571A96" wp14:editId="74CEE33A">
                        <wp:extent cx="1581150" cy="762000"/>
                        <wp:effectExtent l="0" t="0" r="0" b="0"/>
                        <wp:docPr id="1843909521" name="Bild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7"/>
                                <pic:cNvPicPr>
                                  <a:picLocks/>
                                </pic:cNvPicPr>
                              </pic:nvPicPr>
                              <pic:blipFill>
                                <a:blip r:embed="rId114">
                                  <a:extLst>
                                    <a:ext uri="{28A0092B-C50C-407E-A947-70E740481C1C}">
                                      <a14:useLocalDpi xmlns:a14="http://schemas.microsoft.com/office/drawing/2010/main"/>
                                    </a:ext>
                                  </a:extLst>
                                </a:blip>
                                <a:srcRect/>
                                <a:stretch>
                                  <a:fillRect/>
                                </a:stretch>
                              </pic:blipFill>
                              <pic:spPr bwMode="auto">
                                <a:xfrm>
                                  <a:off x="0" y="0"/>
                                  <a:ext cx="1581150" cy="762000"/>
                                </a:xfrm>
                                <a:prstGeom prst="rect">
                                  <a:avLst/>
                                </a:prstGeom>
                                <a:solidFill>
                                  <a:srgbClr val="FFFFFF"/>
                                </a:solidFill>
                                <a:ln>
                                  <a:noFill/>
                                </a:ln>
                              </pic:spPr>
                            </pic:pic>
                          </a:graphicData>
                        </a:graphic>
                      </wp:inline>
                    </w:drawing>
                  </w:r>
                </w:p>
              </w:tc>
            </w:tr>
            <w:tr w:rsidR="0061449B" w:rsidRPr="009D1E83" w14:paraId="238939D2" w14:textId="77777777" w:rsidTr="00AB3F0C">
              <w:tc>
                <w:tcPr>
                  <w:tcW w:w="2586" w:type="dxa"/>
                </w:tcPr>
                <w:p w14:paraId="2F3E2DFF" w14:textId="6AC8935E" w:rsidR="0061449B" w:rsidRPr="009D1E83" w:rsidRDefault="0061449B" w:rsidP="004B686F">
                  <w:pPr>
                    <w:spacing w:after="480"/>
                  </w:pPr>
                  <w:r w:rsidRPr="009D1E83">
                    <w:t>Cyclohexan</w:t>
                  </w:r>
                </w:p>
              </w:tc>
              <w:tc>
                <w:tcPr>
                  <w:tcW w:w="3664" w:type="dxa"/>
                </w:tcPr>
                <w:p w14:paraId="7F776C78" w14:textId="2BCA64DA" w:rsidR="0061449B" w:rsidRPr="009D1E83" w:rsidRDefault="0061449B" w:rsidP="004B686F">
                  <w:pPr>
                    <w:spacing w:after="480"/>
                    <w:jc w:val="center"/>
                    <w:rPr>
                      <w:lang w:eastAsia="de-CH"/>
                    </w:rPr>
                  </w:pPr>
                  <w:r w:rsidRPr="009D1E83">
                    <w:rPr>
                      <w:noProof/>
                      <w:lang w:eastAsia="de-CH"/>
                    </w:rPr>
                    <w:drawing>
                      <wp:inline distT="0" distB="0" distL="0" distR="0" wp14:anchorId="0E8BC1A9" wp14:editId="74D6C44C">
                        <wp:extent cx="1162050" cy="1175884"/>
                        <wp:effectExtent l="0" t="0" r="0" b="5715"/>
                        <wp:docPr id="1282643265" name="Bild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pic:cNvPicPr>
                              </pic:nvPicPr>
                              <pic:blipFill>
                                <a:blip r:embed="rId115">
                                  <a:extLst>
                                    <a:ext uri="{28A0092B-C50C-407E-A947-70E740481C1C}">
                                      <a14:useLocalDpi xmlns:a14="http://schemas.microsoft.com/office/drawing/2010/main"/>
                                    </a:ext>
                                  </a:extLst>
                                </a:blip>
                                <a:srcRect/>
                                <a:stretch>
                                  <a:fillRect/>
                                </a:stretch>
                              </pic:blipFill>
                              <pic:spPr bwMode="auto">
                                <a:xfrm>
                                  <a:off x="0" y="0"/>
                                  <a:ext cx="1163836" cy="1177692"/>
                                </a:xfrm>
                                <a:prstGeom prst="rect">
                                  <a:avLst/>
                                </a:prstGeom>
                                <a:solidFill>
                                  <a:srgbClr val="FFFFFF"/>
                                </a:solidFill>
                                <a:ln>
                                  <a:noFill/>
                                </a:ln>
                              </pic:spPr>
                            </pic:pic>
                          </a:graphicData>
                        </a:graphic>
                      </wp:inline>
                    </w:drawing>
                  </w:r>
                </w:p>
              </w:tc>
            </w:tr>
            <w:tr w:rsidR="0061449B" w:rsidRPr="009D1E83" w14:paraId="7E2FFBD6" w14:textId="77777777" w:rsidTr="00AB3F0C">
              <w:tc>
                <w:tcPr>
                  <w:tcW w:w="2586" w:type="dxa"/>
                </w:tcPr>
                <w:p w14:paraId="627BFB70" w14:textId="35C38C0E" w:rsidR="0061449B" w:rsidRPr="009D1E83" w:rsidRDefault="0061449B" w:rsidP="004B686F">
                  <w:pPr>
                    <w:spacing w:after="480"/>
                  </w:pPr>
                  <w:r w:rsidRPr="009D1E83">
                    <w:t>Glycerin</w:t>
                  </w:r>
                </w:p>
              </w:tc>
              <w:tc>
                <w:tcPr>
                  <w:tcW w:w="3664" w:type="dxa"/>
                </w:tcPr>
                <w:p w14:paraId="4969E2D6" w14:textId="29E0C184" w:rsidR="0061449B" w:rsidRPr="009D1E83" w:rsidRDefault="0061449B" w:rsidP="004B686F">
                  <w:pPr>
                    <w:spacing w:after="480"/>
                    <w:jc w:val="center"/>
                    <w:rPr>
                      <w:lang w:eastAsia="de-CH"/>
                    </w:rPr>
                  </w:pPr>
                  <w:r w:rsidRPr="009D1E83">
                    <w:rPr>
                      <w:noProof/>
                      <w:lang w:eastAsia="de-CH"/>
                    </w:rPr>
                    <w:drawing>
                      <wp:inline distT="0" distB="0" distL="0" distR="0" wp14:anchorId="2E6CA2EC" wp14:editId="61BB063B">
                        <wp:extent cx="1638300" cy="933450"/>
                        <wp:effectExtent l="0" t="0" r="0" b="0"/>
                        <wp:docPr id="1454210372" name="Bild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9"/>
                                <pic:cNvPicPr>
                                  <a:picLocks/>
                                </pic:cNvPicPr>
                              </pic:nvPicPr>
                              <pic:blipFill>
                                <a:blip r:embed="rId116">
                                  <a:extLst>
                                    <a:ext uri="{28A0092B-C50C-407E-A947-70E740481C1C}">
                                      <a14:useLocalDpi xmlns:a14="http://schemas.microsoft.com/office/drawing/2010/main"/>
                                    </a:ext>
                                  </a:extLst>
                                </a:blip>
                                <a:srcRect/>
                                <a:stretch>
                                  <a:fillRect/>
                                </a:stretch>
                              </pic:blipFill>
                              <pic:spPr bwMode="auto">
                                <a:xfrm>
                                  <a:off x="0" y="0"/>
                                  <a:ext cx="1638300" cy="933450"/>
                                </a:xfrm>
                                <a:prstGeom prst="rect">
                                  <a:avLst/>
                                </a:prstGeom>
                                <a:solidFill>
                                  <a:srgbClr val="FFFFFF"/>
                                </a:solidFill>
                                <a:ln>
                                  <a:noFill/>
                                </a:ln>
                              </pic:spPr>
                            </pic:pic>
                          </a:graphicData>
                        </a:graphic>
                      </wp:inline>
                    </w:drawing>
                  </w:r>
                </w:p>
              </w:tc>
            </w:tr>
            <w:tr w:rsidR="0061449B" w:rsidRPr="009D1E83" w14:paraId="3A880527" w14:textId="77777777" w:rsidTr="00AB3F0C">
              <w:tc>
                <w:tcPr>
                  <w:tcW w:w="2586" w:type="dxa"/>
                </w:tcPr>
                <w:p w14:paraId="11DD479E" w14:textId="226BA3EE" w:rsidR="0061449B" w:rsidRPr="009D1E83" w:rsidRDefault="0061449B" w:rsidP="004B686F">
                  <w:pPr>
                    <w:spacing w:after="480"/>
                  </w:pPr>
                  <w:r w:rsidRPr="009D1E83">
                    <w:t xml:space="preserve">Wasser </w:t>
                  </w:r>
                </w:p>
              </w:tc>
              <w:tc>
                <w:tcPr>
                  <w:tcW w:w="3664" w:type="dxa"/>
                </w:tcPr>
                <w:p w14:paraId="71112A13" w14:textId="7E4D61E3" w:rsidR="0061449B" w:rsidRPr="009D1E83" w:rsidRDefault="0061449B" w:rsidP="004B686F">
                  <w:pPr>
                    <w:spacing w:after="480"/>
                    <w:jc w:val="center"/>
                    <w:rPr>
                      <w:lang w:eastAsia="de-CH"/>
                    </w:rPr>
                  </w:pPr>
                  <w:r w:rsidRPr="009D1E83">
                    <w:rPr>
                      <w:noProof/>
                      <w:lang w:eastAsia="de-CH"/>
                    </w:rPr>
                    <w:drawing>
                      <wp:inline distT="0" distB="0" distL="0" distR="0" wp14:anchorId="79B14A81" wp14:editId="40A71AB9">
                        <wp:extent cx="648000" cy="318414"/>
                        <wp:effectExtent l="0" t="0" r="0" b="0"/>
                        <wp:docPr id="1541276783" name="Bild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pic:cNvPicPr>
                              </pic:nvPicPr>
                              <pic:blipFill>
                                <a:blip r:embed="rId113">
                                  <a:extLst>
                                    <a:ext uri="{28A0092B-C50C-407E-A947-70E740481C1C}">
                                      <a14:useLocalDpi xmlns:a14="http://schemas.microsoft.com/office/drawing/2010/main"/>
                                    </a:ext>
                                  </a:extLst>
                                </a:blip>
                                <a:srcRect/>
                                <a:stretch>
                                  <a:fillRect/>
                                </a:stretch>
                              </pic:blipFill>
                              <pic:spPr bwMode="auto">
                                <a:xfrm>
                                  <a:off x="0" y="0"/>
                                  <a:ext cx="648000" cy="318414"/>
                                </a:xfrm>
                                <a:prstGeom prst="rect">
                                  <a:avLst/>
                                </a:prstGeom>
                                <a:solidFill>
                                  <a:srgbClr val="FFFFFF"/>
                                </a:solidFill>
                                <a:ln>
                                  <a:noFill/>
                                </a:ln>
                              </pic:spPr>
                            </pic:pic>
                          </a:graphicData>
                        </a:graphic>
                      </wp:inline>
                    </w:drawing>
                  </w:r>
                </w:p>
              </w:tc>
            </w:tr>
            <w:tr w:rsidR="0061449B" w:rsidRPr="009D1E83" w14:paraId="680F2FDD" w14:textId="77777777" w:rsidTr="00AB3F0C">
              <w:tc>
                <w:tcPr>
                  <w:tcW w:w="2586" w:type="dxa"/>
                </w:tcPr>
                <w:p w14:paraId="6E630DF7" w14:textId="07D84199" w:rsidR="0061449B" w:rsidRPr="009D1E83" w:rsidRDefault="0061449B" w:rsidP="004B686F">
                  <w:pPr>
                    <w:spacing w:after="480"/>
                  </w:pPr>
                  <w:r w:rsidRPr="009D1E83">
                    <w:t>Aceton</w:t>
                  </w:r>
                </w:p>
              </w:tc>
              <w:tc>
                <w:tcPr>
                  <w:tcW w:w="3664" w:type="dxa"/>
                </w:tcPr>
                <w:p w14:paraId="691BBC2E" w14:textId="10FF1381" w:rsidR="0061449B" w:rsidRPr="009D1E83" w:rsidRDefault="0061449B" w:rsidP="004B686F">
                  <w:pPr>
                    <w:spacing w:after="480"/>
                    <w:jc w:val="center"/>
                  </w:pPr>
                  <w:r w:rsidRPr="009D1E83">
                    <w:rPr>
                      <w:noProof/>
                      <w:lang w:eastAsia="de-CH"/>
                    </w:rPr>
                    <w:drawing>
                      <wp:inline distT="0" distB="0" distL="0" distR="0" wp14:anchorId="249BEE97" wp14:editId="3D61F6B8">
                        <wp:extent cx="972000" cy="746609"/>
                        <wp:effectExtent l="0" t="0" r="0" b="3175"/>
                        <wp:docPr id="685961708" name="Bild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pic:cNvPicPr>
                              </pic:nvPicPr>
                              <pic:blipFill>
                                <a:blip r:embed="rId110" cstate="print">
                                  <a:extLst>
                                    <a:ext uri="{28A0092B-C50C-407E-A947-70E740481C1C}">
                                      <a14:useLocalDpi xmlns:a14="http://schemas.microsoft.com/office/drawing/2010/main"/>
                                    </a:ext>
                                  </a:extLst>
                                </a:blip>
                                <a:srcRect/>
                                <a:stretch>
                                  <a:fillRect/>
                                </a:stretch>
                              </pic:blipFill>
                              <pic:spPr bwMode="auto">
                                <a:xfrm>
                                  <a:off x="0" y="0"/>
                                  <a:ext cx="972000" cy="746609"/>
                                </a:xfrm>
                                <a:prstGeom prst="rect">
                                  <a:avLst/>
                                </a:prstGeom>
                                <a:solidFill>
                                  <a:srgbClr val="FFFFFF"/>
                                </a:solidFill>
                                <a:ln>
                                  <a:noFill/>
                                </a:ln>
                              </pic:spPr>
                            </pic:pic>
                          </a:graphicData>
                        </a:graphic>
                      </wp:inline>
                    </w:drawing>
                  </w:r>
                </w:p>
              </w:tc>
            </w:tr>
            <w:tr w:rsidR="0061449B" w:rsidRPr="009D1E83" w14:paraId="57619D55" w14:textId="77777777" w:rsidTr="00AB3F0C">
              <w:tc>
                <w:tcPr>
                  <w:tcW w:w="2586" w:type="dxa"/>
                </w:tcPr>
                <w:p w14:paraId="29AC147E" w14:textId="17EEBE46" w:rsidR="0061449B" w:rsidRPr="009D1E83" w:rsidRDefault="0061449B" w:rsidP="004B686F">
                  <w:pPr>
                    <w:spacing w:after="480"/>
                  </w:pPr>
                  <w:r w:rsidRPr="009D1E83">
                    <w:t>Heptan</w:t>
                  </w:r>
                </w:p>
              </w:tc>
              <w:tc>
                <w:tcPr>
                  <w:tcW w:w="3664" w:type="dxa"/>
                </w:tcPr>
                <w:p w14:paraId="499AEC21" w14:textId="05C31BAF" w:rsidR="004B686F" w:rsidRPr="009D1E83" w:rsidRDefault="0061449B" w:rsidP="004B686F">
                  <w:pPr>
                    <w:spacing w:after="480"/>
                    <w:jc w:val="center"/>
                  </w:pPr>
                  <w:r w:rsidRPr="009D1E83">
                    <w:rPr>
                      <w:noProof/>
                      <w:lang w:eastAsia="de-CH"/>
                    </w:rPr>
                    <w:drawing>
                      <wp:inline distT="0" distB="0" distL="0" distR="0" wp14:anchorId="4EE79632" wp14:editId="2B6872E5">
                        <wp:extent cx="1784350" cy="742950"/>
                        <wp:effectExtent l="0" t="0" r="0" b="0"/>
                        <wp:docPr id="1647757010" name="Bild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3"/>
                                <pic:cNvPicPr>
                                  <a:picLocks/>
                                </pic:cNvPicPr>
                              </pic:nvPicPr>
                              <pic:blipFill>
                                <a:blip r:embed="rId117">
                                  <a:extLst>
                                    <a:ext uri="{28A0092B-C50C-407E-A947-70E740481C1C}">
                                      <a14:useLocalDpi xmlns:a14="http://schemas.microsoft.com/office/drawing/2010/main"/>
                                    </a:ext>
                                  </a:extLst>
                                </a:blip>
                                <a:srcRect/>
                                <a:stretch>
                                  <a:fillRect/>
                                </a:stretch>
                              </pic:blipFill>
                              <pic:spPr bwMode="auto">
                                <a:xfrm>
                                  <a:off x="0" y="0"/>
                                  <a:ext cx="1784350" cy="742950"/>
                                </a:xfrm>
                                <a:prstGeom prst="rect">
                                  <a:avLst/>
                                </a:prstGeom>
                                <a:solidFill>
                                  <a:srgbClr val="FFFFFF"/>
                                </a:solidFill>
                                <a:ln>
                                  <a:noFill/>
                                </a:ln>
                              </pic:spPr>
                            </pic:pic>
                          </a:graphicData>
                        </a:graphic>
                      </wp:inline>
                    </w:drawing>
                  </w:r>
                </w:p>
              </w:tc>
            </w:tr>
          </w:tbl>
          <w:p w14:paraId="397836AE" w14:textId="77777777" w:rsidR="00167368" w:rsidRPr="00E3654D" w:rsidRDefault="00167368" w:rsidP="00836E04">
            <w:pPr>
              <w:pStyle w:val="LeitprogrammFliesstext"/>
            </w:pPr>
          </w:p>
        </w:tc>
      </w:tr>
    </w:tbl>
    <w:p w14:paraId="72D3EF2C" w14:textId="77777777" w:rsidR="004B686F" w:rsidRDefault="004B686F">
      <w:r>
        <w:br w:type="page"/>
      </w:r>
    </w:p>
    <w:tbl>
      <w:tblPr>
        <w:tblW w:w="9356" w:type="dxa"/>
        <w:tblLayout w:type="fixed"/>
        <w:tblLook w:val="0000" w:firstRow="0" w:lastRow="0" w:firstColumn="0" w:lastColumn="0" w:noHBand="0" w:noVBand="0"/>
      </w:tblPr>
      <w:tblGrid>
        <w:gridCol w:w="1418"/>
        <w:gridCol w:w="7938"/>
      </w:tblGrid>
      <w:tr w:rsidR="00167368" w:rsidRPr="00E3654D" w14:paraId="6B40ADB3" w14:textId="77777777" w:rsidTr="00AD710C">
        <w:tc>
          <w:tcPr>
            <w:tcW w:w="1418" w:type="dxa"/>
          </w:tcPr>
          <w:p w14:paraId="22C0A95E" w14:textId="2909AA38" w:rsidR="00167368" w:rsidRPr="00E3654D" w:rsidRDefault="00AD710C" w:rsidP="00956632">
            <w:pPr>
              <w:pStyle w:val="0standard"/>
            </w:pPr>
            <w:r>
              <w:lastRenderedPageBreak/>
              <w:t>Vorgehen:</w:t>
            </w:r>
          </w:p>
        </w:tc>
        <w:tc>
          <w:tcPr>
            <w:tcW w:w="7938" w:type="dxa"/>
          </w:tcPr>
          <w:p w14:paraId="402A1806" w14:textId="36F75598" w:rsidR="007145AE" w:rsidRPr="009D1E83" w:rsidRDefault="00167368" w:rsidP="00956632">
            <w:pPr>
              <w:pStyle w:val="0standard"/>
            </w:pPr>
            <w:r w:rsidRPr="009D1E83">
              <w:t xml:space="preserve">1. </w:t>
            </w:r>
            <w:r w:rsidR="007145AE" w:rsidRPr="009D1E83">
              <w:t>Schutzbrille tragen</w:t>
            </w:r>
            <w:r w:rsidR="006B35A1">
              <w:t xml:space="preserve">. </w:t>
            </w:r>
          </w:p>
          <w:p w14:paraId="566D9A33" w14:textId="601BE278" w:rsidR="00167368" w:rsidRPr="009D1E83" w:rsidRDefault="007145AE" w:rsidP="00956632">
            <w:pPr>
              <w:pStyle w:val="0standard"/>
            </w:pPr>
            <w:r w:rsidRPr="009D1E83">
              <w:t>2. A</w:t>
            </w:r>
            <w:r w:rsidR="00167368" w:rsidRPr="009D1E83">
              <w:t>us den gegebenen Chemikalien zwei Stoffe aus</w:t>
            </w:r>
            <w:r w:rsidRPr="009D1E83">
              <w:t>suchen</w:t>
            </w:r>
            <w:r w:rsidR="00167368" w:rsidRPr="009D1E83">
              <w:t xml:space="preserve">, die sich gemäss </w:t>
            </w:r>
            <w:r w:rsidRPr="009D1E83">
              <w:t>deinen</w:t>
            </w:r>
            <w:r w:rsidR="00167368" w:rsidRPr="009D1E83">
              <w:t xml:space="preserve"> Abschätzungen entweder</w:t>
            </w:r>
            <w:r w:rsidRPr="009D1E83">
              <w:t xml:space="preserve"> </w:t>
            </w:r>
            <w:r w:rsidR="00167368" w:rsidRPr="009D1E83">
              <w:t>sehr gut mischen, sehr schlecht mischen, oder</w:t>
            </w:r>
            <w:r w:rsidRPr="009D1E83">
              <w:t xml:space="preserve"> </w:t>
            </w:r>
            <w:r w:rsidR="00167368" w:rsidRPr="009D1E83">
              <w:t>vielleicht mischen</w:t>
            </w:r>
            <w:r w:rsidR="006B35A1">
              <w:t>.</w:t>
            </w:r>
            <w:r w:rsidR="00167368" w:rsidRPr="009D1E83">
              <w:t xml:space="preserve"> </w:t>
            </w:r>
          </w:p>
          <w:p w14:paraId="29E3AD9B" w14:textId="2441C9BB" w:rsidR="00167368" w:rsidRPr="009D1E83" w:rsidRDefault="00167368" w:rsidP="00956632">
            <w:pPr>
              <w:pStyle w:val="0standard"/>
            </w:pPr>
            <w:r w:rsidRPr="009D1E83">
              <w:t>3. 1 ml von Stoff A in ein Reagenzglas</w:t>
            </w:r>
            <w:r w:rsidR="007145AE" w:rsidRPr="009D1E83">
              <w:t xml:space="preserve"> geben und den </w:t>
            </w:r>
            <w:r w:rsidRPr="009D1E83">
              <w:t>Flüssigkeitsstand mit einem Filzstift</w:t>
            </w:r>
            <w:r w:rsidR="007145AE" w:rsidRPr="009D1E83">
              <w:t xml:space="preserve"> markieren</w:t>
            </w:r>
            <w:r w:rsidRPr="009D1E83">
              <w:t xml:space="preserve">. 1 ml der Flüssigkeit B </w:t>
            </w:r>
            <w:r w:rsidR="007145AE" w:rsidRPr="009D1E83">
              <w:t>zugeben</w:t>
            </w:r>
            <w:r w:rsidRPr="009D1E83">
              <w:t>.</w:t>
            </w:r>
          </w:p>
          <w:p w14:paraId="1E87DA0B" w14:textId="2D5F9922" w:rsidR="00167368" w:rsidRPr="009D1E83" w:rsidRDefault="00167368" w:rsidP="00956632">
            <w:pPr>
              <w:pStyle w:val="0standard"/>
            </w:pPr>
            <w:r w:rsidRPr="009D1E83">
              <w:t xml:space="preserve">4. </w:t>
            </w:r>
            <w:r w:rsidR="007145AE" w:rsidRPr="009D1E83">
              <w:t>Das</w:t>
            </w:r>
            <w:r w:rsidRPr="009D1E83">
              <w:t xml:space="preserve"> Reagenzglas </w:t>
            </w:r>
            <w:r w:rsidR="007145AE" w:rsidRPr="009D1E83">
              <w:t xml:space="preserve">verschliessen, den Stopfen halten </w:t>
            </w:r>
            <w:r w:rsidRPr="009D1E83">
              <w:t xml:space="preserve">und </w:t>
            </w:r>
            <w:r w:rsidR="0054494A" w:rsidRPr="009D1E83">
              <w:t xml:space="preserve">die Mischung </w:t>
            </w:r>
            <w:r w:rsidRPr="009D1E83">
              <w:t>schütteln.</w:t>
            </w:r>
          </w:p>
          <w:p w14:paraId="5CC49D74" w14:textId="75723581" w:rsidR="00167368" w:rsidRPr="009D1E83" w:rsidRDefault="00167368" w:rsidP="00956632">
            <w:pPr>
              <w:pStyle w:val="0standard"/>
            </w:pPr>
            <w:r w:rsidRPr="009D1E83">
              <w:t xml:space="preserve">5. Gibt es eine Phasengrenze? Wenn ja: Liegt sie auf ihrem Filzstiftstrich? Dann sind die Flüssigkeiten nicht mischbar. Falls sich die Phasengrenze nach oben oder nach unten verschoben hat, sind die Flüssigkeiten teilweise mischbar. Wenn eine homogene Lösung entstanden ist, sind die beiden Flüssigkeiten sehr gut </w:t>
            </w:r>
            <w:r w:rsidR="007145AE" w:rsidRPr="009D1E83">
              <w:t>m</w:t>
            </w:r>
            <w:r w:rsidRPr="009D1E83">
              <w:t xml:space="preserve">ischbar.  </w:t>
            </w:r>
          </w:p>
          <w:p w14:paraId="7DD95396" w14:textId="0970B524" w:rsidR="00167368" w:rsidRPr="009D1E83" w:rsidRDefault="00167368" w:rsidP="00956632">
            <w:pPr>
              <w:pStyle w:val="0standard"/>
            </w:pPr>
            <w:r w:rsidRPr="009D1E83">
              <w:t xml:space="preserve">6. </w:t>
            </w:r>
            <w:r w:rsidR="00DC3AA3" w:rsidRPr="009D1E83">
              <w:t>D</w:t>
            </w:r>
            <w:r w:rsidRPr="009D1E83">
              <w:t xml:space="preserve">ie </w:t>
            </w:r>
            <w:r w:rsidR="0061449B" w:rsidRPr="009D1E83">
              <w:t>Mischungen</w:t>
            </w:r>
            <w:r w:rsidRPr="009D1E83">
              <w:t xml:space="preserve"> </w:t>
            </w:r>
            <w:r w:rsidR="000C1871" w:rsidRPr="009D1E83">
              <w:t xml:space="preserve">erst </w:t>
            </w:r>
            <w:r w:rsidR="00DC3AA3" w:rsidRPr="009D1E83">
              <w:t>nach Auswertung und Besprechung mit der Lehrperson im</w:t>
            </w:r>
            <w:r w:rsidRPr="009D1E83">
              <w:t xml:space="preserve"> Behälter für organische</w:t>
            </w:r>
            <w:r w:rsidR="0061449B" w:rsidRPr="009D1E83">
              <w:t xml:space="preserve"> </w:t>
            </w:r>
            <w:r w:rsidR="000C1871" w:rsidRPr="009D1E83">
              <w:t>Abfälle entsorgen</w:t>
            </w:r>
            <w:r w:rsidRPr="009D1E83">
              <w:t>.</w:t>
            </w:r>
          </w:p>
          <w:p w14:paraId="1568A9A4" w14:textId="2A1A4FFF" w:rsidR="00167368" w:rsidRPr="009D1E83" w:rsidRDefault="00167368" w:rsidP="00956632">
            <w:pPr>
              <w:pStyle w:val="0standard"/>
            </w:pPr>
            <w:r w:rsidRPr="009D1E83">
              <w:t>7. Eventuell reicht die Zeit ja noch für ein weiteres Experiment</w:t>
            </w:r>
            <w:r w:rsidR="0054494A" w:rsidRPr="009D1E83">
              <w:t>.</w:t>
            </w:r>
            <w:r w:rsidR="00F37B4C">
              <w:br/>
            </w:r>
          </w:p>
        </w:tc>
      </w:tr>
      <w:tr w:rsidR="00167368" w:rsidRPr="00E3654D" w14:paraId="34F46C56" w14:textId="77777777" w:rsidTr="00AD710C">
        <w:trPr>
          <w:trHeight w:val="226"/>
        </w:trPr>
        <w:tc>
          <w:tcPr>
            <w:tcW w:w="1418" w:type="dxa"/>
          </w:tcPr>
          <w:p w14:paraId="2B54A3EA" w14:textId="77777777" w:rsidR="00167368" w:rsidRPr="00E3654D" w:rsidRDefault="00167368" w:rsidP="009D1E83">
            <w:r w:rsidRPr="009D1E83">
              <w:t>Auswertung</w:t>
            </w:r>
            <w:r w:rsidRPr="00E3654D">
              <w:t>:</w:t>
            </w:r>
          </w:p>
        </w:tc>
        <w:tc>
          <w:tcPr>
            <w:tcW w:w="7938" w:type="dxa"/>
          </w:tcPr>
          <w:p w14:paraId="4A418D6C" w14:textId="2230F7AA" w:rsidR="00F457CB" w:rsidRPr="009D1E83" w:rsidRDefault="00F457CB" w:rsidP="00956632">
            <w:pPr>
              <w:pStyle w:val="0standard"/>
            </w:pPr>
            <w:r w:rsidRPr="00E3654D">
              <w:t>Protokollier</w:t>
            </w:r>
            <w:r w:rsidR="0054494A">
              <w:t>e</w:t>
            </w:r>
            <w:r w:rsidRPr="00E3654D">
              <w:t xml:space="preserve"> </w:t>
            </w:r>
            <w:r w:rsidR="0054494A">
              <w:t xml:space="preserve">wie in </w:t>
            </w:r>
            <w:r w:rsidR="000C1871">
              <w:t xml:space="preserve">den bisherigen </w:t>
            </w:r>
            <w:r w:rsidR="0054494A">
              <w:t>Experiment</w:t>
            </w:r>
            <w:r w:rsidR="000C1871">
              <w:t xml:space="preserve">en. </w:t>
            </w:r>
          </w:p>
          <w:tbl>
            <w:tblPr>
              <w:tblStyle w:val="Tabellenraster"/>
              <w:tblW w:w="7427" w:type="dxa"/>
              <w:tblLook w:val="04A0" w:firstRow="1" w:lastRow="0" w:firstColumn="1" w:lastColumn="0" w:noHBand="0" w:noVBand="1"/>
            </w:tblPr>
            <w:tblGrid>
              <w:gridCol w:w="3685"/>
              <w:gridCol w:w="3742"/>
            </w:tblGrid>
            <w:tr w:rsidR="00F457CB" w:rsidRPr="009D1E83" w14:paraId="2B7DD434" w14:textId="77777777" w:rsidTr="00F457CB">
              <w:tc>
                <w:tcPr>
                  <w:tcW w:w="3685" w:type="dxa"/>
                  <w:vAlign w:val="center"/>
                </w:tcPr>
                <w:p w14:paraId="635BF1F9" w14:textId="77777777" w:rsidR="00F457CB" w:rsidRPr="009D1E83" w:rsidRDefault="00F457CB" w:rsidP="00956632">
                  <w:pPr>
                    <w:pStyle w:val="0standard"/>
                    <w:rPr>
                      <w:lang w:val="de-CH"/>
                    </w:rPr>
                  </w:pPr>
                </w:p>
                <w:p w14:paraId="4FDB4538" w14:textId="3CC952E1" w:rsidR="00F457CB" w:rsidRPr="009D1E83" w:rsidRDefault="00F457CB" w:rsidP="00956632">
                  <w:pPr>
                    <w:pStyle w:val="0standard"/>
                    <w:rPr>
                      <w:lang w:val="de-CH"/>
                    </w:rPr>
                  </w:pPr>
                  <w:r w:rsidRPr="009D1E83">
                    <w:rPr>
                      <w:lang w:val="de-CH"/>
                    </w:rPr>
                    <w:t>1 ml ...............  &amp; 1 ml ..................</w:t>
                  </w:r>
                </w:p>
              </w:tc>
              <w:tc>
                <w:tcPr>
                  <w:tcW w:w="3742" w:type="dxa"/>
                  <w:vAlign w:val="center"/>
                </w:tcPr>
                <w:p w14:paraId="0EFF1655" w14:textId="77777777" w:rsidR="00F457CB" w:rsidRPr="009D1E83" w:rsidRDefault="00F457CB" w:rsidP="00956632">
                  <w:pPr>
                    <w:pStyle w:val="0standard"/>
                    <w:rPr>
                      <w:lang w:val="de-CH"/>
                    </w:rPr>
                  </w:pPr>
                </w:p>
                <w:p w14:paraId="29FB5F25" w14:textId="6B0869A2" w:rsidR="00F457CB" w:rsidRPr="009D1E83" w:rsidRDefault="00F457CB" w:rsidP="00956632">
                  <w:pPr>
                    <w:pStyle w:val="0standard"/>
                    <w:rPr>
                      <w:lang w:val="de-CH"/>
                    </w:rPr>
                  </w:pPr>
                  <w:r w:rsidRPr="009D1E83">
                    <w:rPr>
                      <w:lang w:val="de-CH"/>
                    </w:rPr>
                    <w:t>1 ml ................  &amp; 1 ml ..................</w:t>
                  </w:r>
                </w:p>
              </w:tc>
            </w:tr>
            <w:tr w:rsidR="00F457CB" w:rsidRPr="009D1E83" w14:paraId="6C8F0EAA" w14:textId="77777777" w:rsidTr="00F457CB">
              <w:tc>
                <w:tcPr>
                  <w:tcW w:w="3685" w:type="dxa"/>
                  <w:vAlign w:val="center"/>
                </w:tcPr>
                <w:p w14:paraId="1542867E" w14:textId="77777777" w:rsidR="00F457CB" w:rsidRPr="009D1E83" w:rsidRDefault="00F457CB" w:rsidP="00956632">
                  <w:pPr>
                    <w:pStyle w:val="0standard"/>
                    <w:rPr>
                      <w:lang w:val="de-CH"/>
                    </w:rPr>
                  </w:pPr>
                  <w:r w:rsidRPr="009D1E83">
                    <w:rPr>
                      <w:noProof/>
                    </w:rPr>
                    <w:drawing>
                      <wp:inline distT="0" distB="0" distL="0" distR="0" wp14:anchorId="3EB1FB72" wp14:editId="2CA1E56C">
                        <wp:extent cx="508000" cy="1452880"/>
                        <wp:effectExtent l="0" t="0" r="0" b="0"/>
                        <wp:docPr id="888613822" name="Bild 2" descr="Reagenz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genzglas"/>
                                <pic:cNvPicPr>
                                  <a:picLocks noChangeAspect="1" noChangeArrowheads="1"/>
                                </pic:cNvPicPr>
                              </pic:nvPicPr>
                              <pic:blipFill>
                                <a:blip r:embed="rId105" cstate="print">
                                  <a:lum bright="-20000" contrast="60000"/>
                                  <a:extLst>
                                    <a:ext uri="{28A0092B-C50C-407E-A947-70E740481C1C}">
                                      <a14:useLocalDpi xmlns:a14="http://schemas.microsoft.com/office/drawing/2010/main"/>
                                    </a:ext>
                                  </a:extLst>
                                </a:blip>
                                <a:srcRect/>
                                <a:stretch>
                                  <a:fillRect/>
                                </a:stretch>
                              </pic:blipFill>
                              <pic:spPr bwMode="auto">
                                <a:xfrm>
                                  <a:off x="0" y="0"/>
                                  <a:ext cx="508000" cy="1452880"/>
                                </a:xfrm>
                                <a:prstGeom prst="rect">
                                  <a:avLst/>
                                </a:prstGeom>
                                <a:noFill/>
                                <a:ln>
                                  <a:noFill/>
                                </a:ln>
                              </pic:spPr>
                            </pic:pic>
                          </a:graphicData>
                        </a:graphic>
                      </wp:inline>
                    </w:drawing>
                  </w:r>
                  <w:r w:rsidRPr="009D1E83">
                    <w:rPr>
                      <w:lang w:val="de-CH"/>
                    </w:rPr>
                    <w:t xml:space="preserve">    </w:t>
                  </w:r>
                </w:p>
              </w:tc>
              <w:tc>
                <w:tcPr>
                  <w:tcW w:w="3742" w:type="dxa"/>
                  <w:vAlign w:val="center"/>
                </w:tcPr>
                <w:p w14:paraId="342E3AB5" w14:textId="01C94437" w:rsidR="00F457CB" w:rsidRPr="009D1E83" w:rsidRDefault="00F457CB" w:rsidP="00956632">
                  <w:pPr>
                    <w:pStyle w:val="0standard"/>
                    <w:rPr>
                      <w:lang w:val="de-CH"/>
                    </w:rPr>
                  </w:pPr>
                  <w:r w:rsidRPr="009D1E83">
                    <w:rPr>
                      <w:noProof/>
                    </w:rPr>
                    <w:drawing>
                      <wp:inline distT="0" distB="0" distL="0" distR="0" wp14:anchorId="482A9B91" wp14:editId="43A50447">
                        <wp:extent cx="506730" cy="1450975"/>
                        <wp:effectExtent l="0" t="0" r="1270" b="0"/>
                        <wp:docPr id="167433384" name="Bild 5" descr="Reagenz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agenzglas"/>
                                <pic:cNvPicPr>
                                  <a:picLocks noChangeAspect="1" noChangeArrowheads="1"/>
                                </pic:cNvPicPr>
                              </pic:nvPicPr>
                              <pic:blipFill>
                                <a:blip r:embed="rId107" cstate="print">
                                  <a:lum bright="-20000" contrast="60000"/>
                                  <a:extLst>
                                    <a:ext uri="{28A0092B-C50C-407E-A947-70E740481C1C}">
                                      <a14:useLocalDpi xmlns:a14="http://schemas.microsoft.com/office/drawing/2010/main"/>
                                    </a:ext>
                                  </a:extLst>
                                </a:blip>
                                <a:srcRect/>
                                <a:stretch>
                                  <a:fillRect/>
                                </a:stretch>
                              </pic:blipFill>
                              <pic:spPr bwMode="auto">
                                <a:xfrm>
                                  <a:off x="0" y="0"/>
                                  <a:ext cx="506730" cy="1450975"/>
                                </a:xfrm>
                                <a:prstGeom prst="rect">
                                  <a:avLst/>
                                </a:prstGeom>
                                <a:noFill/>
                                <a:ln>
                                  <a:noFill/>
                                </a:ln>
                              </pic:spPr>
                            </pic:pic>
                          </a:graphicData>
                        </a:graphic>
                      </wp:inline>
                    </w:drawing>
                  </w:r>
                  <w:r w:rsidRPr="009D1E83">
                    <w:rPr>
                      <w:lang w:val="de-CH"/>
                    </w:rPr>
                    <w:t xml:space="preserve"> </w:t>
                  </w:r>
                </w:p>
              </w:tc>
            </w:tr>
            <w:tr w:rsidR="00F457CB" w:rsidRPr="009D1E83" w14:paraId="7F5017E7" w14:textId="77777777" w:rsidTr="00F457CB">
              <w:trPr>
                <w:trHeight w:val="232"/>
              </w:trPr>
              <w:tc>
                <w:tcPr>
                  <w:tcW w:w="3685" w:type="dxa"/>
                </w:tcPr>
                <w:p w14:paraId="47327297" w14:textId="77777777" w:rsidR="00F457CB" w:rsidRPr="009D1E83" w:rsidRDefault="00F457CB" w:rsidP="00956632">
                  <w:pPr>
                    <w:pStyle w:val="0standard"/>
                    <w:rPr>
                      <w:lang w:val="de-CH"/>
                    </w:rPr>
                  </w:pPr>
                  <w:r w:rsidRPr="009D1E83">
                    <w:rPr>
                      <w:lang w:val="de-CH"/>
                    </w:rPr>
                    <w:t xml:space="preserve">Beobachtung </w:t>
                  </w:r>
                </w:p>
                <w:p w14:paraId="5458A602" w14:textId="77777777" w:rsidR="0054494A" w:rsidRPr="009D1E83" w:rsidRDefault="0054494A" w:rsidP="00956632">
                  <w:pPr>
                    <w:pStyle w:val="0standard"/>
                    <w:rPr>
                      <w:lang w:val="de-CH"/>
                    </w:rPr>
                  </w:pPr>
                </w:p>
                <w:p w14:paraId="6BDD6C01" w14:textId="77777777" w:rsidR="0054494A" w:rsidRDefault="0054494A" w:rsidP="00956632">
                  <w:pPr>
                    <w:pStyle w:val="0standard"/>
                    <w:rPr>
                      <w:lang w:val="de-CH"/>
                    </w:rPr>
                  </w:pPr>
                </w:p>
                <w:p w14:paraId="39CC886C" w14:textId="77777777" w:rsidR="009D1E83" w:rsidRDefault="009D1E83" w:rsidP="00956632">
                  <w:pPr>
                    <w:pStyle w:val="0standard"/>
                    <w:rPr>
                      <w:lang w:val="de-CH"/>
                    </w:rPr>
                  </w:pPr>
                </w:p>
                <w:p w14:paraId="480C7FAC" w14:textId="77777777" w:rsidR="004B686F" w:rsidRPr="009D1E83" w:rsidRDefault="004B686F" w:rsidP="00956632">
                  <w:pPr>
                    <w:pStyle w:val="0standard"/>
                    <w:rPr>
                      <w:lang w:val="de-CH"/>
                    </w:rPr>
                  </w:pPr>
                </w:p>
                <w:p w14:paraId="7562D4CF" w14:textId="77777777" w:rsidR="00F457CB" w:rsidRPr="009D1E83" w:rsidRDefault="00F457CB" w:rsidP="00956632">
                  <w:pPr>
                    <w:pStyle w:val="0standard"/>
                    <w:rPr>
                      <w:lang w:val="de-CH"/>
                    </w:rPr>
                  </w:pPr>
                </w:p>
              </w:tc>
              <w:tc>
                <w:tcPr>
                  <w:tcW w:w="3742" w:type="dxa"/>
                </w:tcPr>
                <w:p w14:paraId="6B8AEDC0" w14:textId="77777777" w:rsidR="00F457CB" w:rsidRPr="009D1E83" w:rsidRDefault="00F457CB" w:rsidP="00956632">
                  <w:pPr>
                    <w:pStyle w:val="0standard"/>
                    <w:rPr>
                      <w:lang w:val="de-CH"/>
                    </w:rPr>
                  </w:pPr>
                  <w:r w:rsidRPr="009D1E83">
                    <w:rPr>
                      <w:lang w:val="de-CH"/>
                    </w:rPr>
                    <w:t xml:space="preserve">Beobachtung </w:t>
                  </w:r>
                </w:p>
                <w:p w14:paraId="4BCFD5F6" w14:textId="77777777" w:rsidR="00F457CB" w:rsidRPr="009D1E83" w:rsidRDefault="00F457CB" w:rsidP="00956632">
                  <w:pPr>
                    <w:pStyle w:val="0standard"/>
                    <w:rPr>
                      <w:lang w:val="de-CH"/>
                    </w:rPr>
                  </w:pPr>
                </w:p>
              </w:tc>
            </w:tr>
          </w:tbl>
          <w:p w14:paraId="1EC8238B" w14:textId="77777777" w:rsidR="00F457CB" w:rsidRPr="009D1E83" w:rsidRDefault="00F457CB" w:rsidP="00956632">
            <w:pPr>
              <w:pStyle w:val="0standard"/>
            </w:pPr>
          </w:p>
          <w:p w14:paraId="69211375" w14:textId="1C4098DE" w:rsidR="00167368" w:rsidRPr="00E3654D" w:rsidRDefault="00F457CB" w:rsidP="00956632">
            <w:pPr>
              <w:pStyle w:val="0standard"/>
            </w:pPr>
            <w:r w:rsidRPr="00E3654D">
              <w:t xml:space="preserve">Erkläre </w:t>
            </w:r>
            <w:r w:rsidRPr="009D1E83">
              <w:t>der</w:t>
            </w:r>
            <w:r w:rsidRPr="00E3654D">
              <w:t xml:space="preserve"> Lehrperson </w:t>
            </w:r>
            <w:r w:rsidR="003376C1" w:rsidRPr="00E3654D">
              <w:t xml:space="preserve">die Beobachtung </w:t>
            </w:r>
            <w:r w:rsidRPr="00E3654D">
              <w:t>mit Hilfe der Skizze</w:t>
            </w:r>
            <w:r w:rsidR="00956632">
              <w:t xml:space="preserve"> in der Auswertung</w:t>
            </w:r>
            <w:r w:rsidRPr="00E3654D">
              <w:t>.</w:t>
            </w:r>
          </w:p>
        </w:tc>
      </w:tr>
    </w:tbl>
    <w:p w14:paraId="108C2F5B" w14:textId="77777777" w:rsidR="00167368" w:rsidRPr="00E3654D" w:rsidRDefault="00167368" w:rsidP="00647963">
      <w:pPr>
        <w:pStyle w:val="0standard"/>
      </w:pPr>
    </w:p>
    <w:p w14:paraId="4D9C39DC" w14:textId="77777777" w:rsidR="0061449B" w:rsidRPr="00E3654D" w:rsidRDefault="0061449B" w:rsidP="00647963">
      <w:pPr>
        <w:pStyle w:val="0standard"/>
      </w:pPr>
    </w:p>
    <w:tbl>
      <w:tblPr>
        <w:tblW w:w="9493" w:type="dxa"/>
        <w:tblLayout w:type="fixed"/>
        <w:tblCellMar>
          <w:left w:w="0" w:type="dxa"/>
          <w:right w:w="0" w:type="dxa"/>
        </w:tblCellMar>
        <w:tblLook w:val="0000" w:firstRow="0" w:lastRow="0" w:firstColumn="0" w:lastColumn="0" w:noHBand="0" w:noVBand="0"/>
      </w:tblPr>
      <w:tblGrid>
        <w:gridCol w:w="1271"/>
        <w:gridCol w:w="8222"/>
      </w:tblGrid>
      <w:tr w:rsidR="00333AA2" w:rsidRPr="00E3654D" w14:paraId="26AC0B8D" w14:textId="77777777" w:rsidTr="00F37B4C">
        <w:trPr>
          <w:trHeight w:val="3458"/>
        </w:trPr>
        <w:tc>
          <w:tcPr>
            <w:tcW w:w="1271" w:type="dxa"/>
          </w:tcPr>
          <w:p w14:paraId="34C61091" w14:textId="77777777" w:rsidR="00333AA2" w:rsidRPr="00FA111D" w:rsidRDefault="00333AA2" w:rsidP="007A107F">
            <w:pPr>
              <w:pStyle w:val="LeitprogrammFliesstext"/>
              <w:snapToGrid w:val="0"/>
            </w:pPr>
            <w:r w:rsidRPr="00FA111D">
              <w:rPr>
                <w:noProof/>
              </w:rPr>
              <w:lastRenderedPageBreak/>
              <w:drawing>
                <wp:inline distT="0" distB="0" distL="0" distR="0" wp14:anchorId="3143F9D7" wp14:editId="17D469E0">
                  <wp:extent cx="675861" cy="675861"/>
                  <wp:effectExtent l="0" t="0" r="0" b="0"/>
                  <wp:docPr id="2112592253"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8222" w:type="dxa"/>
          </w:tcPr>
          <w:p w14:paraId="2D764D97" w14:textId="129B6D1A" w:rsidR="00333AA2" w:rsidRPr="00FA111D" w:rsidRDefault="00333AA2" w:rsidP="00647963">
            <w:pPr>
              <w:pStyle w:val="0fettvor4nach2"/>
            </w:pPr>
            <w:r w:rsidRPr="00FA111D">
              <w:t xml:space="preserve">Übungsfrage </w:t>
            </w:r>
            <w:r>
              <w:t>4</w:t>
            </w:r>
            <w:r w:rsidRPr="00FA111D">
              <w:t>.</w:t>
            </w:r>
            <w:r>
              <w:t>1</w:t>
            </w:r>
          </w:p>
          <w:p w14:paraId="270B4A2D" w14:textId="77777777" w:rsidR="001059C4" w:rsidRPr="001059C4" w:rsidRDefault="001059C4" w:rsidP="00647963">
            <w:pPr>
              <w:pStyle w:val="0standard"/>
            </w:pPr>
            <w:r w:rsidRPr="001059C4">
              <w:rPr>
                <w:noProof/>
              </w:rPr>
              <w:drawing>
                <wp:anchor distT="0" distB="0" distL="114300" distR="114300" simplePos="0" relativeHeight="252013056" behindDoc="0" locked="0" layoutInCell="1" allowOverlap="1" wp14:anchorId="4EA8B3DB" wp14:editId="3D3D2580">
                  <wp:simplePos x="0" y="0"/>
                  <wp:positionH relativeFrom="column">
                    <wp:posOffset>2563153</wp:posOffset>
                  </wp:positionH>
                  <wp:positionV relativeFrom="paragraph">
                    <wp:posOffset>344512</wp:posOffset>
                  </wp:positionV>
                  <wp:extent cx="1556239" cy="971575"/>
                  <wp:effectExtent l="0" t="0" r="6350" b="0"/>
                  <wp:wrapSquare wrapText="bothSides"/>
                  <wp:docPr id="11170563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60777" name=""/>
                          <pic:cNvPicPr/>
                        </pic:nvPicPr>
                        <pic:blipFill>
                          <a:blip r:embed="rId118"/>
                          <a:stretch>
                            <a:fillRect/>
                          </a:stretch>
                        </pic:blipFill>
                        <pic:spPr>
                          <a:xfrm>
                            <a:off x="0" y="0"/>
                            <a:ext cx="1556239" cy="971575"/>
                          </a:xfrm>
                          <a:prstGeom prst="rect">
                            <a:avLst/>
                          </a:prstGeom>
                        </pic:spPr>
                      </pic:pic>
                    </a:graphicData>
                  </a:graphic>
                  <wp14:sizeRelH relativeFrom="page">
                    <wp14:pctWidth>0</wp14:pctWidth>
                  </wp14:sizeRelH>
                  <wp14:sizeRelV relativeFrom="page">
                    <wp14:pctHeight>0</wp14:pctHeight>
                  </wp14:sizeRelV>
                </wp:anchor>
              </w:drawing>
            </w:r>
            <w:r w:rsidRPr="001059C4">
              <w:t>Was geschieht, wenn Glucose (C</w:t>
            </w:r>
            <w:r w:rsidRPr="001059C4">
              <w:rPr>
                <w:vertAlign w:val="subscript"/>
              </w:rPr>
              <w:t>6</w:t>
            </w:r>
            <w:r w:rsidRPr="001059C4">
              <w:t>H</w:t>
            </w:r>
            <w:r w:rsidRPr="001059C4">
              <w:rPr>
                <w:vertAlign w:val="subscript"/>
              </w:rPr>
              <w:t>12</w:t>
            </w:r>
            <w:r w:rsidRPr="001059C4">
              <w:t>O</w:t>
            </w:r>
            <w:r w:rsidRPr="001059C4">
              <w:rPr>
                <w:vertAlign w:val="subscript"/>
              </w:rPr>
              <w:t>6</w:t>
            </w:r>
            <w:r w:rsidRPr="001059C4">
              <w:t>) und Heptan (C</w:t>
            </w:r>
            <w:r w:rsidRPr="001059C4">
              <w:rPr>
                <w:vertAlign w:val="subscript"/>
              </w:rPr>
              <w:t>7</w:t>
            </w:r>
            <w:r w:rsidRPr="001059C4">
              <w:t>H</w:t>
            </w:r>
            <w:r w:rsidRPr="001059C4">
              <w:rPr>
                <w:vertAlign w:val="subscript"/>
              </w:rPr>
              <w:t>16</w:t>
            </w:r>
            <w:r w:rsidRPr="001059C4">
              <w:t>) in ein Reagenzglas gegeben und geschüttelt wird?</w:t>
            </w:r>
          </w:p>
          <w:p w14:paraId="77295B8A" w14:textId="77777777" w:rsidR="001059C4" w:rsidRPr="001059C4" w:rsidRDefault="001059C4" w:rsidP="00647963">
            <w:pPr>
              <w:pStyle w:val="0standard"/>
            </w:pPr>
            <w:r w:rsidRPr="001059C4">
              <w:t>Strukturformel von Glucose</w:t>
            </w:r>
          </w:p>
          <w:p w14:paraId="08A9AA02" w14:textId="77777777" w:rsidR="001059C4" w:rsidRDefault="001059C4" w:rsidP="00647963">
            <w:pPr>
              <w:pStyle w:val="0standard"/>
              <w:rPr>
                <w:highlight w:val="yellow"/>
              </w:rPr>
            </w:pPr>
          </w:p>
          <w:p w14:paraId="6FEBBF5A" w14:textId="77777777" w:rsidR="001059C4" w:rsidRDefault="001059C4" w:rsidP="00647963">
            <w:pPr>
              <w:pStyle w:val="0standard"/>
              <w:rPr>
                <w:highlight w:val="yellow"/>
              </w:rPr>
            </w:pPr>
          </w:p>
          <w:p w14:paraId="4218DB7A" w14:textId="77777777" w:rsidR="001059C4" w:rsidRDefault="001059C4" w:rsidP="00647963">
            <w:pPr>
              <w:pStyle w:val="0standard"/>
              <w:rPr>
                <w:highlight w:val="yellow"/>
              </w:rPr>
            </w:pPr>
          </w:p>
          <w:p w14:paraId="2FC3D6FA" w14:textId="77777777" w:rsidR="00333AA2" w:rsidRPr="00333AA2" w:rsidRDefault="00333AA2" w:rsidP="00647963">
            <w:pPr>
              <w:pStyle w:val="0standard"/>
              <w:rPr>
                <w:bCs/>
              </w:rPr>
            </w:pPr>
          </w:p>
          <w:p w14:paraId="01FB06C3" w14:textId="77777777" w:rsidR="00333AA2" w:rsidRDefault="00333AA2" w:rsidP="00647963">
            <w:pPr>
              <w:pStyle w:val="0standard"/>
              <w:rPr>
                <w:bCs/>
              </w:rPr>
            </w:pPr>
          </w:p>
          <w:p w14:paraId="19481C59" w14:textId="77777777" w:rsidR="00333AA2" w:rsidRPr="00333AA2" w:rsidRDefault="00333AA2" w:rsidP="00647963">
            <w:pPr>
              <w:pStyle w:val="0standard"/>
              <w:rPr>
                <w:bCs/>
              </w:rPr>
            </w:pPr>
          </w:p>
          <w:p w14:paraId="0DC1C887" w14:textId="77777777" w:rsidR="00333AA2" w:rsidRPr="00333AA2" w:rsidRDefault="00333AA2" w:rsidP="00647963">
            <w:pPr>
              <w:pStyle w:val="0standard"/>
              <w:rPr>
                <w:bCs/>
              </w:rPr>
            </w:pPr>
          </w:p>
          <w:p w14:paraId="12E17C99" w14:textId="77777777" w:rsidR="001059C4" w:rsidRDefault="001059C4" w:rsidP="00647963">
            <w:pPr>
              <w:pStyle w:val="0standard"/>
              <w:rPr>
                <w:b/>
                <w:bCs/>
              </w:rPr>
            </w:pPr>
          </w:p>
          <w:p w14:paraId="1A63EC49" w14:textId="3792B975" w:rsidR="00333AA2" w:rsidRPr="00333AA2" w:rsidRDefault="00333AA2" w:rsidP="00647963">
            <w:pPr>
              <w:pStyle w:val="0fettvor4nach2"/>
            </w:pPr>
            <w:r w:rsidRPr="00333AA2">
              <w:t>Übungsfrage 4.2</w:t>
            </w:r>
          </w:p>
          <w:p w14:paraId="071AF5DD" w14:textId="77777777" w:rsidR="00333AA2" w:rsidRPr="00333AA2" w:rsidRDefault="00333AA2" w:rsidP="00647963">
            <w:pPr>
              <w:pStyle w:val="0standard"/>
            </w:pPr>
            <w:r w:rsidRPr="00333AA2">
              <w:t>Wenn Sie zu viel Vitamin C einnehmen, ist das kein Problem. Der Körper kann den Stoff mit dem Urin ausscheiden, weil Vitamin C wasserlöslich ist.</w:t>
            </w:r>
          </w:p>
          <w:p w14:paraId="3056C5E0" w14:textId="77777777" w:rsidR="00333AA2" w:rsidRPr="00333AA2" w:rsidRDefault="00333AA2" w:rsidP="00647963">
            <w:pPr>
              <w:pStyle w:val="0standard"/>
            </w:pPr>
            <w:r w:rsidRPr="00333AA2">
              <w:t>Kann der Körper auch Vitamin A ausscheiden? Bitte begründen Sie die Antwort mit der Strukturformel</w:t>
            </w:r>
          </w:p>
          <w:p w14:paraId="0BF1EAC2" w14:textId="77777777" w:rsidR="00333AA2" w:rsidRPr="00E3654D" w:rsidRDefault="00333AA2" w:rsidP="00647963">
            <w:pPr>
              <w:pStyle w:val="0standard"/>
            </w:pPr>
            <w:r w:rsidRPr="00333AA2">
              <w:rPr>
                <w:noProof/>
              </w:rPr>
              <w:drawing>
                <wp:inline distT="0" distB="0" distL="0" distR="0" wp14:anchorId="5AC7D9C9" wp14:editId="3FFACE89">
                  <wp:extent cx="2171700" cy="674017"/>
                  <wp:effectExtent l="0" t="0" r="0" b="0"/>
                  <wp:docPr id="15541439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55283" name="Grafik 980155283"/>
                          <pic:cNvPicPr/>
                        </pic:nvPicPr>
                        <pic:blipFill>
                          <a:blip r:embed="rId119"/>
                          <a:stretch>
                            <a:fillRect/>
                          </a:stretch>
                        </pic:blipFill>
                        <pic:spPr>
                          <a:xfrm>
                            <a:off x="0" y="0"/>
                            <a:ext cx="2227429" cy="691313"/>
                          </a:xfrm>
                          <a:prstGeom prst="rect">
                            <a:avLst/>
                          </a:prstGeom>
                        </pic:spPr>
                      </pic:pic>
                    </a:graphicData>
                  </a:graphic>
                </wp:inline>
              </w:drawing>
            </w:r>
          </w:p>
          <w:p w14:paraId="4F987422" w14:textId="77777777" w:rsidR="00333AA2" w:rsidRPr="00FA111D" w:rsidRDefault="00333AA2" w:rsidP="00647963">
            <w:pPr>
              <w:pStyle w:val="0standard"/>
            </w:pPr>
          </w:p>
        </w:tc>
      </w:tr>
    </w:tbl>
    <w:p w14:paraId="6665A586" w14:textId="77777777" w:rsidR="002F0579" w:rsidRPr="00E3654D" w:rsidRDefault="002F0579" w:rsidP="00647963">
      <w:pPr>
        <w:pStyle w:val="0standard"/>
      </w:pPr>
    </w:p>
    <w:p w14:paraId="2FC66CFA" w14:textId="77777777" w:rsidR="00647963" w:rsidRDefault="00647963">
      <w:pPr>
        <w:rPr>
          <w:rFonts w:cs="Arial"/>
          <w:b/>
          <w:bCs/>
          <w:kern w:val="1"/>
          <w:sz w:val="32"/>
          <w:szCs w:val="32"/>
        </w:rPr>
      </w:pPr>
      <w:bookmarkStart w:id="84" w:name="__RefHeading__66_1250669468"/>
      <w:bookmarkStart w:id="85" w:name="_Toc528672898"/>
      <w:bookmarkEnd w:id="84"/>
      <w:r>
        <w:br w:type="page"/>
      </w:r>
    </w:p>
    <w:p w14:paraId="13633674" w14:textId="0D3E72CA" w:rsidR="00691949" w:rsidRPr="001059C4" w:rsidRDefault="00691949" w:rsidP="00F62A92">
      <w:pPr>
        <w:pStyle w:val="berschrift16"/>
      </w:pPr>
      <w:bookmarkStart w:id="86" w:name="_Toc237348860"/>
      <w:r w:rsidRPr="001059C4">
        <w:lastRenderedPageBreak/>
        <w:t>Kontrollfragen</w:t>
      </w:r>
      <w:bookmarkEnd w:id="85"/>
      <w:bookmarkEnd w:id="86"/>
    </w:p>
    <w:p w14:paraId="58BC35DF" w14:textId="31D20CBB" w:rsidR="00686D0B" w:rsidRPr="00E3654D" w:rsidRDefault="00686D0B" w:rsidP="00686D0B">
      <w:pPr>
        <w:rPr>
          <w:highlight w:val="yellow"/>
        </w:rPr>
      </w:pPr>
    </w:p>
    <w:tbl>
      <w:tblPr>
        <w:tblW w:w="10099" w:type="dxa"/>
        <w:tblInd w:w="-176" w:type="dxa"/>
        <w:tblLayout w:type="fixed"/>
        <w:tblLook w:val="0000" w:firstRow="0" w:lastRow="0" w:firstColumn="0" w:lastColumn="0" w:noHBand="0" w:noVBand="0"/>
      </w:tblPr>
      <w:tblGrid>
        <w:gridCol w:w="1452"/>
        <w:gridCol w:w="8647"/>
      </w:tblGrid>
      <w:tr w:rsidR="00686D0B" w:rsidRPr="00E3654D" w14:paraId="0D9FE2F2" w14:textId="77777777" w:rsidTr="00D90B28">
        <w:trPr>
          <w:trHeight w:val="1894"/>
        </w:trPr>
        <w:tc>
          <w:tcPr>
            <w:tcW w:w="1452" w:type="dxa"/>
          </w:tcPr>
          <w:p w14:paraId="5D683A18" w14:textId="44E754BE" w:rsidR="00686D0B" w:rsidRPr="00E3654D" w:rsidRDefault="009F5208" w:rsidP="00D90B28">
            <w:pPr>
              <w:pStyle w:val="LeitprogrammFliesstext"/>
              <w:snapToGrid w:val="0"/>
              <w:rPr>
                <w:b/>
                <w:bCs/>
                <w:highlight w:val="yellow"/>
              </w:rPr>
            </w:pPr>
            <w:r w:rsidRPr="005C60D4">
              <w:rPr>
                <w:b/>
                <w:noProof/>
              </w:rPr>
              <w:drawing>
                <wp:inline distT="0" distB="0" distL="0" distR="0" wp14:anchorId="79AAD0DD" wp14:editId="291BB84E">
                  <wp:extent cx="640934" cy="798399"/>
                  <wp:effectExtent l="0" t="0" r="0" b="0"/>
                  <wp:docPr id="599222027" name="Graphic 16" descr="Clipboard Partially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37406" name="Graphic 1269337406" descr="Clipboard Partially Ticked with solid fill"/>
                          <pic:cNvPicPr/>
                        </pic:nvPicPr>
                        <pic:blipFill rotWithShape="1">
                          <a:blip r:embed="rId19">
                            <a:extLst>
                              <a:ext uri="{96DAC541-7B7A-43D3-8B79-37D633B846F1}">
                                <asvg:svgBlip xmlns:asvg="http://schemas.microsoft.com/office/drawing/2016/SVG/main" r:embed="rId20"/>
                              </a:ext>
                            </a:extLst>
                          </a:blip>
                          <a:srcRect l="10281" r="9441"/>
                          <a:stretch>
                            <a:fillRect/>
                          </a:stretch>
                        </pic:blipFill>
                        <pic:spPr bwMode="auto">
                          <a:xfrm>
                            <a:off x="0" y="0"/>
                            <a:ext cx="641486" cy="799087"/>
                          </a:xfrm>
                          <a:prstGeom prst="rect">
                            <a:avLst/>
                          </a:prstGeom>
                          <a:ln>
                            <a:noFill/>
                          </a:ln>
                          <a:extLst>
                            <a:ext uri="{53640926-AAD7-44D8-BBD7-CCE9431645EC}">
                              <a14:shadowObscured xmlns:a14="http://schemas.microsoft.com/office/drawing/2010/main"/>
                            </a:ext>
                          </a:extLst>
                        </pic:spPr>
                      </pic:pic>
                    </a:graphicData>
                  </a:graphic>
                </wp:inline>
              </w:drawing>
            </w:r>
          </w:p>
        </w:tc>
        <w:tc>
          <w:tcPr>
            <w:tcW w:w="8647" w:type="dxa"/>
          </w:tcPr>
          <w:p w14:paraId="42811E98" w14:textId="33916843" w:rsidR="00686D0B" w:rsidRDefault="00333AA2" w:rsidP="00AD2AB8">
            <w:pPr>
              <w:pStyle w:val="0fettvor4nach2"/>
            </w:pPr>
            <w:r>
              <w:t>Kontrollfrage</w:t>
            </w:r>
            <w:r w:rsidR="00686D0B" w:rsidRPr="00333AA2">
              <w:t xml:space="preserve"> 4.</w:t>
            </w:r>
            <w:r>
              <w:t>3</w:t>
            </w:r>
          </w:p>
          <w:p w14:paraId="765CA62F" w14:textId="77777777" w:rsidR="001059C4" w:rsidRPr="00333AA2" w:rsidRDefault="001059C4" w:rsidP="00AD2AB8">
            <w:pPr>
              <w:pStyle w:val="0standard"/>
            </w:pPr>
            <w:r w:rsidRPr="00333AA2">
              <w:t>Mischt sich Formaldehyd (CH</w:t>
            </w:r>
            <w:r w:rsidRPr="00333AA2">
              <w:rPr>
                <w:vertAlign w:val="subscript"/>
              </w:rPr>
              <w:t>2</w:t>
            </w:r>
            <w:r w:rsidRPr="00333AA2">
              <w:t>O) mit Heptan (C</w:t>
            </w:r>
            <w:r w:rsidRPr="00333AA2">
              <w:rPr>
                <w:vertAlign w:val="subscript"/>
              </w:rPr>
              <w:t>7</w:t>
            </w:r>
            <w:r w:rsidRPr="00333AA2">
              <w:t>H</w:t>
            </w:r>
            <w:r w:rsidRPr="00333AA2">
              <w:rPr>
                <w:vertAlign w:val="subscript"/>
              </w:rPr>
              <w:t>16</w:t>
            </w:r>
            <w:r w:rsidRPr="00333AA2">
              <w:t>)?</w:t>
            </w:r>
          </w:p>
          <w:p w14:paraId="2C273653" w14:textId="77777777" w:rsidR="001059C4" w:rsidRDefault="001059C4" w:rsidP="00AD2AB8">
            <w:pPr>
              <w:pStyle w:val="0standard"/>
              <w:rPr>
                <w:highlight w:val="yellow"/>
              </w:rPr>
            </w:pPr>
          </w:p>
          <w:p w14:paraId="52C7A8DF" w14:textId="77777777" w:rsidR="001059C4" w:rsidRDefault="001059C4" w:rsidP="00AD2AB8">
            <w:pPr>
              <w:pStyle w:val="0standard"/>
              <w:rPr>
                <w:highlight w:val="yellow"/>
              </w:rPr>
            </w:pPr>
          </w:p>
          <w:p w14:paraId="18A54470" w14:textId="77777777" w:rsidR="001059C4" w:rsidRDefault="001059C4" w:rsidP="00AD2AB8">
            <w:pPr>
              <w:pStyle w:val="0standard"/>
              <w:rPr>
                <w:highlight w:val="yellow"/>
              </w:rPr>
            </w:pPr>
          </w:p>
          <w:p w14:paraId="09EB6841" w14:textId="77777777" w:rsidR="001059C4" w:rsidRDefault="001059C4" w:rsidP="00AD2AB8">
            <w:pPr>
              <w:pStyle w:val="0standard"/>
              <w:rPr>
                <w:highlight w:val="yellow"/>
              </w:rPr>
            </w:pPr>
          </w:p>
          <w:p w14:paraId="775BC9DE" w14:textId="77777777" w:rsidR="001059C4" w:rsidRDefault="001059C4" w:rsidP="00AD2AB8">
            <w:pPr>
              <w:pStyle w:val="0standard"/>
              <w:rPr>
                <w:highlight w:val="yellow"/>
              </w:rPr>
            </w:pPr>
          </w:p>
          <w:p w14:paraId="175C40F0" w14:textId="77777777" w:rsidR="001059C4" w:rsidRDefault="001059C4" w:rsidP="00AD2AB8">
            <w:pPr>
              <w:pStyle w:val="0standard"/>
              <w:rPr>
                <w:highlight w:val="yellow"/>
              </w:rPr>
            </w:pPr>
          </w:p>
          <w:p w14:paraId="4933F142" w14:textId="17CF24D7" w:rsidR="001059C4" w:rsidRPr="001059C4" w:rsidRDefault="001059C4" w:rsidP="00AD2AB8">
            <w:pPr>
              <w:pStyle w:val="0fettvor4nach2"/>
            </w:pPr>
            <w:r>
              <w:t>Kontrollfrage</w:t>
            </w:r>
            <w:r w:rsidRPr="00333AA2">
              <w:t xml:space="preserve"> 4.</w:t>
            </w:r>
            <w:r>
              <w:t>4</w:t>
            </w:r>
          </w:p>
          <w:p w14:paraId="68BB420C" w14:textId="5A7A563C" w:rsidR="001059C4" w:rsidRDefault="001059C4" w:rsidP="00D90B28">
            <w:pPr>
              <w:ind w:right="452"/>
              <w:rPr>
                <w:highlight w:val="yellow"/>
              </w:rPr>
            </w:pPr>
            <w:r w:rsidRPr="001059C4">
              <w:t>In einem Reagenzglas werden 5 Flüssigkeiten gemischt: Glycerin, Pentan, Wasser, Heptan und Tolu</w:t>
            </w:r>
            <w:r w:rsidR="009D1E83">
              <w:t>en</w:t>
            </w:r>
            <w:r w:rsidRPr="001059C4">
              <w:t>. Wie sieht die Mischung 2 Minuten nach dem Schütteln aus? Bitte zeichne ein Reagenzglas, gib an, wo die erwähnten</w:t>
            </w:r>
            <w:r>
              <w:t xml:space="preserve"> Stoffe zu finden sind und erkläre die Antwort in wenigen Sätzen.</w:t>
            </w:r>
          </w:p>
          <w:p w14:paraId="72E1B4BA" w14:textId="77777777" w:rsidR="001059C4" w:rsidRDefault="001059C4" w:rsidP="00D90B28">
            <w:pPr>
              <w:ind w:right="452"/>
              <w:rPr>
                <w:highlight w:val="yellow"/>
              </w:rPr>
            </w:pPr>
            <w:r w:rsidRPr="00333AA2">
              <w:rPr>
                <w:noProof/>
              </w:rPr>
              <w:drawing>
                <wp:inline distT="0" distB="0" distL="0" distR="0" wp14:anchorId="32032071" wp14:editId="0F1C7A2D">
                  <wp:extent cx="5242560" cy="775691"/>
                  <wp:effectExtent l="0" t="0" r="2540" b="0"/>
                  <wp:docPr id="3998747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93114" name=""/>
                          <pic:cNvPicPr/>
                        </pic:nvPicPr>
                        <pic:blipFill>
                          <a:blip r:embed="rId120"/>
                          <a:stretch>
                            <a:fillRect/>
                          </a:stretch>
                        </pic:blipFill>
                        <pic:spPr>
                          <a:xfrm>
                            <a:off x="0" y="0"/>
                            <a:ext cx="5641140" cy="834665"/>
                          </a:xfrm>
                          <a:prstGeom prst="rect">
                            <a:avLst/>
                          </a:prstGeom>
                        </pic:spPr>
                      </pic:pic>
                    </a:graphicData>
                  </a:graphic>
                </wp:inline>
              </w:drawing>
            </w:r>
          </w:p>
          <w:p w14:paraId="57DF32C3" w14:textId="77777777" w:rsidR="001059C4" w:rsidRDefault="001059C4" w:rsidP="00D90B28">
            <w:pPr>
              <w:ind w:right="452"/>
              <w:rPr>
                <w:highlight w:val="yellow"/>
              </w:rPr>
            </w:pPr>
          </w:p>
          <w:p w14:paraId="3300C6B6" w14:textId="77777777" w:rsidR="001059C4" w:rsidRDefault="001059C4" w:rsidP="00D90B28">
            <w:pPr>
              <w:ind w:right="452"/>
              <w:rPr>
                <w:highlight w:val="yellow"/>
              </w:rPr>
            </w:pPr>
          </w:p>
          <w:p w14:paraId="41DB27B3" w14:textId="77777777" w:rsidR="001059C4" w:rsidRDefault="001059C4" w:rsidP="00D90B28">
            <w:pPr>
              <w:ind w:right="452"/>
              <w:rPr>
                <w:highlight w:val="yellow"/>
              </w:rPr>
            </w:pPr>
          </w:p>
          <w:p w14:paraId="7383CDC5" w14:textId="77777777" w:rsidR="001059C4" w:rsidRDefault="001059C4" w:rsidP="00D90B28">
            <w:pPr>
              <w:ind w:right="452"/>
              <w:rPr>
                <w:highlight w:val="yellow"/>
              </w:rPr>
            </w:pPr>
          </w:p>
          <w:p w14:paraId="3B01F667" w14:textId="77777777" w:rsidR="001059C4" w:rsidRDefault="001059C4" w:rsidP="00D90B28">
            <w:pPr>
              <w:ind w:right="452"/>
              <w:rPr>
                <w:highlight w:val="yellow"/>
              </w:rPr>
            </w:pPr>
          </w:p>
          <w:p w14:paraId="7869C000" w14:textId="77777777" w:rsidR="001059C4" w:rsidRDefault="001059C4" w:rsidP="00D90B28">
            <w:pPr>
              <w:ind w:right="452"/>
              <w:rPr>
                <w:highlight w:val="yellow"/>
              </w:rPr>
            </w:pPr>
          </w:p>
          <w:p w14:paraId="376DA10E" w14:textId="77777777" w:rsidR="001059C4" w:rsidRDefault="001059C4" w:rsidP="00D90B28">
            <w:pPr>
              <w:ind w:right="452"/>
              <w:rPr>
                <w:highlight w:val="yellow"/>
              </w:rPr>
            </w:pPr>
          </w:p>
          <w:p w14:paraId="38D1676C" w14:textId="77777777" w:rsidR="001059C4" w:rsidRDefault="001059C4" w:rsidP="00D90B28">
            <w:pPr>
              <w:ind w:right="452"/>
              <w:rPr>
                <w:highlight w:val="yellow"/>
              </w:rPr>
            </w:pPr>
          </w:p>
          <w:p w14:paraId="4F39532C" w14:textId="77777777" w:rsidR="001059C4" w:rsidRDefault="001059C4" w:rsidP="00D90B28">
            <w:pPr>
              <w:ind w:right="452"/>
              <w:rPr>
                <w:highlight w:val="yellow"/>
              </w:rPr>
            </w:pPr>
          </w:p>
          <w:p w14:paraId="4987AE97" w14:textId="77777777" w:rsidR="001059C4" w:rsidRDefault="001059C4" w:rsidP="00D90B28">
            <w:pPr>
              <w:ind w:right="452"/>
              <w:rPr>
                <w:highlight w:val="yellow"/>
              </w:rPr>
            </w:pPr>
          </w:p>
          <w:p w14:paraId="71E86812" w14:textId="77777777" w:rsidR="001059C4" w:rsidRDefault="001059C4" w:rsidP="00D90B28">
            <w:pPr>
              <w:ind w:right="452"/>
              <w:rPr>
                <w:highlight w:val="yellow"/>
              </w:rPr>
            </w:pPr>
          </w:p>
          <w:p w14:paraId="5CE746AC" w14:textId="77777777" w:rsidR="001059C4" w:rsidRDefault="001059C4" w:rsidP="00D90B28">
            <w:pPr>
              <w:ind w:right="452"/>
              <w:rPr>
                <w:highlight w:val="yellow"/>
              </w:rPr>
            </w:pPr>
          </w:p>
          <w:p w14:paraId="690145D8" w14:textId="77777777" w:rsidR="00797282" w:rsidRDefault="00797282" w:rsidP="000D0815">
            <w:pPr>
              <w:pStyle w:val="LeitprogrammTabellentext"/>
            </w:pPr>
          </w:p>
          <w:p w14:paraId="0E41C7D0" w14:textId="77777777" w:rsidR="00797282" w:rsidRDefault="00797282" w:rsidP="000D0815">
            <w:pPr>
              <w:pStyle w:val="LeitprogrammTabellentext"/>
            </w:pPr>
          </w:p>
          <w:p w14:paraId="39CABABC" w14:textId="77777777" w:rsidR="00797282" w:rsidRDefault="00797282" w:rsidP="000D0815">
            <w:pPr>
              <w:pStyle w:val="LeitprogrammTabellentext"/>
            </w:pPr>
          </w:p>
          <w:p w14:paraId="5EEE6452" w14:textId="77777777" w:rsidR="00797282" w:rsidRDefault="00797282" w:rsidP="000D0815">
            <w:pPr>
              <w:pStyle w:val="LeitprogrammTabellentext"/>
            </w:pPr>
          </w:p>
          <w:p w14:paraId="757523EF" w14:textId="316A87F4" w:rsidR="001059C4" w:rsidRDefault="001059C4" w:rsidP="00AD2AB8">
            <w:pPr>
              <w:pStyle w:val="0fettvor4nach2"/>
            </w:pPr>
            <w:r>
              <w:t>Kontrollfrage</w:t>
            </w:r>
            <w:r w:rsidRPr="00333AA2">
              <w:t xml:space="preserve"> 4.</w:t>
            </w:r>
            <w:r>
              <w:t>5</w:t>
            </w:r>
          </w:p>
          <w:p w14:paraId="2342776A" w14:textId="2D8BC4A6" w:rsidR="0075145A" w:rsidRDefault="0075145A" w:rsidP="00D90B28">
            <w:pPr>
              <w:ind w:right="452"/>
            </w:pPr>
            <w:r w:rsidRPr="00833E59">
              <w:rPr>
                <w:noProof/>
              </w:rPr>
              <w:drawing>
                <wp:anchor distT="0" distB="0" distL="114300" distR="114300" simplePos="0" relativeHeight="252009984" behindDoc="0" locked="0" layoutInCell="1" allowOverlap="1" wp14:anchorId="18E88FD6" wp14:editId="03D5004A">
                  <wp:simplePos x="0" y="0"/>
                  <wp:positionH relativeFrom="column">
                    <wp:posOffset>3287590</wp:posOffset>
                  </wp:positionH>
                  <wp:positionV relativeFrom="paragraph">
                    <wp:posOffset>1005645</wp:posOffset>
                  </wp:positionV>
                  <wp:extent cx="914400" cy="673100"/>
                  <wp:effectExtent l="0" t="0" r="0" b="0"/>
                  <wp:wrapSquare wrapText="bothSides"/>
                  <wp:docPr id="17403941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79451" name=""/>
                          <pic:cNvPicPr/>
                        </pic:nvPicPr>
                        <pic:blipFill>
                          <a:blip r:embed="rId121"/>
                          <a:stretch>
                            <a:fillRect/>
                          </a:stretch>
                        </pic:blipFill>
                        <pic:spPr>
                          <a:xfrm>
                            <a:off x="0" y="0"/>
                            <a:ext cx="914400" cy="673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07936" behindDoc="0" locked="0" layoutInCell="1" allowOverlap="1" wp14:anchorId="6EBE9EB7" wp14:editId="701B2342">
                  <wp:simplePos x="0" y="0"/>
                  <wp:positionH relativeFrom="column">
                    <wp:posOffset>-16510</wp:posOffset>
                  </wp:positionH>
                  <wp:positionV relativeFrom="paragraph">
                    <wp:posOffset>93443</wp:posOffset>
                  </wp:positionV>
                  <wp:extent cx="1361440" cy="1494155"/>
                  <wp:effectExtent l="0" t="0" r="0" b="4445"/>
                  <wp:wrapSquare wrapText="bothSides"/>
                  <wp:docPr id="853741581"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41581" name="Grafik 853741581"/>
                          <pic:cNvPicPr/>
                        </pic:nvPicPr>
                        <pic:blipFill rotWithShape="1">
                          <a:blip r:embed="rId122"/>
                          <a:srcRect b="8529"/>
                          <a:stretch>
                            <a:fillRect/>
                          </a:stretch>
                        </pic:blipFill>
                        <pic:spPr bwMode="auto">
                          <a:xfrm>
                            <a:off x="0" y="0"/>
                            <a:ext cx="1361440" cy="1494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5915">
              <w:t xml:space="preserve">Für eine italienische Salatsauce braucht es Wein-Essig (Wasser und Essigsäure) und Olivenöl. Ein charakteristisches </w:t>
            </w:r>
            <w:r w:rsidR="00FB5915" w:rsidRPr="0075145A">
              <w:t>Molekül</w:t>
            </w:r>
            <w:r w:rsidR="00FB5915">
              <w:t xml:space="preserve"> von Olivenöl ist unten abgebildet. Andere Moleküle im Olivenöl sind ähnlich und es reicht, wenn wir mit diesem Molekül argumentieren.</w:t>
            </w:r>
          </w:p>
          <w:p w14:paraId="38721637" w14:textId="052C9D95" w:rsidR="00FB5915" w:rsidRPr="0075145A" w:rsidRDefault="0075145A" w:rsidP="00D90B28">
            <w:pPr>
              <w:ind w:right="452"/>
            </w:pPr>
            <w:r w:rsidRPr="0075145A">
              <w:rPr>
                <w:noProof/>
              </w:rPr>
              <w:drawing>
                <wp:anchor distT="0" distB="0" distL="114300" distR="114300" simplePos="0" relativeHeight="252008960" behindDoc="0" locked="0" layoutInCell="1" allowOverlap="1" wp14:anchorId="2CAEADCE" wp14:editId="5C249E2D">
                  <wp:simplePos x="0" y="0"/>
                  <wp:positionH relativeFrom="column">
                    <wp:posOffset>2302510</wp:posOffset>
                  </wp:positionH>
                  <wp:positionV relativeFrom="paragraph">
                    <wp:posOffset>89388</wp:posOffset>
                  </wp:positionV>
                  <wp:extent cx="503555" cy="231140"/>
                  <wp:effectExtent l="0" t="0" r="4445" b="0"/>
                  <wp:wrapSquare wrapText="bothSides"/>
                  <wp:docPr id="20187618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205550" name=""/>
                          <pic:cNvPicPr/>
                        </pic:nvPicPr>
                        <pic:blipFill>
                          <a:blip r:embed="rId123"/>
                          <a:stretch>
                            <a:fillRect/>
                          </a:stretch>
                        </pic:blipFill>
                        <pic:spPr>
                          <a:xfrm>
                            <a:off x="0" y="0"/>
                            <a:ext cx="503555" cy="231140"/>
                          </a:xfrm>
                          <a:prstGeom prst="rect">
                            <a:avLst/>
                          </a:prstGeom>
                        </pic:spPr>
                      </pic:pic>
                    </a:graphicData>
                  </a:graphic>
                  <wp14:sizeRelH relativeFrom="page">
                    <wp14:pctWidth>0</wp14:pctWidth>
                  </wp14:sizeRelH>
                  <wp14:sizeRelV relativeFrom="page">
                    <wp14:pctHeight>0</wp14:pctHeight>
                  </wp14:sizeRelV>
                </wp:anchor>
              </w:drawing>
            </w:r>
            <w:r w:rsidRPr="0075145A">
              <w:t>Essig</w:t>
            </w:r>
          </w:p>
          <w:p w14:paraId="5D265B0B" w14:textId="763B161D" w:rsidR="0075145A" w:rsidRPr="0075145A" w:rsidRDefault="0075145A" w:rsidP="00D90B28">
            <w:pPr>
              <w:ind w:right="452"/>
            </w:pPr>
          </w:p>
          <w:p w14:paraId="6C4C783D" w14:textId="6E9DAB4A" w:rsidR="0075145A" w:rsidRDefault="0075145A" w:rsidP="00D90B28">
            <w:pPr>
              <w:ind w:right="452"/>
            </w:pPr>
            <w:r w:rsidRPr="005B230F">
              <w:rPr>
                <w:noProof/>
              </w:rPr>
              <w:drawing>
                <wp:anchor distT="0" distB="0" distL="114300" distR="114300" simplePos="0" relativeHeight="252011008" behindDoc="0" locked="0" layoutInCell="1" allowOverlap="1" wp14:anchorId="611A006B" wp14:editId="1D78C57E">
                  <wp:simplePos x="0" y="0"/>
                  <wp:positionH relativeFrom="column">
                    <wp:posOffset>1431290</wp:posOffset>
                  </wp:positionH>
                  <wp:positionV relativeFrom="paragraph">
                    <wp:posOffset>22274</wp:posOffset>
                  </wp:positionV>
                  <wp:extent cx="3147060" cy="1193165"/>
                  <wp:effectExtent l="0" t="0" r="2540" b="635"/>
                  <wp:wrapSquare wrapText="bothSides"/>
                  <wp:docPr id="8600871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203531" name=""/>
                          <pic:cNvPicPr/>
                        </pic:nvPicPr>
                        <pic:blipFill>
                          <a:blip r:embed="rId124"/>
                          <a:stretch>
                            <a:fillRect/>
                          </a:stretch>
                        </pic:blipFill>
                        <pic:spPr>
                          <a:xfrm>
                            <a:off x="0" y="0"/>
                            <a:ext cx="3147060" cy="1193165"/>
                          </a:xfrm>
                          <a:prstGeom prst="rect">
                            <a:avLst/>
                          </a:prstGeom>
                        </pic:spPr>
                      </pic:pic>
                    </a:graphicData>
                  </a:graphic>
                  <wp14:sizeRelH relativeFrom="page">
                    <wp14:pctWidth>0</wp14:pctWidth>
                  </wp14:sizeRelH>
                  <wp14:sizeRelV relativeFrom="page">
                    <wp14:pctHeight>0</wp14:pctHeight>
                  </wp14:sizeRelV>
                </wp:anchor>
              </w:drawing>
            </w:r>
          </w:p>
          <w:p w14:paraId="4963DD87" w14:textId="6FC928E9" w:rsidR="00FB5915" w:rsidRDefault="0075145A" w:rsidP="00D90B28">
            <w:pPr>
              <w:ind w:right="452"/>
            </w:pPr>
            <w:r>
              <w:t xml:space="preserve">häufiges Molekül in Olivenöl      </w:t>
            </w:r>
          </w:p>
          <w:p w14:paraId="06847F53" w14:textId="722E2065" w:rsidR="00FB5915" w:rsidRDefault="00FB5915" w:rsidP="00AD2AB8">
            <w:pPr>
              <w:pStyle w:val="0standard"/>
            </w:pPr>
          </w:p>
          <w:p w14:paraId="65EAAA73" w14:textId="4F93C498" w:rsidR="00C94A0D" w:rsidRDefault="00C94A0D" w:rsidP="00AD2AB8">
            <w:pPr>
              <w:pStyle w:val="0standard"/>
            </w:pPr>
          </w:p>
          <w:p w14:paraId="146DC9B5" w14:textId="77777777" w:rsidR="007549D7" w:rsidRDefault="007549D7" w:rsidP="00AD2AB8">
            <w:pPr>
              <w:pStyle w:val="0standard"/>
            </w:pPr>
          </w:p>
          <w:p w14:paraId="63BCA3FA" w14:textId="667FE607" w:rsidR="00FB5915" w:rsidRDefault="0075145A" w:rsidP="00AD2AB8">
            <w:pPr>
              <w:pStyle w:val="0standard"/>
            </w:pPr>
            <w:r w:rsidRPr="0075145A">
              <w:t xml:space="preserve">a) </w:t>
            </w:r>
            <w:r w:rsidR="00FB5915" w:rsidRPr="0075145A">
              <w:t xml:space="preserve">Was entsteht, wenn Essig und Öl mit einem Schwingbesen homogenisiert </w:t>
            </w:r>
            <w:r w:rsidR="00461BE0">
              <w:t>werden?</w:t>
            </w:r>
          </w:p>
          <w:p w14:paraId="1E02D961" w14:textId="41F3004E" w:rsidR="001059C4" w:rsidRDefault="001059C4" w:rsidP="00AD2AB8">
            <w:pPr>
              <w:pStyle w:val="0standard"/>
            </w:pPr>
          </w:p>
          <w:p w14:paraId="11FE98CB" w14:textId="4CCE83B7" w:rsidR="001059C4" w:rsidRDefault="001059C4" w:rsidP="00AD2AB8">
            <w:pPr>
              <w:pStyle w:val="0standard"/>
            </w:pPr>
          </w:p>
          <w:p w14:paraId="5DF008F7" w14:textId="7577D8ED" w:rsidR="001059C4" w:rsidRPr="0075145A" w:rsidRDefault="001059C4" w:rsidP="00AD2AB8">
            <w:pPr>
              <w:pStyle w:val="0standard"/>
            </w:pPr>
          </w:p>
          <w:p w14:paraId="56EB9081" w14:textId="00B49769" w:rsidR="00FB5915" w:rsidRDefault="0075145A" w:rsidP="00AD2AB8">
            <w:pPr>
              <w:pStyle w:val="0standard"/>
            </w:pPr>
            <w:r w:rsidRPr="0075145A">
              <w:t xml:space="preserve">b) </w:t>
            </w:r>
            <w:r w:rsidR="00FB5915" w:rsidRPr="0075145A">
              <w:t>Warum ist die Salatsauce trüb und nicht transparent?</w:t>
            </w:r>
          </w:p>
          <w:p w14:paraId="55E19BE1" w14:textId="39C646E5" w:rsidR="001059C4" w:rsidRDefault="001059C4" w:rsidP="00AD2AB8">
            <w:pPr>
              <w:pStyle w:val="0standard"/>
            </w:pPr>
          </w:p>
          <w:p w14:paraId="0695A5E8" w14:textId="3D475DD8" w:rsidR="001059C4" w:rsidRDefault="001059C4" w:rsidP="00AD2AB8">
            <w:pPr>
              <w:pStyle w:val="0standard"/>
            </w:pPr>
          </w:p>
          <w:p w14:paraId="6562ED2B" w14:textId="47633785" w:rsidR="001059C4" w:rsidRDefault="001059C4" w:rsidP="00AD2AB8">
            <w:pPr>
              <w:pStyle w:val="0standard"/>
            </w:pPr>
          </w:p>
          <w:p w14:paraId="4937A2E1" w14:textId="77777777" w:rsidR="001059C4" w:rsidRPr="0075145A" w:rsidRDefault="001059C4" w:rsidP="00AD2AB8">
            <w:pPr>
              <w:pStyle w:val="0standard"/>
            </w:pPr>
          </w:p>
          <w:p w14:paraId="30F3B291" w14:textId="1016202C" w:rsidR="0052266A" w:rsidRDefault="0075145A" w:rsidP="00AD2AB8">
            <w:pPr>
              <w:pStyle w:val="0standard"/>
            </w:pPr>
            <w:r w:rsidRPr="0075145A">
              <w:t xml:space="preserve">c) </w:t>
            </w:r>
            <w:r w:rsidR="0052266A">
              <w:t>Erkläre das Verhalten der Moleküle beim Homogenisieren.</w:t>
            </w:r>
          </w:p>
          <w:p w14:paraId="505AAFC4" w14:textId="6F33BD47" w:rsidR="00686D0B" w:rsidRDefault="00686D0B" w:rsidP="00AD2AB8">
            <w:pPr>
              <w:pStyle w:val="0standard"/>
            </w:pPr>
          </w:p>
          <w:p w14:paraId="5B74FA52" w14:textId="57006A28" w:rsidR="001059C4" w:rsidRDefault="001059C4" w:rsidP="00AD2AB8">
            <w:pPr>
              <w:pStyle w:val="0standard"/>
            </w:pPr>
          </w:p>
          <w:p w14:paraId="5F81378E" w14:textId="77777777" w:rsidR="001059C4" w:rsidRDefault="001059C4" w:rsidP="00AD2AB8">
            <w:pPr>
              <w:pStyle w:val="0standard"/>
            </w:pPr>
          </w:p>
          <w:p w14:paraId="4037740E" w14:textId="489FF88A" w:rsidR="001059C4" w:rsidRDefault="001059C4" w:rsidP="00AD2AB8">
            <w:pPr>
              <w:pStyle w:val="0standard"/>
            </w:pPr>
          </w:p>
          <w:p w14:paraId="2DF83702" w14:textId="092B5D85" w:rsidR="00C94A0D" w:rsidRDefault="00C94A0D" w:rsidP="00AD2AB8">
            <w:pPr>
              <w:pStyle w:val="0standard"/>
            </w:pPr>
          </w:p>
          <w:p w14:paraId="0CCA1587" w14:textId="008B02E7" w:rsidR="001059C4" w:rsidRDefault="001059C4" w:rsidP="00AD2AB8">
            <w:pPr>
              <w:pStyle w:val="0standard"/>
            </w:pPr>
          </w:p>
          <w:p w14:paraId="15750C09" w14:textId="77777777" w:rsidR="00D90B28" w:rsidRDefault="00D90B28" w:rsidP="00AD2AB8">
            <w:pPr>
              <w:pStyle w:val="0standard"/>
            </w:pPr>
          </w:p>
          <w:p w14:paraId="6865349A" w14:textId="6852AF68" w:rsidR="001059C4" w:rsidRPr="00E3654D" w:rsidRDefault="001059C4" w:rsidP="00AD2AB8">
            <w:pPr>
              <w:pStyle w:val="0standard"/>
            </w:pPr>
          </w:p>
        </w:tc>
      </w:tr>
    </w:tbl>
    <w:p w14:paraId="7417228B" w14:textId="77777777" w:rsidR="00D90B28" w:rsidRPr="00E3654D" w:rsidRDefault="00D90B28" w:rsidP="00686D0B">
      <w:pPr>
        <w:rPr>
          <w:highlight w:val="yellow"/>
        </w:rPr>
      </w:pPr>
    </w:p>
    <w:p w14:paraId="633505D0" w14:textId="72558AAA" w:rsidR="00691949" w:rsidRPr="00E3654D" w:rsidRDefault="00691949" w:rsidP="00AD2AB8">
      <w:pPr>
        <w:pStyle w:val="berschrift16"/>
      </w:pPr>
      <w:bookmarkStart w:id="87" w:name="__RefHeading__68_1250669468"/>
      <w:bookmarkStart w:id="88" w:name="_Toc528672899"/>
      <w:bookmarkStart w:id="89" w:name="_Toc237348861"/>
      <w:bookmarkEnd w:id="87"/>
      <w:r w:rsidRPr="00E3654D">
        <w:lastRenderedPageBreak/>
        <w:t>Lösungen</w:t>
      </w:r>
      <w:bookmarkEnd w:id="88"/>
      <w:bookmarkEnd w:id="89"/>
    </w:p>
    <w:p w14:paraId="5496035F" w14:textId="679E3744" w:rsidR="001059C4" w:rsidRDefault="001059C4" w:rsidP="00E033AC">
      <w:pPr>
        <w:pStyle w:val="untertitel0"/>
      </w:pPr>
      <w:r>
        <w:t>Experiment</w:t>
      </w:r>
      <w:r w:rsidR="00E033AC">
        <w:t xml:space="preserve"> 4.1</w:t>
      </w:r>
    </w:p>
    <w:tbl>
      <w:tblPr>
        <w:tblStyle w:val="Tabellenraster"/>
        <w:tblW w:w="9214" w:type="dxa"/>
        <w:tblInd w:w="-5" w:type="dxa"/>
        <w:tblLook w:val="04A0" w:firstRow="1" w:lastRow="0" w:firstColumn="1" w:lastColumn="0" w:noHBand="0" w:noVBand="1"/>
      </w:tblPr>
      <w:tblGrid>
        <w:gridCol w:w="1418"/>
        <w:gridCol w:w="3402"/>
        <w:gridCol w:w="1276"/>
        <w:gridCol w:w="3118"/>
      </w:tblGrid>
      <w:tr w:rsidR="00693389" w:rsidRPr="00E3654D" w14:paraId="1FE9D668" w14:textId="77777777" w:rsidTr="0067623E">
        <w:tc>
          <w:tcPr>
            <w:tcW w:w="4820" w:type="dxa"/>
            <w:gridSpan w:val="2"/>
            <w:tcBorders>
              <w:bottom w:val="single" w:sz="4" w:space="0" w:color="auto"/>
            </w:tcBorders>
            <w:vAlign w:val="center"/>
          </w:tcPr>
          <w:p w14:paraId="3EAA2553" w14:textId="5199D5CA" w:rsidR="00693389" w:rsidRPr="00E3654D" w:rsidRDefault="00693389" w:rsidP="001447BC">
            <w:pPr>
              <w:pStyle w:val="0vor4"/>
              <w:rPr>
                <w:lang w:val="de-CH"/>
              </w:rPr>
            </w:pPr>
            <w:r w:rsidRPr="00E3654D">
              <w:rPr>
                <w:lang w:val="de-CH"/>
              </w:rPr>
              <w:t xml:space="preserve">2 ml Heptan </w:t>
            </w:r>
            <w:r>
              <w:rPr>
                <w:lang w:val="de-CH"/>
              </w:rPr>
              <w:t>(</w:t>
            </w:r>
            <w:r w:rsidRPr="00E3654D">
              <w:rPr>
                <w:lang w:val="de-CH"/>
              </w:rPr>
              <w:t>C</w:t>
            </w:r>
            <w:r w:rsidRPr="00E3654D">
              <w:rPr>
                <w:vertAlign w:val="subscript"/>
                <w:lang w:val="de-CH"/>
              </w:rPr>
              <w:t>7</w:t>
            </w:r>
            <w:r w:rsidRPr="00E3654D">
              <w:rPr>
                <w:lang w:val="de-CH"/>
              </w:rPr>
              <w:t>H</w:t>
            </w:r>
            <w:r w:rsidRPr="00E3654D">
              <w:rPr>
                <w:vertAlign w:val="subscript"/>
                <w:lang w:val="de-CH"/>
              </w:rPr>
              <w:t>16</w:t>
            </w:r>
            <w:r>
              <w:rPr>
                <w:lang w:val="de-CH"/>
              </w:rPr>
              <w:t xml:space="preserve">) </w:t>
            </w:r>
            <w:r w:rsidRPr="00E3654D">
              <w:rPr>
                <w:lang w:val="de-CH"/>
              </w:rPr>
              <w:t xml:space="preserve">und 5 ml </w:t>
            </w:r>
            <w:r w:rsidRPr="003E4978">
              <w:rPr>
                <w:lang w:val="de-CH"/>
              </w:rPr>
              <w:t>Wasser</w:t>
            </w:r>
            <w:r w:rsidR="00E033AC">
              <w:rPr>
                <w:lang w:val="de-CH"/>
              </w:rPr>
              <w:t xml:space="preserve"> </w:t>
            </w:r>
            <w:r w:rsidR="00E033AC">
              <w:rPr>
                <w:lang w:val="de-CH"/>
              </w:rPr>
              <w:br/>
              <w:t>mischen sich nicht</w:t>
            </w:r>
          </w:p>
        </w:tc>
        <w:tc>
          <w:tcPr>
            <w:tcW w:w="4394" w:type="dxa"/>
            <w:gridSpan w:val="2"/>
            <w:tcBorders>
              <w:bottom w:val="single" w:sz="4" w:space="0" w:color="auto"/>
            </w:tcBorders>
            <w:vAlign w:val="center"/>
          </w:tcPr>
          <w:p w14:paraId="2066B992" w14:textId="1DA5A66E" w:rsidR="00693389" w:rsidRPr="00E3654D" w:rsidRDefault="00693389" w:rsidP="001447BC">
            <w:pPr>
              <w:pStyle w:val="0vor4"/>
              <w:rPr>
                <w:lang w:val="de-CH"/>
              </w:rPr>
            </w:pPr>
            <w:r w:rsidRPr="00E3654D">
              <w:rPr>
                <w:lang w:val="de-CH"/>
              </w:rPr>
              <w:t xml:space="preserve">2 ml Ethanol und 5 ml </w:t>
            </w:r>
            <w:r w:rsidRPr="003E4978">
              <w:rPr>
                <w:lang w:val="de-CH"/>
              </w:rPr>
              <w:t>Wasser</w:t>
            </w:r>
            <w:r w:rsidR="00E033AC">
              <w:rPr>
                <w:lang w:val="de-CH"/>
              </w:rPr>
              <w:t xml:space="preserve"> mischen sich</w:t>
            </w:r>
          </w:p>
        </w:tc>
      </w:tr>
      <w:tr w:rsidR="003E4978" w:rsidRPr="00E3654D" w14:paraId="39357F1F" w14:textId="77777777" w:rsidTr="0067623E">
        <w:tc>
          <w:tcPr>
            <w:tcW w:w="1418" w:type="dxa"/>
            <w:tcBorders>
              <w:right w:val="nil"/>
            </w:tcBorders>
            <w:vAlign w:val="center"/>
          </w:tcPr>
          <w:p w14:paraId="541EA397" w14:textId="77777777" w:rsidR="0067623E" w:rsidRDefault="0067623E" w:rsidP="00F54AB0">
            <w:pPr>
              <w:pStyle w:val="0grn"/>
            </w:pPr>
          </w:p>
          <w:p w14:paraId="35D41A3C" w14:textId="1B638629" w:rsidR="003E4978" w:rsidRPr="003E4978" w:rsidRDefault="003E4978" w:rsidP="00F54AB0">
            <w:pPr>
              <w:pStyle w:val="0grn"/>
            </w:pPr>
            <w:r w:rsidRPr="003E4978">
              <w:t>2 Phasen</w:t>
            </w:r>
            <w:r w:rsidRPr="003E4978">
              <w:br/>
              <w:t>=</w:t>
            </w:r>
            <w:r w:rsidRPr="003E4978">
              <w:br/>
              <w:t>2 Schichten</w:t>
            </w:r>
          </w:p>
        </w:tc>
        <w:tc>
          <w:tcPr>
            <w:tcW w:w="3402" w:type="dxa"/>
            <w:tcBorders>
              <w:left w:val="nil"/>
            </w:tcBorders>
            <w:vAlign w:val="center"/>
          </w:tcPr>
          <w:p w14:paraId="02F55EB6" w14:textId="0326374E" w:rsidR="003E4978" w:rsidRPr="00E3654D" w:rsidRDefault="00E033AC" w:rsidP="003E4978">
            <w:pPr>
              <w:pStyle w:val="1Bild"/>
              <w:spacing w:before="120"/>
              <w:ind w:left="30"/>
              <w:rPr>
                <w:rFonts w:asciiTheme="minorHAnsi" w:hAnsiTheme="minorHAnsi"/>
                <w:lang w:val="de-CH"/>
              </w:rPr>
            </w:pPr>
            <w:r>
              <w:rPr>
                <w:rFonts w:asciiTheme="minorHAnsi" w:hAnsiTheme="minorHAnsi"/>
                <w:noProof/>
              </w:rPr>
              <mc:AlternateContent>
                <mc:Choice Requires="wpi">
                  <w:drawing>
                    <wp:anchor distT="0" distB="0" distL="114300" distR="114300" simplePos="0" relativeHeight="252046848" behindDoc="0" locked="0" layoutInCell="1" allowOverlap="1" wp14:anchorId="27AD254F" wp14:editId="50D72B15">
                      <wp:simplePos x="0" y="0"/>
                      <wp:positionH relativeFrom="column">
                        <wp:posOffset>137160</wp:posOffset>
                      </wp:positionH>
                      <wp:positionV relativeFrom="paragraph">
                        <wp:posOffset>564515</wp:posOffset>
                      </wp:positionV>
                      <wp:extent cx="262890" cy="3175"/>
                      <wp:effectExtent l="38100" t="38100" r="41910" b="34925"/>
                      <wp:wrapNone/>
                      <wp:docPr id="1087405530" name="Freihand 53"/>
                      <wp:cNvGraphicFramePr/>
                      <a:graphic xmlns:a="http://schemas.openxmlformats.org/drawingml/2006/main">
                        <a:graphicData uri="http://schemas.microsoft.com/office/word/2010/wordprocessingInk">
                          <w14:contentPart bwMode="auto" r:id="rId125">
                            <w14:nvContentPartPr>
                              <w14:cNvContentPartPr/>
                            </w14:nvContentPartPr>
                            <w14:xfrm>
                              <a:off x="0" y="0"/>
                              <a:ext cx="262890" cy="3175"/>
                            </w14:xfrm>
                          </w14:contentPart>
                        </a:graphicData>
                      </a:graphic>
                      <wp14:sizeRelH relativeFrom="margin">
                        <wp14:pctWidth>0</wp14:pctWidth>
                      </wp14:sizeRelH>
                      <wp14:sizeRelV relativeFrom="margin">
                        <wp14:pctHeight>0</wp14:pctHeight>
                      </wp14:sizeRelV>
                    </wp:anchor>
                  </w:drawing>
                </mc:Choice>
                <mc:Fallback>
                  <w:pict>
                    <v:shape w14:anchorId="706C003E" id="Freihand 53" o:spid="_x0000_s1026" type="#_x0000_t75" style="position:absolute;margin-left:10.3pt;margin-top:43.9pt;width:21.65pt;height:1.3pt;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">
                      <v:imagedata r:id="rId126" o:title=""/>
                    </v:shape>
                  </w:pict>
                </mc:Fallback>
              </mc:AlternateContent>
            </w:r>
            <w:r>
              <w:rPr>
                <w:rFonts w:asciiTheme="minorHAnsi" w:hAnsiTheme="minorHAnsi"/>
                <w:noProof/>
              </w:rPr>
              <mc:AlternateContent>
                <mc:Choice Requires="wpi">
                  <w:drawing>
                    <wp:anchor distT="0" distB="0" distL="114300" distR="114300" simplePos="0" relativeHeight="252042752" behindDoc="0" locked="0" layoutInCell="1" allowOverlap="1" wp14:anchorId="47AB95FB" wp14:editId="0B14B239">
                      <wp:simplePos x="0" y="0"/>
                      <wp:positionH relativeFrom="column">
                        <wp:posOffset>296545</wp:posOffset>
                      </wp:positionH>
                      <wp:positionV relativeFrom="paragraph">
                        <wp:posOffset>556895</wp:posOffset>
                      </wp:positionV>
                      <wp:extent cx="575310" cy="160655"/>
                      <wp:effectExtent l="38100" t="38100" r="34290" b="42545"/>
                      <wp:wrapNone/>
                      <wp:docPr id="875712286" name="Freihand 54"/>
                      <wp:cNvGraphicFramePr/>
                      <a:graphic xmlns:a="http://schemas.openxmlformats.org/drawingml/2006/main">
                        <a:graphicData uri="http://schemas.microsoft.com/office/word/2010/wordprocessingInk">
                          <w14:contentPart bwMode="auto" r:id="rId127">
                            <w14:nvContentPartPr>
                              <w14:cNvContentPartPr/>
                            </w14:nvContentPartPr>
                            <w14:xfrm>
                              <a:off x="0" y="0"/>
                              <a:ext cx="575310" cy="160655"/>
                            </w14:xfrm>
                          </w14:contentPart>
                        </a:graphicData>
                      </a:graphic>
                      <wp14:sizeRelH relativeFrom="margin">
                        <wp14:pctWidth>0</wp14:pctWidth>
                      </wp14:sizeRelH>
                      <wp14:sizeRelV relativeFrom="margin">
                        <wp14:pctHeight>0</wp14:pctHeight>
                      </wp14:sizeRelV>
                    </wp:anchor>
                  </w:drawing>
                </mc:Choice>
                <mc:Fallback>
                  <w:pict>
                    <v:shape w14:anchorId="2E507EE4" id="Freihand 54" o:spid="_x0000_s1026" type="#_x0000_t75" style="position:absolute;margin-left:22.85pt;margin-top:43.35pt;width:46.25pt;height:13.6pt;z-index:2520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">
                      <v:imagedata r:id="rId128" o:title=""/>
                    </v:shape>
                  </w:pict>
                </mc:Fallback>
              </mc:AlternateContent>
            </w:r>
            <w:r w:rsidR="003E4978">
              <w:rPr>
                <w:rFonts w:asciiTheme="minorHAnsi" w:hAnsiTheme="minorHAnsi"/>
                <w:noProof/>
              </w:rPr>
              <mc:AlternateContent>
                <mc:Choice Requires="wpi">
                  <w:drawing>
                    <wp:anchor distT="0" distB="0" distL="114300" distR="114300" simplePos="0" relativeHeight="252043776" behindDoc="0" locked="0" layoutInCell="1" allowOverlap="1" wp14:anchorId="19F0A367" wp14:editId="3405D8E6">
                      <wp:simplePos x="0" y="0"/>
                      <wp:positionH relativeFrom="column">
                        <wp:posOffset>330835</wp:posOffset>
                      </wp:positionH>
                      <wp:positionV relativeFrom="paragraph">
                        <wp:posOffset>1066800</wp:posOffset>
                      </wp:positionV>
                      <wp:extent cx="541380" cy="141605"/>
                      <wp:effectExtent l="38100" t="38100" r="43180" b="36195"/>
                      <wp:wrapNone/>
                      <wp:docPr id="1044105906" name="Freihand 57"/>
                      <wp:cNvGraphicFramePr/>
                      <a:graphic xmlns:a="http://schemas.openxmlformats.org/drawingml/2006/main">
                        <a:graphicData uri="http://schemas.microsoft.com/office/word/2010/wordprocessingInk">
                          <w14:contentPart bwMode="auto" r:id="rId129">
                            <w14:nvContentPartPr>
                              <w14:cNvContentPartPr/>
                            </w14:nvContentPartPr>
                            <w14:xfrm>
                              <a:off x="0" y="0"/>
                              <a:ext cx="541380" cy="141605"/>
                            </w14:xfrm>
                          </w14:contentPart>
                        </a:graphicData>
                      </a:graphic>
                    </wp:anchor>
                  </w:drawing>
                </mc:Choice>
                <mc:Fallback>
                  <w:pict>
                    <v:shape w14:anchorId="69E1BB47" id="Freihand 57" o:spid="_x0000_s1026" type="#_x0000_t75" style="position:absolute;margin-left:25.55pt;margin-top:83.5pt;width:43.65pt;height:12.1pt;z-index:252043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">
                      <v:imagedata r:id="rId130" o:title=""/>
                    </v:shape>
                  </w:pict>
                </mc:Fallback>
              </mc:AlternateContent>
            </w:r>
            <w:r w:rsidR="003E4978">
              <w:rPr>
                <w:rFonts w:asciiTheme="minorHAnsi" w:hAnsiTheme="minorHAnsi"/>
                <w:noProof/>
              </w:rPr>
              <mc:AlternateContent>
                <mc:Choice Requires="wpi">
                  <w:drawing>
                    <wp:anchor distT="0" distB="0" distL="114300" distR="114300" simplePos="0" relativeHeight="252040704" behindDoc="0" locked="0" layoutInCell="1" allowOverlap="1" wp14:anchorId="5146D37F" wp14:editId="6DD47836">
                      <wp:simplePos x="0" y="0"/>
                      <wp:positionH relativeFrom="column">
                        <wp:posOffset>144478</wp:posOffset>
                      </wp:positionH>
                      <wp:positionV relativeFrom="paragraph">
                        <wp:posOffset>882225</wp:posOffset>
                      </wp:positionV>
                      <wp:extent cx="247680" cy="2880"/>
                      <wp:effectExtent l="38100" t="38100" r="44450" b="35560"/>
                      <wp:wrapNone/>
                      <wp:docPr id="143871708" name="Freihand 52"/>
                      <wp:cNvGraphicFramePr/>
                      <a:graphic xmlns:a="http://schemas.openxmlformats.org/drawingml/2006/main">
                        <a:graphicData uri="http://schemas.microsoft.com/office/word/2010/wordprocessingInk">
                          <w14:contentPart bwMode="auto" r:id="rId131">
                            <w14:nvContentPartPr>
                              <w14:cNvContentPartPr/>
                            </w14:nvContentPartPr>
                            <w14:xfrm>
                              <a:off x="0" y="0"/>
                              <a:ext cx="247680" cy="2880"/>
                            </w14:xfrm>
                          </w14:contentPart>
                        </a:graphicData>
                      </a:graphic>
                    </wp:anchor>
                  </w:drawing>
                </mc:Choice>
                <mc:Fallback>
                  <w:pict>
                    <v:shape w14:anchorId="6D53EC1F" id="Freihand 52" o:spid="_x0000_s1026" type="#_x0000_t75" style="position:absolute;margin-left:10.9pt;margin-top:68.95pt;width:20.45pt;height:1.25pt;z-index:252040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">
                      <v:imagedata r:id="rId132" o:title=""/>
                    </v:shape>
                  </w:pict>
                </mc:Fallback>
              </mc:AlternateContent>
            </w:r>
            <w:r w:rsidR="003E4978" w:rsidRPr="00E3654D">
              <w:rPr>
                <w:rFonts w:asciiTheme="minorHAnsi" w:hAnsiTheme="minorHAnsi"/>
                <w:noProof/>
              </w:rPr>
              <w:drawing>
                <wp:inline distT="0" distB="0" distL="0" distR="0" wp14:anchorId="386D320B" wp14:editId="5025B479">
                  <wp:extent cx="508000" cy="1452880"/>
                  <wp:effectExtent l="0" t="0" r="0" b="0"/>
                  <wp:docPr id="61456235" name="Bild 2" descr="Reagenz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genzglas"/>
                          <pic:cNvPicPr>
                            <a:picLocks noChangeAspect="1" noChangeArrowheads="1"/>
                          </pic:cNvPicPr>
                        </pic:nvPicPr>
                        <pic:blipFill>
                          <a:blip r:embed="rId105" cstate="print">
                            <a:lum bright="-20000" contrast="60000"/>
                            <a:extLst>
                              <a:ext uri="{28A0092B-C50C-407E-A947-70E740481C1C}">
                                <a14:useLocalDpi xmlns:a14="http://schemas.microsoft.com/office/drawing/2010/main"/>
                              </a:ext>
                            </a:extLst>
                          </a:blip>
                          <a:srcRect/>
                          <a:stretch>
                            <a:fillRect/>
                          </a:stretch>
                        </pic:blipFill>
                        <pic:spPr bwMode="auto">
                          <a:xfrm>
                            <a:off x="0" y="0"/>
                            <a:ext cx="508000" cy="1452880"/>
                          </a:xfrm>
                          <a:prstGeom prst="rect">
                            <a:avLst/>
                          </a:prstGeom>
                          <a:noFill/>
                          <a:ln>
                            <a:noFill/>
                          </a:ln>
                        </pic:spPr>
                      </pic:pic>
                    </a:graphicData>
                  </a:graphic>
                </wp:inline>
              </w:drawing>
            </w:r>
            <w:r w:rsidR="003E4978" w:rsidRPr="00E3654D">
              <w:rPr>
                <w:rFonts w:asciiTheme="minorHAnsi" w:hAnsiTheme="minorHAnsi"/>
                <w:lang w:val="de-CH"/>
              </w:rPr>
              <w:t xml:space="preserve">    </w:t>
            </w:r>
            <w:r w:rsidR="003E4978" w:rsidRPr="00E3654D">
              <w:rPr>
                <w:rFonts w:asciiTheme="minorHAnsi" w:hAnsiTheme="minorHAnsi"/>
                <w:noProof/>
              </w:rPr>
              <w:drawing>
                <wp:inline distT="0" distB="0" distL="0" distR="0" wp14:anchorId="5189760D" wp14:editId="2182A060">
                  <wp:extent cx="882271" cy="1263150"/>
                  <wp:effectExtent l="0" t="0" r="6985" b="6985"/>
                  <wp:docPr id="1994826692" name="Bild 4" descr="../../../../../Dropbox/Datei%2001.09.18,%2023%20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pbox/Datei%2001.09.18,%2023%2045%2"/>
                          <pic:cNvPicPr>
                            <a:picLocks noChangeAspect="1" noChangeArrowheads="1"/>
                          </pic:cNvPicPr>
                        </pic:nvPicPr>
                        <pic:blipFill>
                          <a:blip r:embed="rId106" cstate="print">
                            <a:extLst>
                              <a:ext uri="{28A0092B-C50C-407E-A947-70E740481C1C}">
                                <a14:useLocalDpi xmlns:a14="http://schemas.microsoft.com/office/drawing/2010/main"/>
                              </a:ext>
                            </a:extLst>
                          </a:blip>
                          <a:srcRect/>
                          <a:stretch>
                            <a:fillRect/>
                          </a:stretch>
                        </pic:blipFill>
                        <pic:spPr bwMode="auto">
                          <a:xfrm>
                            <a:off x="0" y="0"/>
                            <a:ext cx="917366" cy="1313396"/>
                          </a:xfrm>
                          <a:prstGeom prst="rect">
                            <a:avLst/>
                          </a:prstGeom>
                          <a:noFill/>
                          <a:ln>
                            <a:noFill/>
                          </a:ln>
                        </pic:spPr>
                      </pic:pic>
                    </a:graphicData>
                  </a:graphic>
                </wp:inline>
              </w:drawing>
            </w:r>
          </w:p>
        </w:tc>
        <w:tc>
          <w:tcPr>
            <w:tcW w:w="1276" w:type="dxa"/>
            <w:tcBorders>
              <w:right w:val="nil"/>
            </w:tcBorders>
            <w:vAlign w:val="center"/>
          </w:tcPr>
          <w:p w14:paraId="062681D3" w14:textId="77777777" w:rsidR="0067623E" w:rsidRDefault="0067623E" w:rsidP="00F54AB0">
            <w:pPr>
              <w:pStyle w:val="0grn"/>
            </w:pPr>
          </w:p>
          <w:p w14:paraId="57F4B150" w14:textId="3676C9BF" w:rsidR="003E4978" w:rsidRPr="003E4978" w:rsidRDefault="003E4978" w:rsidP="00F54AB0">
            <w:pPr>
              <w:pStyle w:val="0grn"/>
            </w:pPr>
            <w:r w:rsidRPr="003E4978">
              <w:t>1 Phase</w:t>
            </w:r>
            <w:r w:rsidRPr="003E4978">
              <w:br/>
              <w:t>=</w:t>
            </w:r>
            <w:r w:rsidRPr="003E4978">
              <w:br/>
              <w:t>1 Schicht</w:t>
            </w:r>
          </w:p>
        </w:tc>
        <w:tc>
          <w:tcPr>
            <w:tcW w:w="3118" w:type="dxa"/>
            <w:tcBorders>
              <w:left w:val="nil"/>
            </w:tcBorders>
            <w:vAlign w:val="center"/>
          </w:tcPr>
          <w:p w14:paraId="04D6A2F0" w14:textId="4A6742DD" w:rsidR="003E4978" w:rsidRPr="00E3654D" w:rsidRDefault="003E4978" w:rsidP="003E4978">
            <w:pPr>
              <w:pStyle w:val="1Bild"/>
              <w:spacing w:before="120"/>
              <w:rPr>
                <w:rFonts w:asciiTheme="minorHAnsi" w:hAnsiTheme="minorHAnsi"/>
                <w:lang w:val="de-CH"/>
              </w:rPr>
            </w:pPr>
            <w:r>
              <w:rPr>
                <w:rFonts w:asciiTheme="minorHAnsi" w:hAnsiTheme="minorHAnsi"/>
                <w:noProof/>
              </w:rPr>
              <mc:AlternateContent>
                <mc:Choice Requires="wpi">
                  <w:drawing>
                    <wp:anchor distT="0" distB="0" distL="114300" distR="114300" simplePos="0" relativeHeight="252044800" behindDoc="0" locked="0" layoutInCell="1" allowOverlap="1" wp14:anchorId="2A435B30" wp14:editId="5F5EBF20">
                      <wp:simplePos x="0" y="0"/>
                      <wp:positionH relativeFrom="column">
                        <wp:posOffset>132080</wp:posOffset>
                      </wp:positionH>
                      <wp:positionV relativeFrom="paragraph">
                        <wp:posOffset>575310</wp:posOffset>
                      </wp:positionV>
                      <wp:extent cx="239395" cy="8255"/>
                      <wp:effectExtent l="38100" t="38100" r="40005" b="42545"/>
                      <wp:wrapNone/>
                      <wp:docPr id="1063174864" name="Freihand 58"/>
                      <wp:cNvGraphicFramePr/>
                      <a:graphic xmlns:a="http://schemas.openxmlformats.org/drawingml/2006/main">
                        <a:graphicData uri="http://schemas.microsoft.com/office/word/2010/wordprocessingInk">
                          <w14:contentPart bwMode="auto" r:id="rId133">
                            <w14:nvContentPartPr>
                              <w14:cNvContentPartPr/>
                            </w14:nvContentPartPr>
                            <w14:xfrm>
                              <a:off x="0" y="0"/>
                              <a:ext cx="239395" cy="8255"/>
                            </w14:xfrm>
                          </w14:contentPart>
                        </a:graphicData>
                      </a:graphic>
                      <wp14:sizeRelH relativeFrom="margin">
                        <wp14:pctWidth>0</wp14:pctWidth>
                      </wp14:sizeRelH>
                      <wp14:sizeRelV relativeFrom="margin">
                        <wp14:pctHeight>0</wp14:pctHeight>
                      </wp14:sizeRelV>
                    </wp:anchor>
                  </w:drawing>
                </mc:Choice>
                <mc:Fallback>
                  <w:pict>
                    <v:shape w14:anchorId="799D0483" id="Freihand 58" o:spid="_x0000_s1026" type="#_x0000_t75" style="position:absolute;margin-left:9.9pt;margin-top:44.85pt;width:19.8pt;height:1.55pt;z-index:2520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">
                      <v:imagedata r:id="rId134" o:title=""/>
                    </v:shape>
                  </w:pict>
                </mc:Fallback>
              </mc:AlternateContent>
            </w:r>
            <w:r w:rsidRPr="00E3654D">
              <w:rPr>
                <w:rFonts w:asciiTheme="minorHAnsi" w:hAnsiTheme="minorHAnsi"/>
                <w:noProof/>
              </w:rPr>
              <w:drawing>
                <wp:inline distT="0" distB="0" distL="0" distR="0" wp14:anchorId="3669A61E" wp14:editId="0E16919C">
                  <wp:extent cx="506730" cy="1450975"/>
                  <wp:effectExtent l="0" t="0" r="1270" b="0"/>
                  <wp:docPr id="995064527" name="Bild 5" descr="Reagenz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agenzglas"/>
                          <pic:cNvPicPr>
                            <a:picLocks noChangeAspect="1" noChangeArrowheads="1"/>
                          </pic:cNvPicPr>
                        </pic:nvPicPr>
                        <pic:blipFill>
                          <a:blip r:embed="rId107" cstate="print">
                            <a:lum bright="-20000" contrast="60000"/>
                            <a:extLst>
                              <a:ext uri="{28A0092B-C50C-407E-A947-70E740481C1C}">
                                <a14:useLocalDpi xmlns:a14="http://schemas.microsoft.com/office/drawing/2010/main"/>
                              </a:ext>
                            </a:extLst>
                          </a:blip>
                          <a:srcRect/>
                          <a:stretch>
                            <a:fillRect/>
                          </a:stretch>
                        </pic:blipFill>
                        <pic:spPr bwMode="auto">
                          <a:xfrm>
                            <a:off x="0" y="0"/>
                            <a:ext cx="506730" cy="1450975"/>
                          </a:xfrm>
                          <a:prstGeom prst="rect">
                            <a:avLst/>
                          </a:prstGeom>
                          <a:noFill/>
                          <a:ln>
                            <a:noFill/>
                          </a:ln>
                        </pic:spPr>
                      </pic:pic>
                    </a:graphicData>
                  </a:graphic>
                </wp:inline>
              </w:drawing>
            </w:r>
            <w:r w:rsidRPr="00E3654D">
              <w:rPr>
                <w:rFonts w:asciiTheme="minorHAnsi" w:hAnsiTheme="minorHAnsi"/>
                <w:lang w:val="de-CH"/>
              </w:rPr>
              <w:t xml:space="preserve"> </w:t>
            </w:r>
            <w:r w:rsidRPr="00E3654D">
              <w:rPr>
                <w:rFonts w:asciiTheme="minorHAnsi" w:hAnsiTheme="minorHAnsi"/>
                <w:noProof/>
              </w:rPr>
              <w:drawing>
                <wp:inline distT="0" distB="0" distL="0" distR="0" wp14:anchorId="12DCD6CE" wp14:editId="3D295B1A">
                  <wp:extent cx="1099488" cy="1249405"/>
                  <wp:effectExtent l="0" t="0" r="0" b="0"/>
                  <wp:docPr id="222490182" name="Bild 6" descr="../../../../../Dropbox/Datei%2001.09.18,%2023%20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opbox/Datei%2001.09.18,%2023%2046%2"/>
                          <pic:cNvPicPr>
                            <a:picLocks noChangeAspect="1" noChangeArrowheads="1"/>
                          </pic:cNvPicPr>
                        </pic:nvPicPr>
                        <pic:blipFill>
                          <a:blip r:embed="rId108" cstate="print">
                            <a:extLst>
                              <a:ext uri="{28A0092B-C50C-407E-A947-70E740481C1C}">
                                <a14:useLocalDpi xmlns:a14="http://schemas.microsoft.com/office/drawing/2010/main"/>
                              </a:ext>
                            </a:extLst>
                          </a:blip>
                          <a:srcRect/>
                          <a:stretch>
                            <a:fillRect/>
                          </a:stretch>
                        </pic:blipFill>
                        <pic:spPr bwMode="auto">
                          <a:xfrm>
                            <a:off x="0" y="0"/>
                            <a:ext cx="1170880" cy="1330531"/>
                          </a:xfrm>
                          <a:prstGeom prst="rect">
                            <a:avLst/>
                          </a:prstGeom>
                          <a:noFill/>
                          <a:ln>
                            <a:noFill/>
                          </a:ln>
                        </pic:spPr>
                      </pic:pic>
                    </a:graphicData>
                  </a:graphic>
                </wp:inline>
              </w:drawing>
            </w:r>
          </w:p>
        </w:tc>
      </w:tr>
      <w:tr w:rsidR="003E4978" w:rsidRPr="00E3654D" w14:paraId="1349F095" w14:textId="77777777" w:rsidTr="00E033AC">
        <w:trPr>
          <w:trHeight w:val="2134"/>
        </w:trPr>
        <w:tc>
          <w:tcPr>
            <w:tcW w:w="4820" w:type="dxa"/>
            <w:gridSpan w:val="2"/>
          </w:tcPr>
          <w:p w14:paraId="1FEC73EB" w14:textId="77777777" w:rsidR="003E4978" w:rsidRDefault="003E4978" w:rsidP="001447BC">
            <w:pPr>
              <w:pStyle w:val="0vor4"/>
              <w:rPr>
                <w:lang w:val="de-CH"/>
              </w:rPr>
            </w:pPr>
            <w:r>
              <w:rPr>
                <w:lang w:val="de-CH"/>
              </w:rPr>
              <w:t>Erklärung:</w:t>
            </w:r>
          </w:p>
          <w:p w14:paraId="4D27C22E" w14:textId="77777777" w:rsidR="003E4978" w:rsidRDefault="003E4978" w:rsidP="00F54AB0">
            <w:pPr>
              <w:pStyle w:val="0grn"/>
              <w:rPr>
                <w:lang w:val="de-CH"/>
              </w:rPr>
            </w:pPr>
            <w:r>
              <w:rPr>
                <w:lang w:val="de-CH"/>
              </w:rPr>
              <w:t>Die starken Zwischenmolekularen Kräfte verhindern ein Vermischen: Heptan hält zusammen und Wasser hält zusammen.</w:t>
            </w:r>
          </w:p>
          <w:p w14:paraId="0E29916C" w14:textId="239787B5" w:rsidR="003E4978" w:rsidRPr="00693389" w:rsidRDefault="003E4978" w:rsidP="00F54AB0">
            <w:pPr>
              <w:pStyle w:val="0grn"/>
              <w:rPr>
                <w:lang w:val="de-CH"/>
              </w:rPr>
            </w:pPr>
            <w:r>
              <w:rPr>
                <w:lang w:val="de-CH"/>
              </w:rPr>
              <w:t xml:space="preserve">Heptan-Moleküle können sich schlecht voneinander trennen und wegen den Wasserstoffbrücken auch nicht zwischen die Wasser-Moleküle schieben. </w:t>
            </w:r>
          </w:p>
        </w:tc>
        <w:tc>
          <w:tcPr>
            <w:tcW w:w="4394" w:type="dxa"/>
            <w:gridSpan w:val="2"/>
          </w:tcPr>
          <w:p w14:paraId="6BBC890A" w14:textId="77777777" w:rsidR="003E4978" w:rsidRDefault="003E4978" w:rsidP="001447BC">
            <w:pPr>
              <w:pStyle w:val="0vor4"/>
              <w:rPr>
                <w:lang w:val="de-CH"/>
              </w:rPr>
            </w:pPr>
            <w:r>
              <w:rPr>
                <w:lang w:val="de-CH"/>
              </w:rPr>
              <w:t>Erklärung:</w:t>
            </w:r>
          </w:p>
          <w:p w14:paraId="3AE2364D" w14:textId="77777777" w:rsidR="003E4978" w:rsidRPr="00E3654D" w:rsidRDefault="003E4978" w:rsidP="001447BC">
            <w:pPr>
              <w:pStyle w:val="0grn"/>
              <w:rPr>
                <w:lang w:val="de-CH"/>
              </w:rPr>
            </w:pPr>
            <w:r w:rsidRPr="006122A5">
              <w:rPr>
                <w:lang w:val="de-CH"/>
              </w:rPr>
              <w:t>Die Zwischenmolekularen Kräfte sind ungefähr gleich stark und behindern die Vermischung nicht.</w:t>
            </w:r>
          </w:p>
        </w:tc>
      </w:tr>
    </w:tbl>
    <w:p w14:paraId="2955C30A" w14:textId="77777777" w:rsidR="00693389" w:rsidRPr="00E033AC" w:rsidRDefault="00693389" w:rsidP="00E033AC"/>
    <w:p w14:paraId="70B13EE8" w14:textId="3961640E" w:rsidR="004A79E5" w:rsidRPr="0071078D" w:rsidRDefault="004A79E5" w:rsidP="004A79E5">
      <w:pPr>
        <w:pStyle w:val="untertitel0"/>
      </w:pPr>
      <w:r w:rsidRPr="00D71B4E">
        <w:t>Experiment 4.2</w:t>
      </w:r>
    </w:p>
    <w:tbl>
      <w:tblPr>
        <w:tblStyle w:val="Tabellenraster"/>
        <w:tblW w:w="9184" w:type="dxa"/>
        <w:tblInd w:w="-5" w:type="dxa"/>
        <w:tblLook w:val="04A0" w:firstRow="1" w:lastRow="0" w:firstColumn="1" w:lastColumn="0" w:noHBand="0" w:noVBand="1"/>
      </w:tblPr>
      <w:tblGrid>
        <w:gridCol w:w="4592"/>
        <w:gridCol w:w="4592"/>
      </w:tblGrid>
      <w:tr w:rsidR="004A79E5" w:rsidRPr="00E3654D" w14:paraId="1DE7BEA8" w14:textId="77777777" w:rsidTr="00873946">
        <w:tc>
          <w:tcPr>
            <w:tcW w:w="4592" w:type="dxa"/>
            <w:vAlign w:val="center"/>
          </w:tcPr>
          <w:p w14:paraId="5AC732CE" w14:textId="77777777" w:rsidR="004A79E5" w:rsidRPr="00873946" w:rsidRDefault="004A79E5" w:rsidP="00873946">
            <w:pPr>
              <w:pStyle w:val="0vor4"/>
              <w:rPr>
                <w:lang w:val="de-CH"/>
              </w:rPr>
            </w:pPr>
            <w:r w:rsidRPr="00E3654D">
              <w:rPr>
                <w:lang w:val="de-CH"/>
              </w:rPr>
              <w:t>2 ml Methanol und 5 ml Wasser</w:t>
            </w:r>
          </w:p>
        </w:tc>
        <w:tc>
          <w:tcPr>
            <w:tcW w:w="4592" w:type="dxa"/>
            <w:vAlign w:val="center"/>
          </w:tcPr>
          <w:p w14:paraId="26F4F1AA" w14:textId="77777777" w:rsidR="004A79E5" w:rsidRPr="00873946" w:rsidRDefault="004A79E5" w:rsidP="00873946">
            <w:pPr>
              <w:pStyle w:val="0vor4"/>
              <w:rPr>
                <w:lang w:val="de-CH"/>
              </w:rPr>
            </w:pPr>
            <w:r w:rsidRPr="00E3654D">
              <w:rPr>
                <w:lang w:val="de-CH"/>
              </w:rPr>
              <w:t>2 ml Aceton und 5 ml Heptan</w:t>
            </w:r>
            <w:r>
              <w:rPr>
                <w:lang w:val="de-CH"/>
              </w:rPr>
              <w:t xml:space="preserve"> (</w:t>
            </w:r>
            <w:r w:rsidRPr="00E3654D">
              <w:rPr>
                <w:lang w:val="de-CH"/>
              </w:rPr>
              <w:t>C</w:t>
            </w:r>
            <w:r w:rsidRPr="00E3654D">
              <w:rPr>
                <w:vertAlign w:val="subscript"/>
                <w:lang w:val="de-CH"/>
              </w:rPr>
              <w:t>7</w:t>
            </w:r>
            <w:r w:rsidRPr="00E3654D">
              <w:rPr>
                <w:lang w:val="de-CH"/>
              </w:rPr>
              <w:t>H</w:t>
            </w:r>
            <w:r w:rsidRPr="00E3654D">
              <w:rPr>
                <w:vertAlign w:val="subscript"/>
                <w:lang w:val="de-CH"/>
              </w:rPr>
              <w:t>16</w:t>
            </w:r>
            <w:r>
              <w:rPr>
                <w:lang w:val="de-CH"/>
              </w:rPr>
              <w:t>)</w:t>
            </w:r>
          </w:p>
        </w:tc>
      </w:tr>
      <w:tr w:rsidR="004A79E5" w:rsidRPr="00E3654D" w14:paraId="073D3ABD" w14:textId="77777777" w:rsidTr="007A107F">
        <w:trPr>
          <w:trHeight w:val="2948"/>
        </w:trPr>
        <w:tc>
          <w:tcPr>
            <w:tcW w:w="4592" w:type="dxa"/>
            <w:vAlign w:val="center"/>
          </w:tcPr>
          <w:p w14:paraId="5E89F9D6" w14:textId="1B103AD4" w:rsidR="004A79E5" w:rsidRPr="00E3654D" w:rsidRDefault="00151A32" w:rsidP="007A107F">
            <w:pPr>
              <w:pStyle w:val="1Bild"/>
              <w:spacing w:before="120"/>
              <w:ind w:left="30"/>
              <w:rPr>
                <w:rFonts w:asciiTheme="minorHAnsi" w:hAnsiTheme="minorHAnsi"/>
                <w:lang w:val="de-CH"/>
              </w:rPr>
            </w:pPr>
            <w:r>
              <w:rPr>
                <w:rFonts w:asciiTheme="minorHAnsi" w:hAnsiTheme="minorHAnsi"/>
                <w:noProof/>
              </w:rPr>
              <mc:AlternateContent>
                <mc:Choice Requires="wpi">
                  <w:drawing>
                    <wp:anchor distT="0" distB="0" distL="114300" distR="114300" simplePos="0" relativeHeight="252048896" behindDoc="0" locked="0" layoutInCell="1" allowOverlap="1" wp14:anchorId="1A08EEC6" wp14:editId="699C9327">
                      <wp:simplePos x="0" y="0"/>
                      <wp:positionH relativeFrom="column">
                        <wp:posOffset>133985</wp:posOffset>
                      </wp:positionH>
                      <wp:positionV relativeFrom="paragraph">
                        <wp:posOffset>656590</wp:posOffset>
                      </wp:positionV>
                      <wp:extent cx="262890" cy="3175"/>
                      <wp:effectExtent l="38100" t="38100" r="41910" b="34925"/>
                      <wp:wrapNone/>
                      <wp:docPr id="904372706" name="Freihand 53"/>
                      <wp:cNvGraphicFramePr/>
                      <a:graphic xmlns:a="http://schemas.openxmlformats.org/drawingml/2006/main">
                        <a:graphicData uri="http://schemas.microsoft.com/office/word/2010/wordprocessingInk">
                          <w14:contentPart bwMode="auto" r:id="rId135">
                            <w14:nvContentPartPr>
                              <w14:cNvContentPartPr/>
                            </w14:nvContentPartPr>
                            <w14:xfrm>
                              <a:off x="0" y="0"/>
                              <a:ext cx="262890" cy="3175"/>
                            </w14:xfrm>
                          </w14:contentPart>
                        </a:graphicData>
                      </a:graphic>
                      <wp14:sizeRelH relativeFrom="margin">
                        <wp14:pctWidth>0</wp14:pctWidth>
                      </wp14:sizeRelH>
                      <wp14:sizeRelV relativeFrom="margin">
                        <wp14:pctHeight>0</wp14:pctHeight>
                      </wp14:sizeRelV>
                    </wp:anchor>
                  </w:drawing>
                </mc:Choice>
                <mc:Fallback>
                  <w:pict>
                    <v:shape w14:anchorId="07414246" id="Freihand 53" o:spid="_x0000_s1026" type="#_x0000_t75" style="position:absolute;margin-left:10.05pt;margin-top:51.15pt;width:21.65pt;height:1.3pt;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">
                      <v:imagedata r:id="rId126" o:title=""/>
                    </v:shape>
                  </w:pict>
                </mc:Fallback>
              </mc:AlternateContent>
            </w:r>
            <w:r w:rsidR="004A79E5" w:rsidRPr="00E3654D">
              <w:rPr>
                <w:rFonts w:asciiTheme="minorHAnsi" w:hAnsiTheme="minorHAnsi"/>
                <w:noProof/>
              </w:rPr>
              <w:drawing>
                <wp:inline distT="0" distB="0" distL="0" distR="0" wp14:anchorId="618D1572" wp14:editId="0709971A">
                  <wp:extent cx="508000" cy="1452880"/>
                  <wp:effectExtent l="0" t="0" r="0" b="0"/>
                  <wp:docPr id="71910279" name="Bild 2" descr="Reagenz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genzglas"/>
                          <pic:cNvPicPr>
                            <a:picLocks noChangeAspect="1" noChangeArrowheads="1"/>
                          </pic:cNvPicPr>
                        </pic:nvPicPr>
                        <pic:blipFill>
                          <a:blip r:embed="rId105" cstate="print">
                            <a:lum bright="-20000" contrast="60000"/>
                            <a:extLst>
                              <a:ext uri="{28A0092B-C50C-407E-A947-70E740481C1C}">
                                <a14:useLocalDpi xmlns:a14="http://schemas.microsoft.com/office/drawing/2010/main"/>
                              </a:ext>
                            </a:extLst>
                          </a:blip>
                          <a:srcRect/>
                          <a:stretch>
                            <a:fillRect/>
                          </a:stretch>
                        </pic:blipFill>
                        <pic:spPr bwMode="auto">
                          <a:xfrm>
                            <a:off x="0" y="0"/>
                            <a:ext cx="508000" cy="1452880"/>
                          </a:xfrm>
                          <a:prstGeom prst="rect">
                            <a:avLst/>
                          </a:prstGeom>
                          <a:noFill/>
                          <a:ln>
                            <a:noFill/>
                          </a:ln>
                        </pic:spPr>
                      </pic:pic>
                    </a:graphicData>
                  </a:graphic>
                </wp:inline>
              </w:drawing>
            </w:r>
            <w:r w:rsidR="004A79E5" w:rsidRPr="00E3654D">
              <w:rPr>
                <w:rFonts w:asciiTheme="minorHAnsi" w:hAnsiTheme="minorHAnsi"/>
                <w:lang w:val="de-CH"/>
              </w:rPr>
              <w:t xml:space="preserve"> </w:t>
            </w:r>
            <w:r>
              <w:rPr>
                <w:rFonts w:asciiTheme="minorHAnsi" w:hAnsiTheme="minorHAnsi"/>
                <w:lang w:val="de-CH"/>
              </w:rPr>
              <w:t xml:space="preserve">   </w:t>
            </w:r>
            <w:r>
              <w:rPr>
                <w:noProof/>
              </w:rPr>
              <w:drawing>
                <wp:inline distT="0" distB="0" distL="0" distR="0" wp14:anchorId="6E6329D2" wp14:editId="3A9C1EC1">
                  <wp:extent cx="1712030" cy="1548000"/>
                  <wp:effectExtent l="0" t="0" r="2540" b="1905"/>
                  <wp:docPr id="562725056"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725056" name="Grafik 562725056"/>
                          <pic:cNvPicPr/>
                        </pic:nvPicPr>
                        <pic:blipFill>
                          <a:blip r:embed="rId136" cstate="hqprint">
                            <a:extLst>
                              <a:ext uri="{28A0092B-C50C-407E-A947-70E740481C1C}">
                                <a14:useLocalDpi xmlns:a14="http://schemas.microsoft.com/office/drawing/2010/main"/>
                              </a:ext>
                            </a:extLst>
                          </a:blip>
                          <a:stretch>
                            <a:fillRect/>
                          </a:stretch>
                        </pic:blipFill>
                        <pic:spPr>
                          <a:xfrm>
                            <a:off x="0" y="0"/>
                            <a:ext cx="1712030" cy="1548000"/>
                          </a:xfrm>
                          <a:prstGeom prst="rect">
                            <a:avLst/>
                          </a:prstGeom>
                        </pic:spPr>
                      </pic:pic>
                    </a:graphicData>
                  </a:graphic>
                </wp:inline>
              </w:drawing>
            </w:r>
          </w:p>
        </w:tc>
        <w:tc>
          <w:tcPr>
            <w:tcW w:w="4592" w:type="dxa"/>
            <w:vAlign w:val="center"/>
          </w:tcPr>
          <w:p w14:paraId="6E427988" w14:textId="27D27834" w:rsidR="004A79E5" w:rsidRPr="00E3654D" w:rsidRDefault="0084323F" w:rsidP="007A107F">
            <w:pPr>
              <w:pStyle w:val="1Bild"/>
              <w:spacing w:before="120"/>
              <w:rPr>
                <w:rFonts w:asciiTheme="minorHAnsi" w:hAnsiTheme="minorHAnsi"/>
                <w:lang w:val="de-CH"/>
              </w:rPr>
            </w:pPr>
            <w:r>
              <w:rPr>
                <w:rFonts w:asciiTheme="minorHAnsi" w:hAnsiTheme="minorHAnsi"/>
                <w:noProof/>
              </w:rPr>
              <mc:AlternateContent>
                <mc:Choice Requires="wpi">
                  <w:drawing>
                    <wp:anchor distT="0" distB="0" distL="114300" distR="114300" simplePos="0" relativeHeight="252050944" behindDoc="0" locked="0" layoutInCell="1" allowOverlap="1" wp14:anchorId="0C0F1275" wp14:editId="36C626CB">
                      <wp:simplePos x="0" y="0"/>
                      <wp:positionH relativeFrom="column">
                        <wp:posOffset>116840</wp:posOffset>
                      </wp:positionH>
                      <wp:positionV relativeFrom="paragraph">
                        <wp:posOffset>610870</wp:posOffset>
                      </wp:positionV>
                      <wp:extent cx="262890" cy="3175"/>
                      <wp:effectExtent l="38100" t="38100" r="41910" b="34925"/>
                      <wp:wrapNone/>
                      <wp:docPr id="2050786876" name="Freihand 53"/>
                      <wp:cNvGraphicFramePr/>
                      <a:graphic xmlns:a="http://schemas.openxmlformats.org/drawingml/2006/main">
                        <a:graphicData uri="http://schemas.microsoft.com/office/word/2010/wordprocessingInk">
                          <w14:contentPart bwMode="auto" r:id="rId137">
                            <w14:nvContentPartPr>
                              <w14:cNvContentPartPr/>
                            </w14:nvContentPartPr>
                            <w14:xfrm>
                              <a:off x="0" y="0"/>
                              <a:ext cx="262890" cy="3175"/>
                            </w14:xfrm>
                          </w14:contentPart>
                        </a:graphicData>
                      </a:graphic>
                      <wp14:sizeRelH relativeFrom="margin">
                        <wp14:pctWidth>0</wp14:pctWidth>
                      </wp14:sizeRelH>
                      <wp14:sizeRelV relativeFrom="margin">
                        <wp14:pctHeight>0</wp14:pctHeight>
                      </wp14:sizeRelV>
                    </wp:anchor>
                  </w:drawing>
                </mc:Choice>
                <mc:Fallback>
                  <w:pict>
                    <v:shape w14:anchorId="201B52C9" id="Freihand 53" o:spid="_x0000_s1026" type="#_x0000_t75" style="position:absolute;margin-left:8.7pt;margin-top:47.55pt;width:21.65pt;height:1.3pt;z-index:25205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">
                      <v:imagedata r:id="rId126" o:title=""/>
                    </v:shape>
                  </w:pict>
                </mc:Fallback>
              </mc:AlternateContent>
            </w:r>
            <w:r w:rsidR="004A79E5" w:rsidRPr="00E3654D">
              <w:rPr>
                <w:rFonts w:asciiTheme="minorHAnsi" w:hAnsiTheme="minorHAnsi"/>
                <w:noProof/>
              </w:rPr>
              <w:drawing>
                <wp:inline distT="0" distB="0" distL="0" distR="0" wp14:anchorId="6F7811FE" wp14:editId="505A33AA">
                  <wp:extent cx="506730" cy="1450975"/>
                  <wp:effectExtent l="0" t="0" r="1270" b="0"/>
                  <wp:docPr id="1400638276" name="Bild 5" descr="Reagenz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agenzglas"/>
                          <pic:cNvPicPr>
                            <a:picLocks noChangeAspect="1" noChangeArrowheads="1"/>
                          </pic:cNvPicPr>
                        </pic:nvPicPr>
                        <pic:blipFill>
                          <a:blip r:embed="rId107" cstate="print">
                            <a:lum bright="-20000" contrast="60000"/>
                            <a:extLst>
                              <a:ext uri="{28A0092B-C50C-407E-A947-70E740481C1C}">
                                <a14:useLocalDpi xmlns:a14="http://schemas.microsoft.com/office/drawing/2010/main"/>
                              </a:ext>
                            </a:extLst>
                          </a:blip>
                          <a:srcRect/>
                          <a:stretch>
                            <a:fillRect/>
                          </a:stretch>
                        </pic:blipFill>
                        <pic:spPr bwMode="auto">
                          <a:xfrm>
                            <a:off x="0" y="0"/>
                            <a:ext cx="506730" cy="1450975"/>
                          </a:xfrm>
                          <a:prstGeom prst="rect">
                            <a:avLst/>
                          </a:prstGeom>
                          <a:noFill/>
                          <a:ln>
                            <a:noFill/>
                          </a:ln>
                        </pic:spPr>
                      </pic:pic>
                    </a:graphicData>
                  </a:graphic>
                </wp:inline>
              </w:drawing>
            </w:r>
            <w:r w:rsidR="004A79E5" w:rsidRPr="00E3654D">
              <w:rPr>
                <w:rFonts w:asciiTheme="minorHAnsi" w:hAnsiTheme="minorHAnsi"/>
                <w:lang w:val="de-CH"/>
              </w:rPr>
              <w:t xml:space="preserve"> </w:t>
            </w:r>
            <w:r w:rsidR="00151A32">
              <w:rPr>
                <w:rFonts w:asciiTheme="minorHAnsi" w:hAnsiTheme="minorHAnsi"/>
                <w:lang w:val="de-CH"/>
              </w:rPr>
              <w:t xml:space="preserve"> </w:t>
            </w:r>
            <w:r w:rsidR="00151A32">
              <w:rPr>
                <w:noProof/>
              </w:rPr>
              <w:drawing>
                <wp:inline distT="0" distB="0" distL="0" distR="0" wp14:anchorId="50B4E664" wp14:editId="12549DA5">
                  <wp:extent cx="2033950" cy="1548000"/>
                  <wp:effectExtent l="0" t="0" r="0" b="1905"/>
                  <wp:docPr id="92307048"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7048" name="Grafik 92307048"/>
                          <pic:cNvPicPr/>
                        </pic:nvPicPr>
                        <pic:blipFill>
                          <a:blip r:embed="rId138" cstate="hqprint">
                            <a:extLst>
                              <a:ext uri="{28A0092B-C50C-407E-A947-70E740481C1C}">
                                <a14:useLocalDpi xmlns:a14="http://schemas.microsoft.com/office/drawing/2010/main"/>
                              </a:ext>
                            </a:extLst>
                          </a:blip>
                          <a:stretch>
                            <a:fillRect/>
                          </a:stretch>
                        </pic:blipFill>
                        <pic:spPr>
                          <a:xfrm>
                            <a:off x="0" y="0"/>
                            <a:ext cx="2033950" cy="1548000"/>
                          </a:xfrm>
                          <a:prstGeom prst="rect">
                            <a:avLst/>
                          </a:prstGeom>
                        </pic:spPr>
                      </pic:pic>
                    </a:graphicData>
                  </a:graphic>
                </wp:inline>
              </w:drawing>
            </w:r>
          </w:p>
        </w:tc>
      </w:tr>
      <w:tr w:rsidR="004A79E5" w:rsidRPr="00E3654D" w14:paraId="20FF9CBE" w14:textId="77777777" w:rsidTr="007A107F">
        <w:trPr>
          <w:trHeight w:val="232"/>
        </w:trPr>
        <w:tc>
          <w:tcPr>
            <w:tcW w:w="4592" w:type="dxa"/>
          </w:tcPr>
          <w:p w14:paraId="53032087" w14:textId="77777777" w:rsidR="004A79E5" w:rsidRPr="00E3654D" w:rsidRDefault="004A79E5" w:rsidP="001447BC">
            <w:pPr>
              <w:pStyle w:val="0vor4"/>
              <w:rPr>
                <w:lang w:val="de-CH"/>
              </w:rPr>
            </w:pPr>
            <w:r w:rsidRPr="001447BC">
              <w:t>Erklärung</w:t>
            </w:r>
          </w:p>
          <w:p w14:paraId="68CF5199" w14:textId="0BF14EF3" w:rsidR="004A79E5" w:rsidRPr="00873946" w:rsidRDefault="004A79E5" w:rsidP="00873946">
            <w:pPr>
              <w:pStyle w:val="0grn"/>
              <w:rPr>
                <w:lang w:val="de-CH"/>
              </w:rPr>
            </w:pPr>
            <w:r w:rsidRPr="0000799D">
              <w:rPr>
                <w:lang w:val="de-CH"/>
              </w:rPr>
              <w:t xml:space="preserve">Methanol und Wasser mischen sich, weil </w:t>
            </w:r>
            <w:r>
              <w:rPr>
                <w:lang w:val="de-CH"/>
              </w:rPr>
              <w:t>die Zwischenmolekularen Kräfte ähnlich stark sind: A</w:t>
            </w:r>
            <w:r w:rsidRPr="0000799D">
              <w:rPr>
                <w:lang w:val="de-CH"/>
              </w:rPr>
              <w:t xml:space="preserve">lle Moleküle </w:t>
            </w:r>
            <w:r>
              <w:rPr>
                <w:lang w:val="de-CH"/>
              </w:rPr>
              <w:t xml:space="preserve">bilden </w:t>
            </w:r>
            <w:r w:rsidRPr="0000799D">
              <w:rPr>
                <w:lang w:val="de-CH"/>
              </w:rPr>
              <w:t>Wasserstoffbrücken</w:t>
            </w:r>
            <w:r>
              <w:rPr>
                <w:lang w:val="de-CH"/>
              </w:rPr>
              <w:t>.</w:t>
            </w:r>
            <w:r w:rsidR="00B251DB">
              <w:rPr>
                <w:lang w:val="de-CH"/>
              </w:rPr>
              <w:br/>
              <w:t>Die polaren Stoffe Wasser und Methanol mischen sich</w:t>
            </w:r>
          </w:p>
        </w:tc>
        <w:tc>
          <w:tcPr>
            <w:tcW w:w="4592" w:type="dxa"/>
          </w:tcPr>
          <w:p w14:paraId="747A46ED" w14:textId="77777777" w:rsidR="004A79E5" w:rsidRPr="00E3654D" w:rsidRDefault="004A79E5" w:rsidP="00873946">
            <w:pPr>
              <w:spacing w:before="80"/>
              <w:rPr>
                <w:lang w:val="de-CH"/>
              </w:rPr>
            </w:pPr>
            <w:r w:rsidRPr="00873946">
              <w:rPr>
                <w:lang w:val="de-CH"/>
              </w:rPr>
              <w:t>Erklärung</w:t>
            </w:r>
          </w:p>
          <w:p w14:paraId="11FFE4F7" w14:textId="77777777" w:rsidR="004A79E5" w:rsidRPr="00E3654D" w:rsidRDefault="004A79E5" w:rsidP="001447BC">
            <w:pPr>
              <w:pStyle w:val="0grn"/>
              <w:rPr>
                <w:lang w:val="de-CH"/>
              </w:rPr>
            </w:pPr>
            <w:r w:rsidRPr="0000799D">
              <w:rPr>
                <w:lang w:val="de-CH"/>
              </w:rPr>
              <w:t xml:space="preserve">Die Flüssigkeiten </w:t>
            </w:r>
            <w:r w:rsidRPr="00873946">
              <w:rPr>
                <w:lang w:val="de-CH"/>
              </w:rPr>
              <w:t xml:space="preserve">mischen </w:t>
            </w:r>
            <w:r w:rsidRPr="0000799D">
              <w:rPr>
                <w:lang w:val="de-CH"/>
              </w:rPr>
              <w:t xml:space="preserve">sich, weil keine Wasserstoffbrücken gebildet werden und </w:t>
            </w:r>
            <w:r>
              <w:rPr>
                <w:lang w:val="de-CH"/>
              </w:rPr>
              <w:t>alle</w:t>
            </w:r>
            <w:r w:rsidRPr="0000799D">
              <w:rPr>
                <w:lang w:val="de-CH"/>
              </w:rPr>
              <w:t xml:space="preserve"> vdW-Kräfte ähnlich stark sind.</w:t>
            </w:r>
          </w:p>
        </w:tc>
      </w:tr>
    </w:tbl>
    <w:p w14:paraId="0D0F35D3" w14:textId="77777777" w:rsidR="00265265" w:rsidRPr="001447BC" w:rsidRDefault="00265265" w:rsidP="001447BC">
      <w:pPr>
        <w:pStyle w:val="0standard"/>
      </w:pPr>
    </w:p>
    <w:tbl>
      <w:tblPr>
        <w:tblStyle w:val="Tabellenraster"/>
        <w:tblW w:w="9184" w:type="dxa"/>
        <w:tblInd w:w="-5" w:type="dxa"/>
        <w:tblLook w:val="04A0" w:firstRow="1" w:lastRow="0" w:firstColumn="1" w:lastColumn="0" w:noHBand="0" w:noVBand="1"/>
      </w:tblPr>
      <w:tblGrid>
        <w:gridCol w:w="4592"/>
        <w:gridCol w:w="4592"/>
      </w:tblGrid>
      <w:tr w:rsidR="004A79E5" w:rsidRPr="00E3654D" w14:paraId="6A1C244F" w14:textId="77777777" w:rsidTr="00873946">
        <w:tc>
          <w:tcPr>
            <w:tcW w:w="4592" w:type="dxa"/>
            <w:vAlign w:val="center"/>
          </w:tcPr>
          <w:p w14:paraId="1A26C4E8" w14:textId="77777777" w:rsidR="004A79E5" w:rsidRPr="00E3654D" w:rsidRDefault="004A79E5" w:rsidP="00873946">
            <w:pPr>
              <w:pStyle w:val="0vor4"/>
              <w:rPr>
                <w:lang w:val="de-CH"/>
              </w:rPr>
            </w:pPr>
            <w:r w:rsidRPr="00E3654D">
              <w:rPr>
                <w:lang w:val="de-CH"/>
              </w:rPr>
              <w:t>2 ml Pentanol und 5 ml Wasser</w:t>
            </w:r>
          </w:p>
        </w:tc>
        <w:tc>
          <w:tcPr>
            <w:tcW w:w="4592" w:type="dxa"/>
            <w:vAlign w:val="center"/>
          </w:tcPr>
          <w:p w14:paraId="5C5CAB15" w14:textId="77777777" w:rsidR="004A79E5" w:rsidRPr="00E3654D" w:rsidRDefault="004A79E5" w:rsidP="00873946">
            <w:pPr>
              <w:pStyle w:val="0vor4"/>
              <w:rPr>
                <w:lang w:val="de-CH"/>
              </w:rPr>
            </w:pPr>
            <w:r w:rsidRPr="00E3654D">
              <w:rPr>
                <w:lang w:val="de-CH"/>
              </w:rPr>
              <w:t>1 Spatelspitze Vitamin C und 5 ml Wasser</w:t>
            </w:r>
          </w:p>
        </w:tc>
      </w:tr>
      <w:tr w:rsidR="004A79E5" w:rsidRPr="00E3654D" w14:paraId="1EB003C3" w14:textId="77777777" w:rsidTr="00873946">
        <w:trPr>
          <w:trHeight w:val="2835"/>
        </w:trPr>
        <w:tc>
          <w:tcPr>
            <w:tcW w:w="4592" w:type="dxa"/>
            <w:vAlign w:val="center"/>
          </w:tcPr>
          <w:p w14:paraId="54A9E92D" w14:textId="6D2D239C" w:rsidR="004A79E5" w:rsidRPr="00E3654D" w:rsidRDefault="0084323F" w:rsidP="001447BC">
            <w:pPr>
              <w:pStyle w:val="0vor4"/>
              <w:rPr>
                <w:lang w:val="de-CH"/>
              </w:rPr>
            </w:pPr>
            <w:r>
              <w:rPr>
                <w:noProof/>
              </w:rPr>
              <mc:AlternateContent>
                <mc:Choice Requires="wpi">
                  <w:drawing>
                    <wp:anchor distT="0" distB="0" distL="114300" distR="114300" simplePos="0" relativeHeight="252055040" behindDoc="0" locked="0" layoutInCell="1" allowOverlap="1" wp14:anchorId="095D7FE6" wp14:editId="0CEEC554">
                      <wp:simplePos x="0" y="0"/>
                      <wp:positionH relativeFrom="column">
                        <wp:posOffset>130810</wp:posOffset>
                      </wp:positionH>
                      <wp:positionV relativeFrom="paragraph">
                        <wp:posOffset>803275</wp:posOffset>
                      </wp:positionV>
                      <wp:extent cx="262890" cy="3175"/>
                      <wp:effectExtent l="38100" t="38100" r="41910" b="34925"/>
                      <wp:wrapNone/>
                      <wp:docPr id="2089738937" name="Freihand 53"/>
                      <wp:cNvGraphicFramePr/>
                      <a:graphic xmlns:a="http://schemas.openxmlformats.org/drawingml/2006/main">
                        <a:graphicData uri="http://schemas.microsoft.com/office/word/2010/wordprocessingInk">
                          <w14:contentPart bwMode="auto" r:id="rId139">
                            <w14:nvContentPartPr>
                              <w14:cNvContentPartPr/>
                            </w14:nvContentPartPr>
                            <w14:xfrm>
                              <a:off x="0" y="0"/>
                              <a:ext cx="262890" cy="3175"/>
                            </w14:xfrm>
                          </w14:contentPart>
                        </a:graphicData>
                      </a:graphic>
                      <wp14:sizeRelH relativeFrom="margin">
                        <wp14:pctWidth>0</wp14:pctWidth>
                      </wp14:sizeRelH>
                      <wp14:sizeRelV relativeFrom="margin">
                        <wp14:pctHeight>0</wp14:pctHeight>
                      </wp14:sizeRelV>
                    </wp:anchor>
                  </w:drawing>
                </mc:Choice>
                <mc:Fallback>
                  <w:pict>
                    <v:shape w14:anchorId="7EDABA8A" id="Freihand 53" o:spid="_x0000_s1026" type="#_x0000_t75" style="position:absolute;margin-left:9.8pt;margin-top:62.7pt;width:21.65pt;height:1.3pt;z-index:2520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">
                      <v:imagedata r:id="rId126" o:title=""/>
                    </v:shape>
                  </w:pict>
                </mc:Fallback>
              </mc:AlternateContent>
            </w:r>
            <w:r>
              <w:rPr>
                <w:noProof/>
              </w:rPr>
              <mc:AlternateContent>
                <mc:Choice Requires="wpi">
                  <w:drawing>
                    <wp:anchor distT="0" distB="0" distL="114300" distR="114300" simplePos="0" relativeHeight="252052992" behindDoc="0" locked="0" layoutInCell="1" allowOverlap="1" wp14:anchorId="0C2FB9A6" wp14:editId="6ACB1B9A">
                      <wp:simplePos x="0" y="0"/>
                      <wp:positionH relativeFrom="column">
                        <wp:posOffset>133985</wp:posOffset>
                      </wp:positionH>
                      <wp:positionV relativeFrom="paragraph">
                        <wp:posOffset>567055</wp:posOffset>
                      </wp:positionV>
                      <wp:extent cx="262890" cy="3175"/>
                      <wp:effectExtent l="38100" t="38100" r="41910" b="34925"/>
                      <wp:wrapNone/>
                      <wp:docPr id="1849022561" name="Freihand 53"/>
                      <wp:cNvGraphicFramePr/>
                      <a:graphic xmlns:a="http://schemas.openxmlformats.org/drawingml/2006/main">
                        <a:graphicData uri="http://schemas.microsoft.com/office/word/2010/wordprocessingInk">
                          <w14:contentPart bwMode="auto" r:id="rId140">
                            <w14:nvContentPartPr>
                              <w14:cNvContentPartPr/>
                            </w14:nvContentPartPr>
                            <w14:xfrm>
                              <a:off x="0" y="0"/>
                              <a:ext cx="262890" cy="3175"/>
                            </w14:xfrm>
                          </w14:contentPart>
                        </a:graphicData>
                      </a:graphic>
                      <wp14:sizeRelH relativeFrom="margin">
                        <wp14:pctWidth>0</wp14:pctWidth>
                      </wp14:sizeRelH>
                      <wp14:sizeRelV relativeFrom="margin">
                        <wp14:pctHeight>0</wp14:pctHeight>
                      </wp14:sizeRelV>
                    </wp:anchor>
                  </w:drawing>
                </mc:Choice>
                <mc:Fallback>
                  <w:pict>
                    <v:shape w14:anchorId="2932B271" id="Freihand 53" o:spid="_x0000_s1026" type="#_x0000_t75" style="position:absolute;margin-left:10.05pt;margin-top:44.1pt;width:21.65pt;height:1.3pt;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">
                      <v:imagedata r:id="rId126" o:title=""/>
                    </v:shape>
                  </w:pict>
                </mc:Fallback>
              </mc:AlternateContent>
            </w:r>
            <w:r w:rsidR="004A79E5" w:rsidRPr="00E3654D">
              <w:rPr>
                <w:noProof/>
              </w:rPr>
              <w:drawing>
                <wp:inline distT="0" distB="0" distL="0" distR="0" wp14:anchorId="772FFA1B" wp14:editId="069AD087">
                  <wp:extent cx="508000" cy="1452880"/>
                  <wp:effectExtent l="0" t="0" r="0" b="0"/>
                  <wp:docPr id="762086118" name="Bild 2" descr="Reagenz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genzglas"/>
                          <pic:cNvPicPr>
                            <a:picLocks noChangeAspect="1" noChangeArrowheads="1"/>
                          </pic:cNvPicPr>
                        </pic:nvPicPr>
                        <pic:blipFill>
                          <a:blip r:embed="rId105" cstate="print">
                            <a:lum bright="-20000" contrast="60000"/>
                            <a:extLst>
                              <a:ext uri="{28A0092B-C50C-407E-A947-70E740481C1C}">
                                <a14:useLocalDpi xmlns:a14="http://schemas.microsoft.com/office/drawing/2010/main"/>
                              </a:ext>
                            </a:extLst>
                          </a:blip>
                          <a:srcRect/>
                          <a:stretch>
                            <a:fillRect/>
                          </a:stretch>
                        </pic:blipFill>
                        <pic:spPr bwMode="auto">
                          <a:xfrm>
                            <a:off x="0" y="0"/>
                            <a:ext cx="508000" cy="1452880"/>
                          </a:xfrm>
                          <a:prstGeom prst="rect">
                            <a:avLst/>
                          </a:prstGeom>
                          <a:noFill/>
                          <a:ln>
                            <a:noFill/>
                          </a:ln>
                        </pic:spPr>
                      </pic:pic>
                    </a:graphicData>
                  </a:graphic>
                </wp:inline>
              </w:drawing>
            </w:r>
            <w:r w:rsidR="00151A32">
              <w:rPr>
                <w:lang w:val="de-CH"/>
              </w:rPr>
              <w:t xml:space="preserve">   </w:t>
            </w:r>
            <w:r w:rsidR="00151A32">
              <w:rPr>
                <w:noProof/>
              </w:rPr>
              <w:drawing>
                <wp:inline distT="0" distB="0" distL="0" distR="0" wp14:anchorId="720C131D" wp14:editId="53307A03">
                  <wp:extent cx="1262622" cy="1548000"/>
                  <wp:effectExtent l="0" t="0" r="0" b="1905"/>
                  <wp:docPr id="919806754"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806754" name="Grafik 919806754"/>
                          <pic:cNvPicPr/>
                        </pic:nvPicPr>
                        <pic:blipFill>
                          <a:blip r:embed="rId141" cstate="hqprint">
                            <a:extLst>
                              <a:ext uri="{28A0092B-C50C-407E-A947-70E740481C1C}">
                                <a14:useLocalDpi xmlns:a14="http://schemas.microsoft.com/office/drawing/2010/main"/>
                              </a:ext>
                            </a:extLst>
                          </a:blip>
                          <a:stretch>
                            <a:fillRect/>
                          </a:stretch>
                        </pic:blipFill>
                        <pic:spPr>
                          <a:xfrm>
                            <a:off x="0" y="0"/>
                            <a:ext cx="1262622" cy="1548000"/>
                          </a:xfrm>
                          <a:prstGeom prst="rect">
                            <a:avLst/>
                          </a:prstGeom>
                        </pic:spPr>
                      </pic:pic>
                    </a:graphicData>
                  </a:graphic>
                </wp:inline>
              </w:drawing>
            </w:r>
          </w:p>
        </w:tc>
        <w:tc>
          <w:tcPr>
            <w:tcW w:w="4592" w:type="dxa"/>
            <w:vAlign w:val="center"/>
          </w:tcPr>
          <w:p w14:paraId="15635491" w14:textId="47250A7A" w:rsidR="004A79E5" w:rsidRPr="00E3654D" w:rsidRDefault="0084323F" w:rsidP="001447BC">
            <w:pPr>
              <w:pStyle w:val="0vor4"/>
              <w:rPr>
                <w:lang w:val="de-CH"/>
              </w:rPr>
            </w:pPr>
            <w:r>
              <w:rPr>
                <w:noProof/>
              </w:rPr>
              <mc:AlternateContent>
                <mc:Choice Requires="wpi">
                  <w:drawing>
                    <wp:anchor distT="0" distB="0" distL="114300" distR="114300" simplePos="0" relativeHeight="252057088" behindDoc="0" locked="0" layoutInCell="1" allowOverlap="1" wp14:anchorId="3F531B41" wp14:editId="3F14EE06">
                      <wp:simplePos x="0" y="0"/>
                      <wp:positionH relativeFrom="column">
                        <wp:posOffset>120015</wp:posOffset>
                      </wp:positionH>
                      <wp:positionV relativeFrom="paragraph">
                        <wp:posOffset>633095</wp:posOffset>
                      </wp:positionV>
                      <wp:extent cx="262890" cy="3175"/>
                      <wp:effectExtent l="38100" t="38100" r="41910" b="34925"/>
                      <wp:wrapNone/>
                      <wp:docPr id="194937135" name="Freihand 53"/>
                      <wp:cNvGraphicFramePr/>
                      <a:graphic xmlns:a="http://schemas.openxmlformats.org/drawingml/2006/main">
                        <a:graphicData uri="http://schemas.microsoft.com/office/word/2010/wordprocessingInk">
                          <w14:contentPart bwMode="auto" r:id="rId142">
                            <w14:nvContentPartPr>
                              <w14:cNvContentPartPr/>
                            </w14:nvContentPartPr>
                            <w14:xfrm>
                              <a:off x="0" y="0"/>
                              <a:ext cx="262890" cy="3175"/>
                            </w14:xfrm>
                          </w14:contentPart>
                        </a:graphicData>
                      </a:graphic>
                      <wp14:sizeRelH relativeFrom="margin">
                        <wp14:pctWidth>0</wp14:pctWidth>
                      </wp14:sizeRelH>
                      <wp14:sizeRelV relativeFrom="margin">
                        <wp14:pctHeight>0</wp14:pctHeight>
                      </wp14:sizeRelV>
                    </wp:anchor>
                  </w:drawing>
                </mc:Choice>
                <mc:Fallback>
                  <w:pict>
                    <v:shape w14:anchorId="5EA5699C" id="Freihand 53" o:spid="_x0000_s1026" type="#_x0000_t75" style="position:absolute;margin-left:8.95pt;margin-top:49.3pt;width:21.65pt;height:1.3pt;z-index:25205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">
                      <v:imagedata r:id="rId126" o:title=""/>
                    </v:shape>
                  </w:pict>
                </mc:Fallback>
              </mc:AlternateContent>
            </w:r>
            <w:r w:rsidR="004A79E5" w:rsidRPr="00E3654D">
              <w:rPr>
                <w:noProof/>
              </w:rPr>
              <w:drawing>
                <wp:inline distT="0" distB="0" distL="0" distR="0" wp14:anchorId="31BCEF34" wp14:editId="730FC581">
                  <wp:extent cx="506730" cy="1450975"/>
                  <wp:effectExtent l="0" t="0" r="1270" b="0"/>
                  <wp:docPr id="1063341913" name="Bild 5" descr="Reagenz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agenzglas"/>
                          <pic:cNvPicPr>
                            <a:picLocks noChangeAspect="1" noChangeArrowheads="1"/>
                          </pic:cNvPicPr>
                        </pic:nvPicPr>
                        <pic:blipFill>
                          <a:blip r:embed="rId107" cstate="print">
                            <a:lum bright="-20000" contrast="60000"/>
                            <a:extLst>
                              <a:ext uri="{28A0092B-C50C-407E-A947-70E740481C1C}">
                                <a14:useLocalDpi xmlns:a14="http://schemas.microsoft.com/office/drawing/2010/main"/>
                              </a:ext>
                            </a:extLst>
                          </a:blip>
                          <a:srcRect/>
                          <a:stretch>
                            <a:fillRect/>
                          </a:stretch>
                        </pic:blipFill>
                        <pic:spPr bwMode="auto">
                          <a:xfrm>
                            <a:off x="0" y="0"/>
                            <a:ext cx="506730" cy="1450975"/>
                          </a:xfrm>
                          <a:prstGeom prst="rect">
                            <a:avLst/>
                          </a:prstGeom>
                          <a:noFill/>
                          <a:ln>
                            <a:noFill/>
                          </a:ln>
                        </pic:spPr>
                      </pic:pic>
                    </a:graphicData>
                  </a:graphic>
                </wp:inline>
              </w:drawing>
            </w:r>
            <w:r w:rsidR="004A79E5" w:rsidRPr="00E3654D">
              <w:rPr>
                <w:lang w:val="de-CH"/>
              </w:rPr>
              <w:t xml:space="preserve"> </w:t>
            </w:r>
            <w:r w:rsidR="00151A32">
              <w:rPr>
                <w:noProof/>
              </w:rPr>
              <w:drawing>
                <wp:inline distT="0" distB="0" distL="0" distR="0" wp14:anchorId="4933E577" wp14:editId="66F6DA60">
                  <wp:extent cx="1938206" cy="1548000"/>
                  <wp:effectExtent l="0" t="0" r="5080" b="1905"/>
                  <wp:docPr id="627192481"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92481" name="Grafik 627192481"/>
                          <pic:cNvPicPr/>
                        </pic:nvPicPr>
                        <pic:blipFill>
                          <a:blip r:embed="rId143"/>
                          <a:stretch>
                            <a:fillRect/>
                          </a:stretch>
                        </pic:blipFill>
                        <pic:spPr>
                          <a:xfrm>
                            <a:off x="0" y="0"/>
                            <a:ext cx="1938206" cy="1548000"/>
                          </a:xfrm>
                          <a:prstGeom prst="rect">
                            <a:avLst/>
                          </a:prstGeom>
                        </pic:spPr>
                      </pic:pic>
                    </a:graphicData>
                  </a:graphic>
                </wp:inline>
              </w:drawing>
            </w:r>
          </w:p>
        </w:tc>
      </w:tr>
      <w:tr w:rsidR="00873946" w:rsidRPr="00E3654D" w14:paraId="29B7FE13" w14:textId="77777777" w:rsidTr="00873946">
        <w:trPr>
          <w:trHeight w:val="232"/>
        </w:trPr>
        <w:tc>
          <w:tcPr>
            <w:tcW w:w="4592" w:type="dxa"/>
          </w:tcPr>
          <w:p w14:paraId="00F82CB3" w14:textId="77777777" w:rsidR="00873946" w:rsidRPr="00E3654D" w:rsidRDefault="00873946" w:rsidP="00873946">
            <w:pPr>
              <w:pStyle w:val="0vor4"/>
              <w:rPr>
                <w:lang w:val="de-CH"/>
              </w:rPr>
            </w:pPr>
            <w:r>
              <w:rPr>
                <w:lang w:val="de-CH"/>
              </w:rPr>
              <w:t>Erklärung</w:t>
            </w:r>
          </w:p>
          <w:p w14:paraId="4BD7820E" w14:textId="77777777" w:rsidR="00873946" w:rsidRDefault="00873946" w:rsidP="00873946">
            <w:pPr>
              <w:pStyle w:val="0grn"/>
              <w:rPr>
                <w:lang w:val="de-CH"/>
              </w:rPr>
            </w:pPr>
            <w:r w:rsidRPr="00DB5C2E">
              <w:rPr>
                <w:lang w:val="de-CH"/>
              </w:rPr>
              <w:t>Die Stoffe mischen sich nicht</w:t>
            </w:r>
            <w:r>
              <w:rPr>
                <w:lang w:val="de-CH"/>
              </w:rPr>
              <w:t xml:space="preserve">, weil Wasser stark zusammenhält und Pentanol stark zusammenhält. </w:t>
            </w:r>
          </w:p>
          <w:p w14:paraId="6E2BCF96" w14:textId="77777777" w:rsidR="00873946" w:rsidRDefault="00873946" w:rsidP="00873946">
            <w:pPr>
              <w:pStyle w:val="0grn"/>
              <w:rPr>
                <w:lang w:val="de-CH"/>
              </w:rPr>
            </w:pPr>
            <w:r>
              <w:rPr>
                <w:lang w:val="de-CH"/>
              </w:rPr>
              <w:t>Nach dem Schütteln können die wenigen Wasserstoffbrücken zwischen Pentanol und Wasser den grossen Kohlenwasserstoffteil nicht im Wasser halten und die Flüssigkeiten separieren sich.</w:t>
            </w:r>
          </w:p>
          <w:p w14:paraId="25A52150" w14:textId="69E9F131" w:rsidR="00B251DB" w:rsidRPr="002D320E" w:rsidRDefault="00B251DB" w:rsidP="00873946">
            <w:pPr>
              <w:pStyle w:val="0grn"/>
              <w:rPr>
                <w:lang w:val="de-CH"/>
              </w:rPr>
            </w:pPr>
            <w:r>
              <w:rPr>
                <w:lang w:val="de-CH"/>
              </w:rPr>
              <w:t>Pentanol ist überwiegend apolar. Apolare Stoffe mischen sich nicht mit polaren Stoffen.</w:t>
            </w:r>
          </w:p>
        </w:tc>
        <w:tc>
          <w:tcPr>
            <w:tcW w:w="4592" w:type="dxa"/>
          </w:tcPr>
          <w:p w14:paraId="4AFBD147" w14:textId="77777777" w:rsidR="00873946" w:rsidRPr="00E3654D" w:rsidRDefault="00873946" w:rsidP="00873946">
            <w:pPr>
              <w:pStyle w:val="0vor4"/>
              <w:rPr>
                <w:lang w:val="de-CH"/>
              </w:rPr>
            </w:pPr>
            <w:r>
              <w:rPr>
                <w:lang w:val="de-CH"/>
              </w:rPr>
              <w:t>Erklärung</w:t>
            </w:r>
          </w:p>
          <w:p w14:paraId="39987B1E" w14:textId="77777777" w:rsidR="00873946" w:rsidRPr="00F77E39" w:rsidRDefault="00873946" w:rsidP="00873946">
            <w:pPr>
              <w:pStyle w:val="0grn"/>
              <w:rPr>
                <w:lang w:val="de-CH"/>
              </w:rPr>
            </w:pPr>
            <w:r w:rsidRPr="00DB5C2E">
              <w:rPr>
                <w:lang w:val="de-CH"/>
              </w:rPr>
              <w:t>Vitamin C löst sich auf</w:t>
            </w:r>
            <w:r>
              <w:rPr>
                <w:lang w:val="de-CH"/>
              </w:rPr>
              <w:t xml:space="preserve"> (= d</w:t>
            </w:r>
            <w:r w:rsidRPr="00DB5C2E">
              <w:rPr>
                <w:lang w:val="de-CH"/>
              </w:rPr>
              <w:t>ie Stoffe mischen sich</w:t>
            </w:r>
            <w:r>
              <w:rPr>
                <w:lang w:val="de-CH"/>
              </w:rPr>
              <w:t xml:space="preserve">), weil </w:t>
            </w:r>
            <w:r w:rsidRPr="0000799D">
              <w:rPr>
                <w:lang w:val="de-CH"/>
              </w:rPr>
              <w:t xml:space="preserve">alle Moleküle Wasserstoffbrücken </w:t>
            </w:r>
            <w:r>
              <w:rPr>
                <w:lang w:val="de-CH"/>
              </w:rPr>
              <w:t xml:space="preserve">bilden. Ähnlich starke Zwischenmolekulare Kräfte behindern ein Vermischen nicht. </w:t>
            </w:r>
          </w:p>
        </w:tc>
      </w:tr>
    </w:tbl>
    <w:p w14:paraId="1C777737" w14:textId="77777777" w:rsidR="001059C4" w:rsidRPr="00E033AC" w:rsidRDefault="001059C4" w:rsidP="00E033AC"/>
    <w:p w14:paraId="2E2548A1" w14:textId="34C78998" w:rsidR="001059C4" w:rsidRPr="00265265" w:rsidRDefault="00265265" w:rsidP="00281A81">
      <w:pPr>
        <w:pStyle w:val="untertitel0"/>
      </w:pPr>
      <w:r w:rsidRPr="00265265">
        <w:t>Übungsfragen</w:t>
      </w:r>
    </w:p>
    <w:p w14:paraId="7C3FB8E0" w14:textId="0817614E" w:rsidR="00265265" w:rsidRDefault="00265265" w:rsidP="00265265">
      <w:pPr>
        <w:pStyle w:val="0hngend"/>
      </w:pPr>
      <w:r>
        <w:t>4.1</w:t>
      </w:r>
      <w:r>
        <w:tab/>
        <w:t xml:space="preserve">Viele Wasserstoffbrücken halten die Moleküle von Glucose zusammen. Deshalb ist </w:t>
      </w:r>
      <w:r w:rsidRPr="00265265">
        <w:t>Glucose</w:t>
      </w:r>
      <w:r>
        <w:t xml:space="preserve"> ein Feststoff und löst sich nicht in Heptan. Glucosepulver verändert sich beim Schütteln nicht.</w:t>
      </w:r>
    </w:p>
    <w:p w14:paraId="21DCB228" w14:textId="77777777" w:rsidR="00B2564F" w:rsidRDefault="00265265" w:rsidP="00265265">
      <w:pPr>
        <w:pStyle w:val="0hngend"/>
      </w:pPr>
      <w:r>
        <w:t>4.2</w:t>
      </w:r>
      <w:r>
        <w:tab/>
        <w:t>Vitamin A kann nur sehr wenig Wasserstoffbrücken bilden</w:t>
      </w:r>
      <w:r w:rsidR="00B2564F">
        <w:t xml:space="preserve"> und der Kohlenwasserstoff-Teil überwiegt bei weitem. Deshalb löst sich Vitamin C nicht im Wasser und kann vom Körper schlecht ausgeschieden werden. Eine Überversorgung mit Vitamin A muss vermieden werden.</w:t>
      </w:r>
    </w:p>
    <w:p w14:paraId="36FCA7EE" w14:textId="77777777" w:rsidR="00B2564F" w:rsidRDefault="00B2564F" w:rsidP="00265265">
      <w:pPr>
        <w:pStyle w:val="0hngend"/>
      </w:pPr>
    </w:p>
    <w:p w14:paraId="11DB6CD3" w14:textId="7101FCD0" w:rsidR="00B2564F" w:rsidRPr="00D828B7" w:rsidRDefault="00B2564F" w:rsidP="00281A81">
      <w:pPr>
        <w:pStyle w:val="untertitel0"/>
      </w:pPr>
      <w:r w:rsidRPr="00D828B7">
        <w:t>Kontrollfragen</w:t>
      </w:r>
    </w:p>
    <w:p w14:paraId="7DAF1AF4" w14:textId="744CBBCF" w:rsidR="00B2564F" w:rsidRDefault="00D828B7" w:rsidP="00265265">
      <w:pPr>
        <w:pStyle w:val="0hngend"/>
      </w:pPr>
      <w:r w:rsidRPr="00D828B7">
        <w:rPr>
          <w:noProof/>
        </w:rPr>
        <w:drawing>
          <wp:anchor distT="0" distB="0" distL="114300" distR="114300" simplePos="0" relativeHeight="252058112" behindDoc="0" locked="0" layoutInCell="1" allowOverlap="1" wp14:anchorId="6DB7DD22" wp14:editId="20FC3319">
            <wp:simplePos x="0" y="0"/>
            <wp:positionH relativeFrom="column">
              <wp:posOffset>4449237</wp:posOffset>
            </wp:positionH>
            <wp:positionV relativeFrom="paragraph">
              <wp:posOffset>-177485</wp:posOffset>
            </wp:positionV>
            <wp:extent cx="1162050" cy="1365250"/>
            <wp:effectExtent l="0" t="0" r="0" b="0"/>
            <wp:wrapSquare wrapText="bothSides"/>
            <wp:docPr id="9635389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38992" name=""/>
                    <pic:cNvPicPr/>
                  </pic:nvPicPr>
                  <pic:blipFill>
                    <a:blip r:embed="rId144"/>
                    <a:stretch>
                      <a:fillRect/>
                    </a:stretch>
                  </pic:blipFill>
                  <pic:spPr>
                    <a:xfrm>
                      <a:off x="0" y="0"/>
                      <a:ext cx="1162050" cy="1365250"/>
                    </a:xfrm>
                    <a:prstGeom prst="rect">
                      <a:avLst/>
                    </a:prstGeom>
                  </pic:spPr>
                </pic:pic>
              </a:graphicData>
            </a:graphic>
            <wp14:sizeRelH relativeFrom="page">
              <wp14:pctWidth>0</wp14:pctWidth>
            </wp14:sizeRelH>
            <wp14:sizeRelV relativeFrom="page">
              <wp14:pctHeight>0</wp14:pctHeight>
            </wp14:sizeRelV>
          </wp:anchor>
        </w:drawing>
      </w:r>
      <w:r w:rsidR="00F2571D">
        <w:t>4.3</w:t>
      </w:r>
      <w:r w:rsidR="00F2571D">
        <w:tab/>
        <w:t>Formaldehyd und Heptan mischen sich, weil es nur vdW-Kräfte und keine Wasserstoffbrücken gibt. Die Lewisformel zeigt, dass Formaldehyd-Moleküle keine Wasserstoffbrücken-Donoren besitz</w:t>
      </w:r>
      <w:r w:rsidR="00BB6C31">
        <w:t>en und nur schwach zusammenhalten.</w:t>
      </w:r>
    </w:p>
    <w:p w14:paraId="39B1BE97" w14:textId="77777777" w:rsidR="00D828B7" w:rsidRDefault="00D828B7" w:rsidP="00265265">
      <w:pPr>
        <w:pStyle w:val="0hngend"/>
      </w:pPr>
    </w:p>
    <w:p w14:paraId="0C5A5946" w14:textId="77777777" w:rsidR="00D828B7" w:rsidRDefault="00D828B7" w:rsidP="00265265">
      <w:pPr>
        <w:pStyle w:val="0hngend"/>
      </w:pPr>
    </w:p>
    <w:p w14:paraId="0F3615A4" w14:textId="4ADE5FAC" w:rsidR="00D828B7" w:rsidRDefault="00BB6C31" w:rsidP="00265265">
      <w:pPr>
        <w:pStyle w:val="0hngend"/>
      </w:pPr>
      <w:r>
        <w:lastRenderedPageBreak/>
        <w:t>4.4</w:t>
      </w:r>
      <w:r>
        <w:tab/>
        <w:t xml:space="preserve">Es gibt 2 Phasen (= Schichten): </w:t>
      </w:r>
      <w:r>
        <w:br/>
      </w:r>
      <w:r w:rsidR="00D828B7">
        <w:t>Pentan, Octan und Toluen bilden die die obere Phase, weil vdW-Kräfte wirken und die Dichte geringer ist.</w:t>
      </w:r>
      <w:r w:rsidR="00D828B7">
        <w:br/>
      </w:r>
      <w:r>
        <w:t xml:space="preserve">Glycerin und Wasser bilden Wasserstoffbrücken, mischen sich und sammeln sich unten, weil die Dichte höher ist. </w:t>
      </w:r>
    </w:p>
    <w:p w14:paraId="729C2867" w14:textId="77777777" w:rsidR="007549D7" w:rsidRDefault="007549D7" w:rsidP="00265265">
      <w:pPr>
        <w:pStyle w:val="0hngend"/>
      </w:pPr>
    </w:p>
    <w:p w14:paraId="50D97989" w14:textId="09B72A09" w:rsidR="007549D7" w:rsidRDefault="007549D7" w:rsidP="00281A81">
      <w:pPr>
        <w:pStyle w:val="0hngend"/>
        <w:spacing w:after="240"/>
      </w:pPr>
      <w:r>
        <w:t>4.5</w:t>
      </w:r>
      <w:r>
        <w:tab/>
      </w:r>
      <w:r w:rsidRPr="0075145A">
        <w:t xml:space="preserve">a) </w:t>
      </w:r>
      <w:r w:rsidR="00260AA3">
        <w:t>Ess</w:t>
      </w:r>
      <w:r>
        <w:t>ig und Öl mischen sich nicht. Der Schwingbesen zerteilt die Flüssigkeiten in winzige Tröpfchen</w:t>
      </w:r>
      <w:r w:rsidR="0052266A">
        <w:t>. Beim Homogenisieren werden die Tröpfchen gleichmässig verteilt.</w:t>
      </w:r>
      <w:r w:rsidR="0052266A">
        <w:br/>
      </w:r>
      <w:r>
        <w:t>Mit der Zeit vereinigen sich die Essigtröpfchen und auch die Öltröpfchen werden grösser. Nach längerem Warten sind 2 Phasen (</w:t>
      </w:r>
      <w:r w:rsidR="00260AA3">
        <w:t>=</w:t>
      </w:r>
      <w:r>
        <w:t>Schichten</w:t>
      </w:r>
      <w:r w:rsidR="00260AA3">
        <w:t>)</w:t>
      </w:r>
      <w:r>
        <w:t xml:space="preserve"> zu erkennen.</w:t>
      </w:r>
    </w:p>
    <w:p w14:paraId="6E21A1F1" w14:textId="6BA3818A" w:rsidR="007549D7" w:rsidRDefault="00461BE0" w:rsidP="00281A81">
      <w:pPr>
        <w:pStyle w:val="0hngend"/>
        <w:spacing w:after="240"/>
      </w:pPr>
      <w:r>
        <w:tab/>
      </w:r>
      <w:r w:rsidR="007549D7" w:rsidRPr="0075145A">
        <w:t xml:space="preserve">b) </w:t>
      </w:r>
      <w:r w:rsidR="00260AA3">
        <w:t>Die Grenzflächen zwischen den Tröpfchen reflektieren das Licht.</w:t>
      </w:r>
    </w:p>
    <w:p w14:paraId="70E99C42" w14:textId="77777777" w:rsidR="00461BE0" w:rsidRDefault="00260AA3" w:rsidP="00281A81">
      <w:pPr>
        <w:pStyle w:val="0hngend"/>
        <w:spacing w:after="240"/>
      </w:pPr>
      <w:r w:rsidRPr="00C94A0D">
        <w:rPr>
          <w:noProof/>
        </w:rPr>
        <w:drawing>
          <wp:anchor distT="0" distB="0" distL="114300" distR="114300" simplePos="0" relativeHeight="252061184" behindDoc="0" locked="0" layoutInCell="1" allowOverlap="1" wp14:anchorId="77407373" wp14:editId="09BD8611">
            <wp:simplePos x="0" y="0"/>
            <wp:positionH relativeFrom="column">
              <wp:posOffset>3413760</wp:posOffset>
            </wp:positionH>
            <wp:positionV relativeFrom="paragraph">
              <wp:posOffset>403860</wp:posOffset>
            </wp:positionV>
            <wp:extent cx="2306320" cy="1341120"/>
            <wp:effectExtent l="0" t="0" r="5080" b="5080"/>
            <wp:wrapSquare wrapText="bothSides"/>
            <wp:docPr id="9342599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259986" name=""/>
                    <pic:cNvPicPr/>
                  </pic:nvPicPr>
                  <pic:blipFill rotWithShape="1">
                    <a:blip r:embed="rId145"/>
                    <a:srcRect l="13854" t="22222" r="11754" b="11977"/>
                    <a:stretch>
                      <a:fillRect/>
                    </a:stretch>
                  </pic:blipFill>
                  <pic:spPr bwMode="auto">
                    <a:xfrm>
                      <a:off x="0" y="0"/>
                      <a:ext cx="2306320" cy="1341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1BE0">
        <w:tab/>
      </w:r>
      <w:r w:rsidR="007549D7" w:rsidRPr="0075145A">
        <w:t xml:space="preserve">c) </w:t>
      </w:r>
      <w:r>
        <w:t xml:space="preserve">Essigsäure und Wassermoleküle mischen sich, weil sie Wasserstoffbrücken bilden. </w:t>
      </w:r>
      <w:r w:rsidR="00461BE0">
        <w:br/>
      </w:r>
      <w:r>
        <w:t xml:space="preserve">Die apolaren Ölmoleküle bleiben zusammen, weil sie viele Elektronen besitzen und deshalb starke vdW-Kräfte wirken. </w:t>
      </w:r>
    </w:p>
    <w:p w14:paraId="1252C078" w14:textId="1DEF8249" w:rsidR="007549D7" w:rsidRDefault="00461BE0" w:rsidP="00281A81">
      <w:pPr>
        <w:pStyle w:val="0hngend"/>
        <w:spacing w:after="240"/>
      </w:pPr>
      <w:r>
        <w:tab/>
      </w:r>
      <w:r w:rsidR="00260AA3">
        <w:t>Die Kräfte zwischen Öl und Wasser sind schwach, weil Wasserstoffbrücken selten sind.</w:t>
      </w:r>
      <w:r>
        <w:br/>
      </w:r>
      <w:r w:rsidR="00260AA3">
        <w:t>Das Bild eines Ölmoleküls zeigt, wie sehr der apolare Teil aus C und H dominiert.</w:t>
      </w:r>
      <w:r>
        <w:br/>
        <w:t xml:space="preserve">Ein Detail: Hier ist ein Ölmolekül ohne C=C-Doppelbindungen abgebildet. </w:t>
      </w:r>
    </w:p>
    <w:p w14:paraId="32DED963" w14:textId="0C97760A" w:rsidR="007549D7" w:rsidRDefault="007549D7" w:rsidP="00461BE0">
      <w:pPr>
        <w:pStyle w:val="0hngend"/>
      </w:pPr>
    </w:p>
    <w:p w14:paraId="36B4913C" w14:textId="51989A0D" w:rsidR="00E27890" w:rsidRDefault="00960BA0">
      <w:r>
        <w:br w:type="page"/>
      </w:r>
    </w:p>
    <w:p w14:paraId="4027713E" w14:textId="651EB193" w:rsidR="00691949" w:rsidRPr="00E3654D" w:rsidRDefault="00F91CF2" w:rsidP="00F62A92">
      <w:pPr>
        <w:pStyle w:val="berschriftzmk"/>
      </w:pPr>
      <w:bookmarkStart w:id="90" w:name="_Toc528672900"/>
      <w:r>
        <w:lastRenderedPageBreak/>
        <w:t xml:space="preserve"> </w:t>
      </w:r>
      <w:bookmarkStart w:id="91" w:name="_Toc237348862"/>
      <w:r w:rsidR="00691949" w:rsidRPr="00E3654D">
        <w:t xml:space="preserve">Additum – </w:t>
      </w:r>
      <w:r w:rsidR="00960BA0">
        <w:t>Wo Zwischenmolekulare Kräfte wichtig sind</w:t>
      </w:r>
      <w:bookmarkStart w:id="92" w:name="__RefHeading__72_1250669468"/>
      <w:bookmarkStart w:id="93" w:name="_Toc528672901"/>
      <w:bookmarkStart w:id="94" w:name="_Toc221643752"/>
      <w:bookmarkStart w:id="95" w:name="_Toc221643840"/>
      <w:bookmarkStart w:id="96" w:name="_Toc221643901"/>
      <w:bookmarkStart w:id="97" w:name="_Toc221708837"/>
      <w:bookmarkStart w:id="98" w:name="_Toc221708887"/>
      <w:bookmarkStart w:id="99" w:name="_Toc221709245"/>
      <w:bookmarkStart w:id="100" w:name="_Toc221709630"/>
      <w:bookmarkStart w:id="101" w:name="_Toc221709809"/>
      <w:bookmarkStart w:id="102" w:name="_Toc221709924"/>
      <w:bookmarkEnd w:id="90"/>
      <w:bookmarkEnd w:id="91"/>
      <w:bookmarkEnd w:id="92"/>
      <w:bookmarkEnd w:id="93"/>
      <w:bookmarkEnd w:id="94"/>
      <w:bookmarkEnd w:id="95"/>
      <w:bookmarkEnd w:id="96"/>
      <w:bookmarkEnd w:id="97"/>
      <w:bookmarkEnd w:id="98"/>
      <w:bookmarkEnd w:id="99"/>
      <w:bookmarkEnd w:id="100"/>
      <w:bookmarkEnd w:id="101"/>
      <w:bookmarkEnd w:id="102"/>
    </w:p>
    <w:p w14:paraId="084729EF" w14:textId="7989A999" w:rsidR="00691949" w:rsidRPr="00E3654D" w:rsidRDefault="00691949">
      <w:pPr>
        <w:pStyle w:val="untertitelberschrift"/>
        <w:numPr>
          <w:ilvl w:val="1"/>
          <w:numId w:val="74"/>
        </w:numPr>
      </w:pPr>
      <w:bookmarkStart w:id="103" w:name="_Toc221710490"/>
      <w:bookmarkStart w:id="104" w:name="_Toc221710532"/>
      <w:bookmarkStart w:id="105" w:name="_Toc234918169"/>
      <w:bookmarkStart w:id="106" w:name="_Toc234919053"/>
      <w:bookmarkStart w:id="107" w:name="_Toc234919468"/>
      <w:bookmarkStart w:id="108" w:name="_Toc234920235"/>
      <w:bookmarkStart w:id="109" w:name="_Toc234921238"/>
      <w:bookmarkStart w:id="110" w:name="_Toc234923413"/>
      <w:bookmarkStart w:id="111" w:name="_Toc234935231"/>
      <w:bookmarkStart w:id="112" w:name="_Toc528672902"/>
      <w:bookmarkStart w:id="113" w:name="_Toc237348863"/>
      <w:bookmarkEnd w:id="103"/>
      <w:bookmarkEnd w:id="104"/>
      <w:bookmarkEnd w:id="105"/>
      <w:bookmarkEnd w:id="106"/>
      <w:bookmarkEnd w:id="107"/>
      <w:bookmarkEnd w:id="108"/>
      <w:bookmarkEnd w:id="109"/>
      <w:bookmarkEnd w:id="110"/>
      <w:bookmarkEnd w:id="111"/>
      <w:r w:rsidRPr="00E3654D">
        <w:t>Van-der-Waals-Kräfte im Einsatz: Wie der Gecko die Wände hochgeht</w:t>
      </w:r>
      <w:bookmarkEnd w:id="112"/>
      <w:bookmarkEnd w:id="113"/>
    </w:p>
    <w:p w14:paraId="2D207211" w14:textId="225E68F8" w:rsidR="00691949" w:rsidRPr="00E3654D" w:rsidRDefault="00691949" w:rsidP="005D6703">
      <w:pPr>
        <w:pStyle w:val="0standard"/>
      </w:pPr>
      <w:r w:rsidRPr="00E3654D">
        <w:t xml:space="preserve">Geckos – auch Haftzeher genannt – sind bis ca. 40 cm grosse Echsen, die </w:t>
      </w:r>
      <w:r w:rsidRPr="0052266A">
        <w:t>weltweit</w:t>
      </w:r>
      <w:r w:rsidRPr="00E3654D">
        <w:t xml:space="preserve"> </w:t>
      </w:r>
      <w:r w:rsidR="0052266A">
        <w:t>verbreitet sind</w:t>
      </w:r>
      <w:r w:rsidRPr="00E3654D">
        <w:t xml:space="preserve">. Erstaunlicherweise </w:t>
      </w:r>
      <w:r w:rsidR="0052266A">
        <w:t>können sich</w:t>
      </w:r>
      <w:r w:rsidRPr="00E3654D">
        <w:t xml:space="preserve"> diese bis zu hundert Gramm schweren Tiere an beinahe jeder Oberfläche </w:t>
      </w:r>
      <w:r w:rsidR="0052266A">
        <w:t>festhalten</w:t>
      </w:r>
      <w:r w:rsidRPr="00E3654D">
        <w:t xml:space="preserve"> und so mühelos an Decken gehen – eine Fähigkeit, die man sonst nur von Insekten und Spinnen kennt. Das Geheimnis dieser Fähigkeit liegt in den mikroskopisch kleinen Härchen – sogenannten </w:t>
      </w:r>
      <w:r w:rsidRPr="00E3654D">
        <w:rPr>
          <w:b/>
        </w:rPr>
        <w:t>Setae</w:t>
      </w:r>
      <w:r w:rsidRPr="00E3654D">
        <w:t xml:space="preserve"> – die an den Füssen des Geckos angebracht sind. Diese Setae messen an ihren Enden nur einige hundert </w:t>
      </w:r>
      <w:r w:rsidRPr="00E3654D">
        <w:rPr>
          <w:b/>
        </w:rPr>
        <w:t>Nanometer</w:t>
      </w:r>
      <w:r w:rsidRPr="00E3654D">
        <w:t xml:space="preserve"> (Millionstel Millimeter, 10</w:t>
      </w:r>
      <w:r w:rsidR="00265EF3">
        <w:rPr>
          <w:vertAlign w:val="superscript"/>
        </w:rPr>
        <w:t>–9</w:t>
      </w:r>
      <w:r w:rsidR="00265EF3">
        <w:t xml:space="preserve"> </w:t>
      </w:r>
      <w:r w:rsidRPr="00E3654D">
        <w:t>m) im Durchmesser. Nur mit diesen Härchen berührt der Gecko die Oberfläche. Durch den direkten Kontakt bilden sich zwischen den Härchen und der jeweiligen Oberfläche Van-der-Waals-Kräfte aus, dank denen der Gecko haften bleibt. Natürlich ist die Haltekraft eines einzelnen Härchens äusserst gering. Da ein Gecko aber ca</w:t>
      </w:r>
      <w:r w:rsidRPr="00E3654D">
        <w:rPr>
          <w:b/>
        </w:rPr>
        <w:t>. 1 Milliarde</w:t>
      </w:r>
      <w:r w:rsidRPr="00E3654D">
        <w:t xml:space="preserve"> dieser Härchen an jedem Fuss hat, reicht die Kraft um </w:t>
      </w:r>
      <w:r w:rsidR="0052266A">
        <w:t>ihn</w:t>
      </w:r>
      <w:r w:rsidRPr="00E3654D">
        <w:t xml:space="preserve"> an der Decke zu halten. Aber nicht nur das: Die Kraft der Härchen würde sogar noch halten, wenn man 45 Kilogramm zusätzliches Gewicht an das Tier hängen würde! </w:t>
      </w:r>
    </w:p>
    <w:p w14:paraId="50C4D183" w14:textId="5281B1DC" w:rsidR="00691949" w:rsidRPr="00E3654D" w:rsidRDefault="00FE150F" w:rsidP="00FE150F">
      <w:pPr>
        <w:pStyle w:val="0nach0"/>
      </w:pPr>
      <w:r>
        <w:t xml:space="preserve">             </w:t>
      </w:r>
      <w:r w:rsidR="008A50E4" w:rsidRPr="00E3654D">
        <w:rPr>
          <w:noProof/>
          <w:lang w:eastAsia="de-CH"/>
        </w:rPr>
        <w:drawing>
          <wp:inline distT="0" distB="0" distL="0" distR="0" wp14:anchorId="65DB6694" wp14:editId="2FAF6896">
            <wp:extent cx="3212983" cy="2189526"/>
            <wp:effectExtent l="0" t="0" r="635" b="0"/>
            <wp:docPr id="81" name="Bild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1"/>
                    <pic:cNvPicPr>
                      <a:picLocks/>
                    </pic:cNvPicPr>
                  </pic:nvPicPr>
                  <pic:blipFill>
                    <a:blip r:embed="rId146">
                      <a:extLst>
                        <a:ext uri="{28A0092B-C50C-407E-A947-70E740481C1C}">
                          <a14:useLocalDpi xmlns:a14="http://schemas.microsoft.com/office/drawing/2010/main"/>
                        </a:ext>
                      </a:extLst>
                    </a:blip>
                    <a:srcRect/>
                    <a:stretch>
                      <a:fillRect/>
                    </a:stretch>
                  </pic:blipFill>
                  <pic:spPr bwMode="auto">
                    <a:xfrm>
                      <a:off x="0" y="0"/>
                      <a:ext cx="3226522" cy="2198752"/>
                    </a:xfrm>
                    <a:prstGeom prst="rect">
                      <a:avLst/>
                    </a:prstGeom>
                    <a:solidFill>
                      <a:srgbClr val="FFFFFF"/>
                    </a:solidFill>
                    <a:ln>
                      <a:noFill/>
                    </a:ln>
                  </pic:spPr>
                </pic:pic>
              </a:graphicData>
            </a:graphic>
          </wp:inline>
        </w:drawing>
      </w:r>
    </w:p>
    <w:p w14:paraId="577A3A7E" w14:textId="3464B5CE" w:rsidR="005D04D9" w:rsidRPr="00FE150F" w:rsidRDefault="00691949" w:rsidP="003065C3">
      <w:pPr>
        <w:pStyle w:val="Abbildung"/>
      </w:pPr>
      <w:r w:rsidRPr="00E3654D">
        <w:t>Gecko</w:t>
      </w:r>
      <w:r w:rsidR="00FE150F">
        <w:br/>
      </w:r>
    </w:p>
    <w:tbl>
      <w:tblPr>
        <w:tblW w:w="9493" w:type="dxa"/>
        <w:tblLayout w:type="fixed"/>
        <w:tblCellMar>
          <w:left w:w="0" w:type="dxa"/>
          <w:right w:w="0" w:type="dxa"/>
        </w:tblCellMar>
        <w:tblLook w:val="0000" w:firstRow="0" w:lastRow="0" w:firstColumn="0" w:lastColumn="0" w:noHBand="0" w:noVBand="0"/>
      </w:tblPr>
      <w:tblGrid>
        <w:gridCol w:w="1271"/>
        <w:gridCol w:w="8222"/>
      </w:tblGrid>
      <w:tr w:rsidR="009D001C" w:rsidRPr="00E3654D" w14:paraId="7186DAA3" w14:textId="77777777" w:rsidTr="00E63A41">
        <w:trPr>
          <w:trHeight w:val="3458"/>
        </w:trPr>
        <w:tc>
          <w:tcPr>
            <w:tcW w:w="1271" w:type="dxa"/>
          </w:tcPr>
          <w:p w14:paraId="569FF272" w14:textId="77777777" w:rsidR="009D001C" w:rsidRPr="00FA111D" w:rsidRDefault="009D001C" w:rsidP="00E63A41">
            <w:pPr>
              <w:pStyle w:val="LeitprogrammFliesstext"/>
              <w:snapToGrid w:val="0"/>
            </w:pPr>
            <w:r w:rsidRPr="00FA111D">
              <w:rPr>
                <w:noProof/>
              </w:rPr>
              <w:drawing>
                <wp:inline distT="0" distB="0" distL="0" distR="0" wp14:anchorId="5D7E9959" wp14:editId="5CCDC82B">
                  <wp:extent cx="675861" cy="675861"/>
                  <wp:effectExtent l="0" t="0" r="0" b="0"/>
                  <wp:docPr id="317313347"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8222" w:type="dxa"/>
          </w:tcPr>
          <w:p w14:paraId="5124F0EE" w14:textId="1ACBB06A" w:rsidR="009D001C" w:rsidRPr="00FA111D" w:rsidRDefault="00AF64D5" w:rsidP="005D6703">
            <w:pPr>
              <w:pStyle w:val="0fettvor4nach2"/>
            </w:pPr>
            <w:r>
              <w:t>F</w:t>
            </w:r>
            <w:r w:rsidR="009D001C" w:rsidRPr="00FA111D">
              <w:t xml:space="preserve">rage </w:t>
            </w:r>
            <w:r w:rsidR="009D001C">
              <w:t>5</w:t>
            </w:r>
            <w:r w:rsidR="009D001C" w:rsidRPr="00FA111D">
              <w:t>.</w:t>
            </w:r>
            <w:r w:rsidR="009D001C">
              <w:t>1</w:t>
            </w:r>
          </w:p>
          <w:p w14:paraId="2100BCAE" w14:textId="383A2CB3" w:rsidR="009D001C" w:rsidRPr="009D001C" w:rsidRDefault="009D001C" w:rsidP="009D001C">
            <w:r>
              <w:t>Dank van-der-Waals-Kräften kann sich ein Gecko an glatten Oberflächen festhalten. Aber, w</w:t>
            </w:r>
            <w:r w:rsidRPr="009D001C">
              <w:t xml:space="preserve">ie kann </w:t>
            </w:r>
            <w:r>
              <w:t>er</w:t>
            </w:r>
            <w:r w:rsidRPr="009D001C">
              <w:t xml:space="preserve"> seine Füsse wieder von der Oberfläche lösen? Da es sich bei den </w:t>
            </w:r>
            <w:r>
              <w:t>v</w:t>
            </w:r>
            <w:r w:rsidRPr="009D001C">
              <w:t xml:space="preserve">an-der-Waals-Kräften um eine fundamentale physikalische Kraft handelt kann der Gecko sie nicht einfach ausschalten, wenn er den Fuss hochheben will. </w:t>
            </w:r>
          </w:p>
          <w:p w14:paraId="34532319" w14:textId="6E98ECD3" w:rsidR="009D001C" w:rsidRPr="009D001C" w:rsidRDefault="00C67F26" w:rsidP="009D001C">
            <w:r>
              <w:rPr>
                <w:noProof/>
              </w:rPr>
              <w:drawing>
                <wp:anchor distT="0" distB="0" distL="114300" distR="114300" simplePos="0" relativeHeight="252086784" behindDoc="0" locked="0" layoutInCell="1" allowOverlap="1" wp14:anchorId="7E341D37" wp14:editId="19B620E8">
                  <wp:simplePos x="0" y="0"/>
                  <wp:positionH relativeFrom="column">
                    <wp:posOffset>3870960</wp:posOffset>
                  </wp:positionH>
                  <wp:positionV relativeFrom="paragraph">
                    <wp:posOffset>215265</wp:posOffset>
                  </wp:positionV>
                  <wp:extent cx="863600" cy="863600"/>
                  <wp:effectExtent l="0" t="0" r="0" b="0"/>
                  <wp:wrapSquare wrapText="bothSides"/>
                  <wp:docPr id="581764820"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64820" name="Grafik 581764820"/>
                          <pic:cNvPicPr/>
                        </pic:nvPicPr>
                        <pic:blipFill>
                          <a:blip r:embed="rId147"/>
                          <a:stretch>
                            <a:fillRect/>
                          </a:stretch>
                        </pic:blipFill>
                        <pic:spPr>
                          <a:xfrm>
                            <a:off x="0" y="0"/>
                            <a:ext cx="863600" cy="863600"/>
                          </a:xfrm>
                          <a:prstGeom prst="rect">
                            <a:avLst/>
                          </a:prstGeom>
                        </pic:spPr>
                      </pic:pic>
                    </a:graphicData>
                  </a:graphic>
                  <wp14:sizeRelH relativeFrom="page">
                    <wp14:pctWidth>0</wp14:pctWidth>
                  </wp14:sizeRelH>
                  <wp14:sizeRelV relativeFrom="page">
                    <wp14:pctHeight>0</wp14:pctHeight>
                  </wp14:sizeRelV>
                </wp:anchor>
              </w:drawing>
            </w:r>
            <w:r w:rsidR="009D001C" w:rsidRPr="009D001C">
              <w:t xml:space="preserve">Beantworte diese Frage mit dem Video </w:t>
            </w:r>
            <w:hyperlink r:id="rId148" w:history="1">
              <w:r w:rsidR="009D001C" w:rsidRPr="009D001C">
                <w:rPr>
                  <w:rStyle w:val="Hyperlink"/>
                </w:rPr>
                <w:t>https://www.nanoo.tv/link/v/VrkRtvpo</w:t>
              </w:r>
            </w:hyperlink>
            <w:r w:rsidR="0015495F">
              <w:t xml:space="preserve"> </w:t>
            </w:r>
            <w:r w:rsidR="009D001C" w:rsidRPr="009D001C">
              <w:rPr>
                <w:lang w:val="de-DE"/>
              </w:rPr>
              <w:br/>
            </w:r>
            <w:r w:rsidR="009D001C" w:rsidRPr="009D001C">
              <w:t>(3 Min, Ausschnitt aus «Klebekünstler» ARD, 2008)</w:t>
            </w:r>
            <w:r>
              <w:t xml:space="preserve"> </w:t>
            </w:r>
          </w:p>
          <w:p w14:paraId="171BB00B" w14:textId="37C119E7" w:rsidR="009D001C" w:rsidRDefault="009D001C" w:rsidP="005D6703">
            <w:pPr>
              <w:pStyle w:val="0nach0"/>
            </w:pPr>
          </w:p>
          <w:p w14:paraId="776C1928" w14:textId="1FF3FF61" w:rsidR="009D001C" w:rsidRDefault="009D001C" w:rsidP="005D6703">
            <w:pPr>
              <w:pStyle w:val="0nach0"/>
            </w:pPr>
          </w:p>
          <w:p w14:paraId="79A5413C" w14:textId="6DC777BF" w:rsidR="009D001C" w:rsidRDefault="009D001C" w:rsidP="005D6703">
            <w:pPr>
              <w:pStyle w:val="0nach0"/>
            </w:pPr>
          </w:p>
          <w:p w14:paraId="10047E84" w14:textId="77777777" w:rsidR="005D6703" w:rsidRDefault="005D6703" w:rsidP="005D6703">
            <w:pPr>
              <w:pStyle w:val="0nach0"/>
            </w:pPr>
          </w:p>
          <w:p w14:paraId="69BFC0C8" w14:textId="77777777" w:rsidR="005D6703" w:rsidRDefault="005D6703" w:rsidP="005D6703">
            <w:pPr>
              <w:pStyle w:val="0nach0"/>
            </w:pPr>
          </w:p>
          <w:p w14:paraId="19371755" w14:textId="77777777" w:rsidR="009D001C" w:rsidRPr="00FA111D" w:rsidRDefault="009D001C" w:rsidP="005D6703">
            <w:pPr>
              <w:pStyle w:val="0nach0"/>
            </w:pPr>
          </w:p>
        </w:tc>
      </w:tr>
    </w:tbl>
    <w:p w14:paraId="0B06B3D9" w14:textId="3DAC8A77" w:rsidR="00465C1E" w:rsidRDefault="00465C1E" w:rsidP="005D6703">
      <w:pPr>
        <w:pStyle w:val="0standard"/>
        <w:rPr>
          <w:highlight w:val="yellow"/>
        </w:rPr>
      </w:pPr>
    </w:p>
    <w:tbl>
      <w:tblPr>
        <w:tblW w:w="9923" w:type="dxa"/>
        <w:tblInd w:w="-142" w:type="dxa"/>
        <w:tblLayout w:type="fixed"/>
        <w:tblLook w:val="0000" w:firstRow="0" w:lastRow="0" w:firstColumn="0" w:lastColumn="0" w:noHBand="0" w:noVBand="0"/>
      </w:tblPr>
      <w:tblGrid>
        <w:gridCol w:w="1418"/>
        <w:gridCol w:w="8505"/>
      </w:tblGrid>
      <w:tr w:rsidR="00465C1E" w:rsidRPr="00E3654D" w14:paraId="49508EE8" w14:textId="77777777" w:rsidTr="00AD710C">
        <w:tc>
          <w:tcPr>
            <w:tcW w:w="1418" w:type="dxa"/>
          </w:tcPr>
          <w:p w14:paraId="1B2E38F1" w14:textId="77777777" w:rsidR="00465C1E" w:rsidRPr="00E3654D" w:rsidRDefault="00465C1E" w:rsidP="00E63A41">
            <w:pPr>
              <w:pStyle w:val="LeitprogrammFliesstext"/>
              <w:snapToGrid w:val="0"/>
              <w:rPr>
                <w:b/>
                <w:bCs/>
              </w:rPr>
            </w:pPr>
            <w:r w:rsidRPr="005C60D4">
              <w:rPr>
                <w:noProof/>
              </w:rPr>
              <w:lastRenderedPageBreak/>
              <w:drawing>
                <wp:inline distT="0" distB="0" distL="0" distR="0" wp14:anchorId="7BCB0F1F" wp14:editId="38101910">
                  <wp:extent cx="609339" cy="936000"/>
                  <wp:effectExtent l="0" t="0" r="0" b="0"/>
                  <wp:docPr id="1327001119" name="Graphic 12" descr="Flas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63072" name="Graphic 337763072" descr="Flask with solid fill"/>
                          <pic:cNvPicPr/>
                        </pic:nvPicPr>
                        <pic:blipFill rotWithShape="1">
                          <a:blip r:embed="rId16">
                            <a:extLst>
                              <a:ext uri="{96DAC541-7B7A-43D3-8B79-37D633B846F1}">
                                <asvg:svgBlip xmlns:asvg="http://schemas.microsoft.com/office/drawing/2016/SVG/main" r:embed="rId17"/>
                              </a:ext>
                            </a:extLst>
                          </a:blip>
                          <a:srcRect l="19708" r="15192"/>
                          <a:stretch>
                            <a:fillRect/>
                          </a:stretch>
                        </pic:blipFill>
                        <pic:spPr bwMode="auto">
                          <a:xfrm>
                            <a:off x="0" y="0"/>
                            <a:ext cx="609339" cy="936000"/>
                          </a:xfrm>
                          <a:prstGeom prst="rect">
                            <a:avLst/>
                          </a:prstGeom>
                          <a:ln>
                            <a:noFill/>
                          </a:ln>
                          <a:extLst>
                            <a:ext uri="{53640926-AAD7-44D8-BBD7-CCE9431645EC}">
                              <a14:shadowObscured xmlns:a14="http://schemas.microsoft.com/office/drawing/2010/main"/>
                            </a:ext>
                          </a:extLst>
                        </pic:spPr>
                      </pic:pic>
                    </a:graphicData>
                  </a:graphic>
                </wp:inline>
              </w:drawing>
            </w:r>
          </w:p>
        </w:tc>
        <w:tc>
          <w:tcPr>
            <w:tcW w:w="8505" w:type="dxa"/>
          </w:tcPr>
          <w:p w14:paraId="574B365D" w14:textId="0AE3BF1F" w:rsidR="00465C1E" w:rsidRDefault="00465C1E" w:rsidP="005D6703">
            <w:pPr>
              <w:pStyle w:val="0fettvor4nach2"/>
            </w:pPr>
            <w:r w:rsidRPr="00E3654D">
              <w:t xml:space="preserve">Experiment </w:t>
            </w:r>
            <w:r w:rsidR="0040713D">
              <w:t>5.</w:t>
            </w:r>
            <w:r w:rsidR="009D034E">
              <w:t>1</w:t>
            </w:r>
          </w:p>
          <w:p w14:paraId="16CBDBBE" w14:textId="77777777" w:rsidR="00AD710C" w:rsidRDefault="00AD710C" w:rsidP="00E10659">
            <w:pPr>
              <w:pStyle w:val="0nach0"/>
            </w:pPr>
          </w:p>
          <w:p w14:paraId="78530598" w14:textId="407D023E" w:rsidR="00465C1E" w:rsidRDefault="00AD710C" w:rsidP="00E10659">
            <w:pPr>
              <w:pStyle w:val="0nach0"/>
            </w:pPr>
            <w:r>
              <w:t>Material:</w:t>
            </w:r>
          </w:p>
          <w:p w14:paraId="7B716C31" w14:textId="58ED48A3" w:rsidR="00AD710C" w:rsidRPr="00AD710C" w:rsidRDefault="00AD710C" w:rsidP="005D6703">
            <w:pPr>
              <w:pStyle w:val="0standard"/>
            </w:pPr>
            <w:r w:rsidRPr="00AD710C">
              <w:t>Papierschnipsel, kleines Becherglas mit Wasser</w:t>
            </w:r>
          </w:p>
        </w:tc>
      </w:tr>
      <w:tr w:rsidR="00AD710C" w:rsidRPr="00E3654D" w14:paraId="32CB72F9" w14:textId="77777777" w:rsidTr="00AD710C">
        <w:tc>
          <w:tcPr>
            <w:tcW w:w="1418" w:type="dxa"/>
          </w:tcPr>
          <w:p w14:paraId="2B3EBDE2" w14:textId="341F89A7" w:rsidR="00AD710C" w:rsidRPr="005C60D4" w:rsidRDefault="00AD710C" w:rsidP="005D6703">
            <w:pPr>
              <w:pStyle w:val="0standard"/>
              <w:rPr>
                <w:noProof/>
              </w:rPr>
            </w:pPr>
            <w:r>
              <w:rPr>
                <w:noProof/>
              </w:rPr>
              <w:t>Vorgehen:</w:t>
            </w:r>
          </w:p>
        </w:tc>
        <w:tc>
          <w:tcPr>
            <w:tcW w:w="8505" w:type="dxa"/>
          </w:tcPr>
          <w:p w14:paraId="09F5E6C5" w14:textId="77777777" w:rsidR="00AD710C" w:rsidRPr="00AD710C" w:rsidRDefault="00AD710C" w:rsidP="00AD710C">
            <w:pPr>
              <w:ind w:right="320"/>
            </w:pPr>
            <w:r w:rsidRPr="00AD710C">
              <w:t>Lege einen trockenen Finger auf einen Papierschnipsel und hebe den Finger etwas nach oben. Feuchte den Finger mit wenig Wasser an und wiederhole das Experiment.</w:t>
            </w:r>
          </w:p>
          <w:p w14:paraId="2806BDB2" w14:textId="77777777" w:rsidR="00AD710C" w:rsidRDefault="00AD710C" w:rsidP="00AD710C">
            <w:pPr>
              <w:ind w:right="320"/>
            </w:pPr>
            <w:r w:rsidRPr="00AD710C">
              <w:t>Beobachtung</w:t>
            </w:r>
            <w:r>
              <w:t>:</w:t>
            </w:r>
          </w:p>
          <w:p w14:paraId="3CEBDF4C" w14:textId="77777777" w:rsidR="00AD710C" w:rsidRDefault="00AD710C" w:rsidP="00AD710C">
            <w:pPr>
              <w:ind w:right="320"/>
            </w:pPr>
          </w:p>
          <w:p w14:paraId="11411F6F" w14:textId="77777777" w:rsidR="00C67F26" w:rsidRDefault="00C67F26" w:rsidP="00AD710C">
            <w:pPr>
              <w:ind w:right="320"/>
            </w:pPr>
          </w:p>
          <w:p w14:paraId="21075EC5" w14:textId="44C7F6FB" w:rsidR="00AD710C" w:rsidRPr="00E3654D" w:rsidRDefault="00AD710C" w:rsidP="00AD710C">
            <w:pPr>
              <w:ind w:right="320"/>
              <w:rPr>
                <w:b/>
                <w:bCs/>
              </w:rPr>
            </w:pPr>
          </w:p>
        </w:tc>
      </w:tr>
      <w:tr w:rsidR="00AD710C" w:rsidRPr="00E3654D" w14:paraId="5C2A8B60" w14:textId="77777777" w:rsidTr="00AD710C">
        <w:tc>
          <w:tcPr>
            <w:tcW w:w="1418" w:type="dxa"/>
          </w:tcPr>
          <w:p w14:paraId="7DC304BF" w14:textId="1D9D593C" w:rsidR="00AD710C" w:rsidRPr="005C60D4" w:rsidRDefault="00AD710C" w:rsidP="005D6703">
            <w:pPr>
              <w:pStyle w:val="0standard"/>
              <w:rPr>
                <w:noProof/>
              </w:rPr>
            </w:pPr>
            <w:r>
              <w:rPr>
                <w:noProof/>
              </w:rPr>
              <w:t>Auswertung:</w:t>
            </w:r>
          </w:p>
        </w:tc>
        <w:tc>
          <w:tcPr>
            <w:tcW w:w="8505" w:type="dxa"/>
          </w:tcPr>
          <w:p w14:paraId="6662C40A" w14:textId="7BD4C8B9" w:rsidR="00AD710C" w:rsidRPr="00AD710C" w:rsidRDefault="00AD710C" w:rsidP="00AD710C">
            <w:pPr>
              <w:pStyle w:val="LeitprogrammFliesstext"/>
              <w:ind w:right="320"/>
            </w:pPr>
            <w:r w:rsidRPr="00AD710C">
              <w:t>Skizze: Haut eines Fingers auf dem Papier stark vergrössert – von der Seite betrachtet</w:t>
            </w:r>
            <w:r>
              <w:t xml:space="preserve">. </w:t>
            </w:r>
            <w:r w:rsidRPr="00AD710C">
              <w:t>Skizziere den Finger mit wenig Wasser auf dem Papier ins rechte Feld.</w:t>
            </w:r>
          </w:p>
          <w:p w14:paraId="7607B063" w14:textId="77777777" w:rsidR="00AD710C" w:rsidRPr="00AD710C" w:rsidRDefault="00AD710C" w:rsidP="00AD710C">
            <w:pPr>
              <w:pStyle w:val="LeitprogrammFliesstext"/>
              <w:ind w:right="320"/>
            </w:pPr>
            <w:r w:rsidRPr="00AD710C">
              <w:rPr>
                <w:noProof/>
              </w:rPr>
              <w:drawing>
                <wp:inline distT="0" distB="0" distL="0" distR="0" wp14:anchorId="4D24F10A" wp14:editId="34FCB6B7">
                  <wp:extent cx="5197977" cy="1742211"/>
                  <wp:effectExtent l="0" t="0" r="0" b="0"/>
                  <wp:docPr id="635895277" name="Grafik 64" descr="Ein Bild, das Text, Screenshot, Diagramm,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218790" name="Grafik 64" descr="Ein Bild, das Text, Screenshot, Diagramm, Schrift enthält.&#10;&#10;KI-generierte Inhalte können fehlerhaft sein."/>
                          <pic:cNvPicPr/>
                        </pic:nvPicPr>
                        <pic:blipFill>
                          <a:blip r:embed="rId149" cstate="print">
                            <a:extLst>
                              <a:ext uri="{28A0092B-C50C-407E-A947-70E740481C1C}">
                                <a14:useLocalDpi xmlns:a14="http://schemas.microsoft.com/office/drawing/2010/main"/>
                              </a:ext>
                            </a:extLst>
                          </a:blip>
                          <a:stretch>
                            <a:fillRect/>
                          </a:stretch>
                        </pic:blipFill>
                        <pic:spPr>
                          <a:xfrm>
                            <a:off x="0" y="0"/>
                            <a:ext cx="5242022" cy="1756973"/>
                          </a:xfrm>
                          <a:prstGeom prst="rect">
                            <a:avLst/>
                          </a:prstGeom>
                        </pic:spPr>
                      </pic:pic>
                    </a:graphicData>
                  </a:graphic>
                </wp:inline>
              </w:drawing>
            </w:r>
          </w:p>
          <w:p w14:paraId="5AD2876F" w14:textId="77777777" w:rsidR="00AD710C" w:rsidRPr="00AD710C" w:rsidRDefault="00AD710C" w:rsidP="00AD710C">
            <w:pPr>
              <w:pStyle w:val="LeitprogrammFliesstext"/>
              <w:ind w:right="320"/>
            </w:pPr>
          </w:p>
          <w:p w14:paraId="59A2946D" w14:textId="79F50A91" w:rsidR="00AD710C" w:rsidRDefault="00AD710C" w:rsidP="00AD710C">
            <w:pPr>
              <w:pStyle w:val="LeitprogrammFliesstext"/>
              <w:ind w:right="320"/>
            </w:pPr>
            <w:r w:rsidRPr="00AD710C">
              <w:t xml:space="preserve">Warum </w:t>
            </w:r>
            <w:r w:rsidR="00C73519">
              <w:t>würden</w:t>
            </w:r>
            <w:r w:rsidRPr="00AD710C">
              <w:t xml:space="preserve"> Papierschnitzel </w:t>
            </w:r>
            <w:r w:rsidR="00C73519">
              <w:t>an einem</w:t>
            </w:r>
            <w:r w:rsidRPr="00AD710C">
              <w:t xml:space="preserve"> trockenen Gecko-Fuss</w:t>
            </w:r>
            <w:r w:rsidR="00C73519">
              <w:t xml:space="preserve"> kleben</w:t>
            </w:r>
            <w:r w:rsidRPr="00AD710C">
              <w:t>?</w:t>
            </w:r>
          </w:p>
          <w:p w14:paraId="7F50A5EB" w14:textId="77777777" w:rsidR="00AD710C" w:rsidRDefault="00AD710C" w:rsidP="00AD710C">
            <w:pPr>
              <w:ind w:right="320"/>
              <w:rPr>
                <w:b/>
                <w:bCs/>
              </w:rPr>
            </w:pPr>
          </w:p>
          <w:p w14:paraId="1110FB2A" w14:textId="77777777" w:rsidR="00C67F26" w:rsidRDefault="00C67F26" w:rsidP="00AD710C">
            <w:pPr>
              <w:ind w:right="320"/>
              <w:rPr>
                <w:b/>
                <w:bCs/>
              </w:rPr>
            </w:pPr>
          </w:p>
          <w:p w14:paraId="3D9A1BD5" w14:textId="77777777" w:rsidR="00851F0E" w:rsidRPr="00E3654D" w:rsidRDefault="00851F0E" w:rsidP="00AD710C">
            <w:pPr>
              <w:ind w:right="320"/>
              <w:rPr>
                <w:b/>
                <w:bCs/>
              </w:rPr>
            </w:pPr>
          </w:p>
        </w:tc>
      </w:tr>
    </w:tbl>
    <w:p w14:paraId="63E84258" w14:textId="77777777" w:rsidR="00E10CFA" w:rsidRPr="00EE6C97" w:rsidRDefault="00E10CFA" w:rsidP="00EE6C97"/>
    <w:p w14:paraId="34E21419" w14:textId="634E9E9A" w:rsidR="00F26EC3" w:rsidRPr="00033607" w:rsidRDefault="000B26D9">
      <w:pPr>
        <w:pStyle w:val="untertitelberschrift"/>
        <w:numPr>
          <w:ilvl w:val="1"/>
          <w:numId w:val="74"/>
        </w:numPr>
      </w:pPr>
      <w:bookmarkStart w:id="114" w:name="__RefHeading__74_1250669468"/>
      <w:bookmarkStart w:id="115" w:name="_Toc237348864"/>
      <w:bookmarkStart w:id="116" w:name="_Toc528672903"/>
      <w:bookmarkEnd w:id="114"/>
      <w:r w:rsidRPr="00033607">
        <w:t>Gecko-Tape</w:t>
      </w:r>
      <w:bookmarkEnd w:id="115"/>
    </w:p>
    <w:p w14:paraId="65E6EC6C" w14:textId="432E69A4" w:rsidR="00484D77" w:rsidRPr="00033607" w:rsidRDefault="00484D77" w:rsidP="00683262">
      <w:pPr>
        <w:pStyle w:val="0standard"/>
      </w:pPr>
      <w:r w:rsidRPr="00033607">
        <w:t>Geckofüsse haben die Forschung inspiriert. Klebeb</w:t>
      </w:r>
      <w:r w:rsidR="00570416" w:rsidRPr="00033607">
        <w:t>ä</w:t>
      </w:r>
      <w:r w:rsidRPr="00033607">
        <w:t>nd</w:t>
      </w:r>
      <w:r w:rsidR="00570416" w:rsidRPr="00033607">
        <w:t>er wurden entwickelt</w:t>
      </w:r>
      <w:r w:rsidRPr="00033607">
        <w:t xml:space="preserve">, </w:t>
      </w:r>
      <w:r w:rsidR="00570416" w:rsidRPr="00033607">
        <w:t>die</w:t>
      </w:r>
      <w:r w:rsidRPr="00033607">
        <w:t xml:space="preserve"> stark hafte</w:t>
      </w:r>
      <w:r w:rsidR="00570416" w:rsidRPr="00033607">
        <w:t xml:space="preserve">n </w:t>
      </w:r>
      <w:r w:rsidRPr="00033607">
        <w:t xml:space="preserve">und </w:t>
      </w:r>
      <w:r w:rsidR="00570416" w:rsidRPr="00033607">
        <w:t xml:space="preserve">sich </w:t>
      </w:r>
      <w:r w:rsidRPr="00033607">
        <w:t xml:space="preserve">nach Gebrauch spurenfrei </w:t>
      </w:r>
      <w:r w:rsidR="00570416" w:rsidRPr="00033607">
        <w:t xml:space="preserve">von der Oberfläche </w:t>
      </w:r>
      <w:r w:rsidRPr="00033607">
        <w:t xml:space="preserve">ablösen </w:t>
      </w:r>
      <w:r w:rsidR="00570416" w:rsidRPr="00033607">
        <w:t>lassen.</w:t>
      </w:r>
    </w:p>
    <w:p w14:paraId="346ABA50" w14:textId="515FDE7B" w:rsidR="00265EF3" w:rsidRPr="00683262" w:rsidRDefault="005964C9" w:rsidP="00683262">
      <w:pPr>
        <w:pStyle w:val="0standard"/>
        <w:rPr>
          <w:b/>
          <w:bCs/>
          <w:sz w:val="20"/>
          <w:lang w:val="de-DE"/>
        </w:rPr>
      </w:pPr>
      <w:r w:rsidRPr="00033607">
        <w:t>Nanotape, auch Gecko-Tape genannt, ist ein Klebeband, bei dem Kohlenstoffnanoröhren auf einem flexiblen Trägermaterial angebracht sind und die mikroskopische Struktur von Geckozehen imitieren. Die Haftung wird nicht durch chemische Klebstoffe erreicht, sondern durch Van-der-Waals-Kräfte zwischen Molekülen, die sehr nahe beieinander sind.</w:t>
      </w:r>
      <w:r w:rsidR="00265EF3" w:rsidRPr="00033607">
        <w:br/>
      </w:r>
      <w:r w:rsidR="00265EF3" w:rsidRPr="00683262">
        <w:rPr>
          <w:sz w:val="20"/>
          <w:lang w:val="de-DE"/>
        </w:rPr>
        <w:t xml:space="preserve">(Text vereinfacht und Abbildungen unverändert aus Wikipedia </w:t>
      </w:r>
      <w:hyperlink r:id="rId150" w:history="1">
        <w:r w:rsidR="00265EF3" w:rsidRPr="00683262">
          <w:rPr>
            <w:rStyle w:val="Hyperlink"/>
            <w:bCs w:val="0"/>
            <w:sz w:val="20"/>
            <w:lang w:val="de-DE"/>
          </w:rPr>
          <w:t>https://en.wikipedia.org/wiki/Nano_tape</w:t>
        </w:r>
      </w:hyperlink>
      <w:r w:rsidR="00265EF3" w:rsidRPr="00683262">
        <w:rPr>
          <w:sz w:val="20"/>
          <w:lang w:val="de-DE"/>
        </w:rPr>
        <w:t>, 16. April 2025)</w:t>
      </w:r>
    </w:p>
    <w:tbl>
      <w:tblPr>
        <w:tblStyle w:val="Tabellen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gridCol w:w="3721"/>
      </w:tblGrid>
      <w:tr w:rsidR="00265EF3" w:rsidRPr="00033607" w14:paraId="0FA607DB" w14:textId="77777777" w:rsidTr="00B810E8">
        <w:tc>
          <w:tcPr>
            <w:tcW w:w="5056" w:type="dxa"/>
          </w:tcPr>
          <w:p w14:paraId="7D7A4C6D" w14:textId="77777777" w:rsidR="00265EF3" w:rsidRPr="00033607" w:rsidRDefault="00265EF3" w:rsidP="00B810E8">
            <w:pPr>
              <w:pStyle w:val="0standard"/>
              <w:ind w:left="28"/>
            </w:pPr>
            <w:r w:rsidRPr="00033607">
              <w:rPr>
                <w:noProof/>
              </w:rPr>
              <w:lastRenderedPageBreak/>
              <w:drawing>
                <wp:inline distT="0" distB="0" distL="0" distR="0" wp14:anchorId="0361E878" wp14:editId="773E227C">
                  <wp:extent cx="2866489" cy="2053449"/>
                  <wp:effectExtent l="0" t="0" r="3810" b="4445"/>
                  <wp:docPr id="1474983484" name="Grafik 1" descr="Ein Bild, das Screenshot, Text, Muster,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83484" name="Grafik 1" descr="Ein Bild, das Screenshot, Text, Muster, Kunst enthält.&#10;&#10;KI-generierte Inhalte können fehlerhaft sein."/>
                          <pic:cNvPicPr/>
                        </pic:nvPicPr>
                        <pic:blipFill>
                          <a:blip r:embed="rId151">
                            <a:extLst>
                              <a:ext uri="{28A0092B-C50C-407E-A947-70E740481C1C}">
                                <a14:useLocalDpi xmlns:a14="http://schemas.microsoft.com/office/drawing/2010/main"/>
                              </a:ext>
                            </a:extLst>
                          </a:blip>
                          <a:stretch>
                            <a:fillRect/>
                          </a:stretch>
                        </pic:blipFill>
                        <pic:spPr>
                          <a:xfrm>
                            <a:off x="0" y="0"/>
                            <a:ext cx="2887421" cy="2068444"/>
                          </a:xfrm>
                          <a:prstGeom prst="rect">
                            <a:avLst/>
                          </a:prstGeom>
                        </pic:spPr>
                      </pic:pic>
                    </a:graphicData>
                  </a:graphic>
                </wp:inline>
              </w:drawing>
            </w:r>
          </w:p>
        </w:tc>
        <w:tc>
          <w:tcPr>
            <w:tcW w:w="3721" w:type="dxa"/>
          </w:tcPr>
          <w:p w14:paraId="57D2E8BC" w14:textId="77777777" w:rsidR="00265EF3" w:rsidRPr="00B810E8" w:rsidRDefault="00265EF3" w:rsidP="00B810E8">
            <w:pPr>
              <w:pStyle w:val="0vor4"/>
              <w:rPr>
                <w:shd w:val="clear" w:color="auto" w:fill="FFFFFF"/>
                <w:lang w:val="en-GB"/>
              </w:rPr>
            </w:pPr>
            <w:r w:rsidRPr="00B810E8">
              <w:rPr>
                <w:lang w:val="en-GB"/>
              </w:rPr>
              <w:t>This example is one of the first m</w:t>
            </w:r>
            <w:r w:rsidRPr="00B810E8">
              <w:rPr>
                <w:shd w:val="clear" w:color="auto" w:fill="FFFFFF"/>
                <w:lang w:val="en-GB"/>
              </w:rPr>
              <w:t>icrofabricated adhesive mimicking gecko foot-hair (2003)</w:t>
            </w:r>
          </w:p>
          <w:p w14:paraId="513746F1" w14:textId="77777777" w:rsidR="00265EF3" w:rsidRPr="00683262" w:rsidRDefault="00265EF3" w:rsidP="00B810E8">
            <w:pPr>
              <w:pStyle w:val="0standard"/>
              <w:rPr>
                <w:sz w:val="20"/>
                <w:shd w:val="clear" w:color="auto" w:fill="FFFFFF"/>
                <w:lang w:val="en-GB"/>
              </w:rPr>
            </w:pPr>
            <w:r w:rsidRPr="00683262">
              <w:rPr>
                <w:bCs/>
                <w:sz w:val="20"/>
                <w:shd w:val="clear" w:color="auto" w:fill="FFFFFF"/>
                <w:lang w:val="en-GB"/>
              </w:rPr>
              <w:t>(</w:t>
            </w:r>
            <w:hyperlink r:id="rId152" w:history="1">
              <w:r w:rsidRPr="00683262">
                <w:rPr>
                  <w:rStyle w:val="Hyperlink"/>
                  <w:sz w:val="20"/>
                  <w:shd w:val="clear" w:color="auto" w:fill="FFFFFF"/>
                  <w:lang w:val="en-GB"/>
                </w:rPr>
                <w:t>https://en.wikipedia.org/wiki/Synthetic_setae</w:t>
              </w:r>
            </w:hyperlink>
            <w:r w:rsidRPr="00683262">
              <w:rPr>
                <w:bCs/>
                <w:sz w:val="20"/>
                <w:shd w:val="clear" w:color="auto" w:fill="FFFFFF"/>
                <w:lang w:val="en-GB"/>
              </w:rPr>
              <w:t>, 16.4.2025)</w:t>
            </w:r>
          </w:p>
          <w:p w14:paraId="50A972CD" w14:textId="77777777" w:rsidR="00265EF3" w:rsidRPr="00B810E8" w:rsidRDefault="00265EF3" w:rsidP="00B810E8">
            <w:pPr>
              <w:pStyle w:val="0standard"/>
              <w:rPr>
                <w:lang w:val="en-GB"/>
              </w:rPr>
            </w:pPr>
          </w:p>
        </w:tc>
      </w:tr>
    </w:tbl>
    <w:p w14:paraId="6F8806D1" w14:textId="77777777" w:rsidR="00265EF3" w:rsidRPr="00033607" w:rsidRDefault="00265EF3" w:rsidP="00B810E8">
      <w:pPr>
        <w:pStyle w:val="0standard"/>
        <w:rPr>
          <w:lang w:val="en-GB"/>
        </w:rPr>
      </w:pPr>
    </w:p>
    <w:p w14:paraId="507A6AD9" w14:textId="77777777" w:rsidR="00265EF3" w:rsidRPr="00335C26" w:rsidRDefault="00265EF3" w:rsidP="00B810E8">
      <w:pPr>
        <w:pStyle w:val="0standard"/>
        <w:rPr>
          <w:highlight w:val="yellow"/>
        </w:rPr>
      </w:pPr>
      <w:r w:rsidRPr="00335C26">
        <w:rPr>
          <w:noProof/>
          <w:highlight w:val="yellow"/>
        </w:rPr>
        <w:drawing>
          <wp:inline distT="0" distB="0" distL="0" distR="0" wp14:anchorId="097BF48E" wp14:editId="72C7D4DD">
            <wp:extent cx="4762500" cy="3225800"/>
            <wp:effectExtent l="0" t="0" r="0" b="0"/>
            <wp:docPr id="1732483819" name="Grafik 2" descr="Ein Bild, das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483819" name="Grafik 2" descr="Ein Bild, das Screenshot enthält.&#10;&#10;KI-generierte Inhalte können fehlerhaft sein."/>
                    <pic:cNvPicPr/>
                  </pic:nvPicPr>
                  <pic:blipFill>
                    <a:blip r:embed="rId153">
                      <a:extLst>
                        <a:ext uri="{28A0092B-C50C-407E-A947-70E740481C1C}">
                          <a14:useLocalDpi xmlns:a14="http://schemas.microsoft.com/office/drawing/2010/main"/>
                        </a:ext>
                      </a:extLst>
                    </a:blip>
                    <a:stretch>
                      <a:fillRect/>
                    </a:stretch>
                  </pic:blipFill>
                  <pic:spPr>
                    <a:xfrm>
                      <a:off x="0" y="0"/>
                      <a:ext cx="4762500" cy="3225800"/>
                    </a:xfrm>
                    <a:prstGeom prst="rect">
                      <a:avLst/>
                    </a:prstGeom>
                  </pic:spPr>
                </pic:pic>
              </a:graphicData>
            </a:graphic>
          </wp:inline>
        </w:drawing>
      </w:r>
    </w:p>
    <w:p w14:paraId="15105774" w14:textId="6CFEF9F0" w:rsidR="005964C9" w:rsidRDefault="003065C3" w:rsidP="003065C3">
      <w:pPr>
        <w:pStyle w:val="Abbildung"/>
      </w:pPr>
      <w:r w:rsidRPr="003065C3">
        <w:t>Die Füsse von Geckos im Elektronenmikroskop</w:t>
      </w:r>
    </w:p>
    <w:p w14:paraId="6F753A25" w14:textId="77777777" w:rsidR="00C67F26" w:rsidRDefault="00C67F26" w:rsidP="00C67F26"/>
    <w:p w14:paraId="787B4A8D" w14:textId="77777777" w:rsidR="00C67F26" w:rsidRPr="00C67F26" w:rsidRDefault="00C67F26" w:rsidP="00C67F26"/>
    <w:tbl>
      <w:tblPr>
        <w:tblW w:w="9781" w:type="dxa"/>
        <w:tblLayout w:type="fixed"/>
        <w:tblLook w:val="0000" w:firstRow="0" w:lastRow="0" w:firstColumn="0" w:lastColumn="0" w:noHBand="0" w:noVBand="0"/>
      </w:tblPr>
      <w:tblGrid>
        <w:gridCol w:w="1418"/>
        <w:gridCol w:w="7796"/>
        <w:gridCol w:w="567"/>
      </w:tblGrid>
      <w:tr w:rsidR="0029676E" w:rsidRPr="00E3654D" w14:paraId="29B16AFB" w14:textId="77777777" w:rsidTr="009D034E">
        <w:tc>
          <w:tcPr>
            <w:tcW w:w="1418" w:type="dxa"/>
          </w:tcPr>
          <w:p w14:paraId="646286AF" w14:textId="77777777" w:rsidR="0029676E" w:rsidRPr="00E3654D" w:rsidRDefault="0029676E" w:rsidP="00510DA7">
            <w:pPr>
              <w:pStyle w:val="LeitprogrammFliesstext"/>
              <w:snapToGrid w:val="0"/>
              <w:rPr>
                <w:b/>
                <w:bCs/>
              </w:rPr>
            </w:pPr>
            <w:r w:rsidRPr="005C60D4">
              <w:rPr>
                <w:noProof/>
              </w:rPr>
              <w:drawing>
                <wp:inline distT="0" distB="0" distL="0" distR="0" wp14:anchorId="1661E70B" wp14:editId="44E94BE4">
                  <wp:extent cx="609339" cy="936000"/>
                  <wp:effectExtent l="0" t="0" r="0" b="0"/>
                  <wp:docPr id="417166781" name="Graphic 12" descr="Flas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63072" name="Graphic 337763072" descr="Flask with solid fill"/>
                          <pic:cNvPicPr/>
                        </pic:nvPicPr>
                        <pic:blipFill rotWithShape="1">
                          <a:blip r:embed="rId16">
                            <a:extLst>
                              <a:ext uri="{96DAC541-7B7A-43D3-8B79-37D633B846F1}">
                                <asvg:svgBlip xmlns:asvg="http://schemas.microsoft.com/office/drawing/2016/SVG/main" r:embed="rId17"/>
                              </a:ext>
                            </a:extLst>
                          </a:blip>
                          <a:srcRect l="19708" r="15192"/>
                          <a:stretch>
                            <a:fillRect/>
                          </a:stretch>
                        </pic:blipFill>
                        <pic:spPr bwMode="auto">
                          <a:xfrm>
                            <a:off x="0" y="0"/>
                            <a:ext cx="609339" cy="936000"/>
                          </a:xfrm>
                          <a:prstGeom prst="rect">
                            <a:avLst/>
                          </a:prstGeom>
                          <a:ln>
                            <a:noFill/>
                          </a:ln>
                          <a:extLst>
                            <a:ext uri="{53640926-AAD7-44D8-BBD7-CCE9431645EC}">
                              <a14:shadowObscured xmlns:a14="http://schemas.microsoft.com/office/drawing/2010/main"/>
                            </a:ext>
                          </a:extLst>
                        </pic:spPr>
                      </pic:pic>
                    </a:graphicData>
                  </a:graphic>
                </wp:inline>
              </w:drawing>
            </w:r>
          </w:p>
        </w:tc>
        <w:tc>
          <w:tcPr>
            <w:tcW w:w="8363" w:type="dxa"/>
            <w:gridSpan w:val="2"/>
          </w:tcPr>
          <w:p w14:paraId="32D5E681" w14:textId="5E92504D" w:rsidR="0029676E" w:rsidRDefault="0029676E" w:rsidP="00B810E8">
            <w:pPr>
              <w:pStyle w:val="0fettvor4nach2"/>
            </w:pPr>
            <w:r w:rsidRPr="00E3654D">
              <w:t xml:space="preserve">Experiment </w:t>
            </w:r>
            <w:r w:rsidR="009D034E">
              <w:t>5.2</w:t>
            </w:r>
          </w:p>
          <w:p w14:paraId="198E04EC" w14:textId="2682FD90" w:rsidR="009D034E" w:rsidRDefault="009D034E" w:rsidP="00B810E8">
            <w:pPr>
              <w:pStyle w:val="0nach0"/>
            </w:pPr>
          </w:p>
          <w:p w14:paraId="2AF1361E" w14:textId="02B5F53E" w:rsidR="009D034E" w:rsidRPr="009D034E" w:rsidRDefault="009D034E" w:rsidP="00E10659">
            <w:pPr>
              <w:pStyle w:val="0nach0"/>
            </w:pPr>
            <w:r w:rsidRPr="009D034E">
              <w:t>Material</w:t>
            </w:r>
          </w:p>
          <w:p w14:paraId="4BF1275E" w14:textId="2F8FCF9F" w:rsidR="009D034E" w:rsidRPr="009D034E" w:rsidRDefault="009D034E" w:rsidP="009D034E">
            <w:pPr>
              <w:ind w:right="462"/>
            </w:pPr>
            <w:r w:rsidRPr="009D034E">
              <w:t>Hammersmith Monster Tape, Schere, 2 Duplo-Bausteine von Lego, Sprühflasche mit Wasser</w:t>
            </w:r>
            <w:r>
              <w:t>.</w:t>
            </w:r>
            <w:r w:rsidRPr="009D034E">
              <w:br/>
              <w:t>Eine Reinigung der Lego mit Alkohol ist wahrscheinlich nicht nötig.</w:t>
            </w:r>
          </w:p>
          <w:p w14:paraId="63AEAC74" w14:textId="53E1AC3E" w:rsidR="009D034E" w:rsidRDefault="009D034E" w:rsidP="009D034E">
            <w:pPr>
              <w:ind w:right="462"/>
            </w:pPr>
            <w:r w:rsidRPr="009D034E">
              <w:t xml:space="preserve">Tipp: Das Monster Tape klebt oben, unten und auf der Seite. Die Folien auf der Seite der Rollen verhindern das Festkleben auf der Arbeitsfläche. Deshalb Folien auf der Seite der Rollen nicht entfernen (wie auf dem Bild unten) </w:t>
            </w:r>
          </w:p>
          <w:p w14:paraId="5F48C31A" w14:textId="77777777" w:rsidR="009D034E" w:rsidRDefault="009D034E" w:rsidP="00B810E8">
            <w:pPr>
              <w:pStyle w:val="0standard"/>
            </w:pPr>
            <w:r w:rsidRPr="009D034E">
              <w:rPr>
                <w:noProof/>
              </w:rPr>
              <w:lastRenderedPageBreak/>
              <w:drawing>
                <wp:inline distT="0" distB="0" distL="0" distR="0" wp14:anchorId="443DF130" wp14:editId="56B4099D">
                  <wp:extent cx="1888382" cy="1224000"/>
                  <wp:effectExtent l="0" t="0" r="4445" b="0"/>
                  <wp:docPr id="1069760271" name="Grafik 4" descr="Ein Bild, das Transparenz, Plastik, Klebeband,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60271" name="Grafik 4" descr="Ein Bild, das Transparenz, Plastik, Klebeband, Kreis enthält.&#10;&#10;KI-generierte Inhalte können fehlerhaft sein."/>
                          <pic:cNvPicPr/>
                        </pic:nvPicPr>
                        <pic:blipFill rotWithShape="1">
                          <a:blip r:embed="rId154" cstate="print">
                            <a:extLst>
                              <a:ext uri="{BEBA8EAE-BF5A-486C-A8C5-ECC9F3942E4B}">
                                <a14:imgProps xmlns:a14="http://schemas.microsoft.com/office/drawing/2010/main">
                                  <a14:imgLayer r:embed="rId155">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1888382" cy="1224000"/>
                          </a:xfrm>
                          <a:prstGeom prst="rect">
                            <a:avLst/>
                          </a:prstGeom>
                          <a:ln>
                            <a:noFill/>
                          </a:ln>
                          <a:extLst>
                            <a:ext uri="{53640926-AAD7-44D8-BBD7-CCE9431645EC}">
                              <a14:shadowObscured xmlns:a14="http://schemas.microsoft.com/office/drawing/2010/main"/>
                            </a:ext>
                          </a:extLst>
                        </pic:spPr>
                      </pic:pic>
                    </a:graphicData>
                  </a:graphic>
                </wp:inline>
              </w:drawing>
            </w:r>
            <w:r w:rsidRPr="009D034E">
              <w:t xml:space="preserve">   </w:t>
            </w:r>
            <w:r w:rsidRPr="009D034E">
              <w:rPr>
                <w:noProof/>
              </w:rPr>
              <w:drawing>
                <wp:inline distT="0" distB="0" distL="0" distR="0" wp14:anchorId="0B14BC02" wp14:editId="54F25B50">
                  <wp:extent cx="1421212" cy="684000"/>
                  <wp:effectExtent l="0" t="0" r="1270" b="1905"/>
                  <wp:docPr id="1950526061" name="Grafik 13" descr="Ein Bild, das Plasti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526061" name="Grafik 13" descr="Ein Bild, das Plastik enthält.&#10;&#10;KI-generierte Inhalte können fehlerhaft sein."/>
                          <pic:cNvPicPr/>
                        </pic:nvPicPr>
                        <pic:blipFill>
                          <a:blip r:embed="rId156" cstate="print">
                            <a:extLst>
                              <a:ext uri="{28A0092B-C50C-407E-A947-70E740481C1C}">
                                <a14:useLocalDpi xmlns:a14="http://schemas.microsoft.com/office/drawing/2010/main"/>
                              </a:ext>
                            </a:extLst>
                          </a:blip>
                          <a:stretch>
                            <a:fillRect/>
                          </a:stretch>
                        </pic:blipFill>
                        <pic:spPr>
                          <a:xfrm>
                            <a:off x="0" y="0"/>
                            <a:ext cx="1421212" cy="684000"/>
                          </a:xfrm>
                          <a:prstGeom prst="rect">
                            <a:avLst/>
                          </a:prstGeom>
                        </pic:spPr>
                      </pic:pic>
                    </a:graphicData>
                  </a:graphic>
                </wp:inline>
              </w:drawing>
            </w:r>
            <w:r w:rsidRPr="009D034E">
              <w:t xml:space="preserve">  </w:t>
            </w:r>
            <w:r w:rsidRPr="009D034E">
              <w:rPr>
                <w:noProof/>
              </w:rPr>
              <w:drawing>
                <wp:inline distT="0" distB="0" distL="0" distR="0" wp14:anchorId="25ACF85D" wp14:editId="05F3D61C">
                  <wp:extent cx="1326486" cy="684000"/>
                  <wp:effectExtent l="0" t="0" r="0" b="1905"/>
                  <wp:docPr id="1393064874" name="Grafik 14" descr="Ein Bild, das Plastik, r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064874" name="Grafik 14" descr="Ein Bild, das Plastik, rot enthält.&#10;&#10;KI-generierte Inhalte können fehlerhaft sein."/>
                          <pic:cNvPicPr/>
                        </pic:nvPicPr>
                        <pic:blipFill>
                          <a:blip r:embed="rId157" cstate="print">
                            <a:extLst>
                              <a:ext uri="{28A0092B-C50C-407E-A947-70E740481C1C}">
                                <a14:useLocalDpi xmlns:a14="http://schemas.microsoft.com/office/drawing/2010/main"/>
                              </a:ext>
                            </a:extLst>
                          </a:blip>
                          <a:stretch>
                            <a:fillRect/>
                          </a:stretch>
                        </pic:blipFill>
                        <pic:spPr>
                          <a:xfrm>
                            <a:off x="0" y="0"/>
                            <a:ext cx="1326486" cy="684000"/>
                          </a:xfrm>
                          <a:prstGeom prst="rect">
                            <a:avLst/>
                          </a:prstGeom>
                        </pic:spPr>
                      </pic:pic>
                    </a:graphicData>
                  </a:graphic>
                </wp:inline>
              </w:drawing>
            </w:r>
          </w:p>
          <w:p w14:paraId="52F8B12A" w14:textId="2FBF6369" w:rsidR="009D034E" w:rsidRPr="00107511" w:rsidRDefault="009D034E" w:rsidP="00B810E8">
            <w:pPr>
              <w:pStyle w:val="0standard"/>
            </w:pPr>
          </w:p>
        </w:tc>
      </w:tr>
      <w:tr w:rsidR="009D034E" w:rsidRPr="00E3654D" w14:paraId="61212569" w14:textId="77777777" w:rsidTr="00AE6A1C">
        <w:trPr>
          <w:gridAfter w:val="1"/>
          <w:wAfter w:w="567" w:type="dxa"/>
        </w:trPr>
        <w:tc>
          <w:tcPr>
            <w:tcW w:w="1418" w:type="dxa"/>
          </w:tcPr>
          <w:p w14:paraId="74F076FB" w14:textId="4B1C2ABF" w:rsidR="009D034E" w:rsidRPr="009D034E" w:rsidRDefault="009D034E" w:rsidP="00B810E8">
            <w:pPr>
              <w:pStyle w:val="0standard"/>
            </w:pPr>
            <w:r>
              <w:rPr>
                <w:noProof/>
              </w:rPr>
              <w:lastRenderedPageBreak/>
              <w:t>Vorgehen</w:t>
            </w:r>
          </w:p>
        </w:tc>
        <w:tc>
          <w:tcPr>
            <w:tcW w:w="7796" w:type="dxa"/>
          </w:tcPr>
          <w:p w14:paraId="5CC717E2" w14:textId="77777777" w:rsidR="00AF64D5" w:rsidRDefault="00AF64D5" w:rsidP="00B810E8">
            <w:pPr>
              <w:pStyle w:val="0nach0"/>
            </w:pPr>
            <w:r w:rsidRPr="00AF64D5">
              <w:t>Experiment</w:t>
            </w:r>
            <w:r>
              <w:t xml:space="preserve"> a)</w:t>
            </w:r>
          </w:p>
          <w:p w14:paraId="71F06F4C" w14:textId="19493630" w:rsidR="009D034E" w:rsidRDefault="009D034E" w:rsidP="00AE6A1C">
            <w:pPr>
              <w:pStyle w:val="0Aufzhlung"/>
            </w:pPr>
            <w:r w:rsidRPr="009D034E">
              <w:t xml:space="preserve">Ungefähr 1,5 cm Gecko-Tape abschneiden und damit zwei Duplo-Steine </w:t>
            </w:r>
            <w:r w:rsidR="00B810E8">
              <w:br/>
            </w:r>
            <w:r w:rsidRPr="009D034E">
              <w:t>zusammenkleben.</w:t>
            </w:r>
          </w:p>
          <w:p w14:paraId="4FA51FC9" w14:textId="04B013B3" w:rsidR="009D034E" w:rsidRPr="009D034E" w:rsidRDefault="009D034E" w:rsidP="00B810E8">
            <w:pPr>
              <w:pStyle w:val="0Aufzhlung"/>
              <w:ind w:right="320"/>
            </w:pPr>
            <w:r w:rsidRPr="009D034E">
              <w:t>10 bis 20 Sekunden zusammendrücken.</w:t>
            </w:r>
          </w:p>
          <w:p w14:paraId="7E5184AD" w14:textId="77777777" w:rsidR="00AF64D5" w:rsidRDefault="009D034E" w:rsidP="00B810E8">
            <w:pPr>
              <w:pStyle w:val="0Aufzhlung"/>
              <w:ind w:right="320"/>
            </w:pPr>
            <w:r w:rsidRPr="009D034E">
              <w:t>Wie stark kann man senkrecht zum Tape ziehen, ohne dass es reisst?</w:t>
            </w:r>
            <w:r w:rsidR="00AF64D5">
              <w:br/>
            </w:r>
            <w:r w:rsidR="00AF64D5" w:rsidRPr="009D034E">
              <w:t>Duplo-Steine anschliessend 10 bis 20 Sekunden zusammendrücken</w:t>
            </w:r>
            <w:r w:rsidR="00AF64D5">
              <w:t>.</w:t>
            </w:r>
          </w:p>
          <w:p w14:paraId="273AF1A4" w14:textId="033F3B38" w:rsidR="009D034E" w:rsidRPr="00AF64D5" w:rsidRDefault="009D034E" w:rsidP="00B810E8">
            <w:pPr>
              <w:pStyle w:val="0Aufzhliungnach0"/>
              <w:numPr>
                <w:ilvl w:val="0"/>
                <w:numId w:val="0"/>
              </w:numPr>
              <w:ind w:left="369" w:right="320"/>
            </w:pPr>
            <w:r w:rsidRPr="007263AE">
              <w:t>Beobachtung:</w:t>
            </w:r>
            <w:r w:rsidR="00AF64D5" w:rsidRPr="007263AE">
              <w:br/>
            </w:r>
            <w:r w:rsidR="00AF64D5" w:rsidRPr="007263AE">
              <w:br/>
            </w:r>
            <w:r w:rsidR="007263AE">
              <w:br/>
            </w:r>
            <w:r w:rsidR="00AF64D5" w:rsidRPr="00AF64D5">
              <w:br/>
            </w:r>
          </w:p>
          <w:p w14:paraId="1B54DDA6" w14:textId="61ED0E78" w:rsidR="009D034E" w:rsidRPr="009D034E" w:rsidRDefault="00AF64D5" w:rsidP="00E10659">
            <w:pPr>
              <w:pStyle w:val="0nach0"/>
            </w:pPr>
            <w:r>
              <w:t>Experiment b)</w:t>
            </w:r>
          </w:p>
          <w:p w14:paraId="21C7DE35" w14:textId="5AF46693" w:rsidR="009D034E" w:rsidRPr="009D034E" w:rsidRDefault="009D034E" w:rsidP="00AE6A1C">
            <w:pPr>
              <w:pStyle w:val="0Aufzhlung"/>
            </w:pPr>
            <w:r w:rsidRPr="009D034E">
              <w:t>Was geschieht, wenn die Duplo-Steine langsam gekippt werden?</w:t>
            </w:r>
            <w:r w:rsidRPr="009D034E">
              <w:br/>
              <w:t xml:space="preserve">Duplo-Steine anschliessend 10 bis 20 Sekunden zusammendrücken und </w:t>
            </w:r>
            <w:r w:rsidR="00AE6A1C">
              <w:br/>
            </w:r>
            <w:r w:rsidRPr="009D034E">
              <w:t>den Test wiederholen</w:t>
            </w:r>
          </w:p>
          <w:p w14:paraId="0BA453E0" w14:textId="0AA29BE3" w:rsidR="009D034E" w:rsidRPr="009D034E" w:rsidRDefault="009D034E" w:rsidP="00AE6A1C">
            <w:pPr>
              <w:pStyle w:val="0Aufzhliungnach0"/>
              <w:numPr>
                <w:ilvl w:val="0"/>
                <w:numId w:val="0"/>
              </w:numPr>
              <w:ind w:left="369" w:right="320"/>
            </w:pPr>
            <w:r w:rsidRPr="007263AE">
              <w:t xml:space="preserve">Beobachtung: </w:t>
            </w:r>
            <w:r w:rsidR="00F14C21" w:rsidRPr="007263AE">
              <w:br/>
            </w:r>
            <w:r w:rsidR="00AF64D5" w:rsidRPr="007263AE">
              <w:br/>
            </w:r>
            <w:r w:rsidR="007263AE">
              <w:rPr>
                <w:color w:val="00B050"/>
              </w:rPr>
              <w:br/>
            </w:r>
            <w:r w:rsidR="00AF64D5">
              <w:rPr>
                <w:color w:val="00B050"/>
              </w:rPr>
              <w:br/>
            </w:r>
          </w:p>
          <w:p w14:paraId="3A0381BE" w14:textId="77777777" w:rsidR="00AF64D5" w:rsidRDefault="00AF64D5" w:rsidP="00E10659">
            <w:pPr>
              <w:pStyle w:val="0nach0"/>
            </w:pPr>
            <w:r>
              <w:t>Experiment c)</w:t>
            </w:r>
          </w:p>
          <w:p w14:paraId="594401FD" w14:textId="67DB2407" w:rsidR="009D034E" w:rsidRPr="009D034E" w:rsidRDefault="009D034E" w:rsidP="00AF64D5">
            <w:pPr>
              <w:pStyle w:val="0Aufzhlung"/>
            </w:pPr>
            <w:r w:rsidRPr="009D034E">
              <w:t>Was geschieht, wenn die verklebten Duplo-Steine ruckartig gekippt werden?</w:t>
            </w:r>
          </w:p>
          <w:p w14:paraId="210D3163" w14:textId="1B42F855" w:rsidR="009D034E" w:rsidRDefault="009D034E" w:rsidP="00AF64D5">
            <w:pPr>
              <w:pStyle w:val="0Aufzhlung"/>
              <w:numPr>
                <w:ilvl w:val="0"/>
                <w:numId w:val="0"/>
              </w:numPr>
              <w:ind w:left="369"/>
            </w:pPr>
            <w:r w:rsidRPr="007263AE">
              <w:t xml:space="preserve">Beobachtung: </w:t>
            </w:r>
            <w:r w:rsidR="00AF64D5" w:rsidRPr="007263AE">
              <w:br/>
            </w:r>
            <w:r w:rsidR="00AF64D5" w:rsidRPr="007263AE">
              <w:br/>
            </w:r>
            <w:r w:rsidR="00AF64D5">
              <w:br/>
            </w:r>
          </w:p>
          <w:p w14:paraId="56D75266" w14:textId="77777777" w:rsidR="00F14C21" w:rsidRPr="009D034E" w:rsidRDefault="00F14C21" w:rsidP="00AF64D5">
            <w:pPr>
              <w:pStyle w:val="0Aufzhlung"/>
              <w:numPr>
                <w:ilvl w:val="0"/>
                <w:numId w:val="0"/>
              </w:numPr>
              <w:ind w:left="369"/>
            </w:pPr>
          </w:p>
          <w:p w14:paraId="70A85F87" w14:textId="77777777" w:rsidR="003C486F" w:rsidRDefault="003C486F" w:rsidP="00E10659">
            <w:pPr>
              <w:pStyle w:val="0nach0"/>
            </w:pPr>
            <w:r>
              <w:t xml:space="preserve">Experiment d) </w:t>
            </w:r>
          </w:p>
          <w:p w14:paraId="17726C5E" w14:textId="69E0D06A" w:rsidR="009D034E" w:rsidRPr="009D034E" w:rsidRDefault="009D034E" w:rsidP="003C486F">
            <w:pPr>
              <w:pStyle w:val="0Aufzhlung"/>
            </w:pPr>
            <w:r w:rsidRPr="009D034E">
              <w:t xml:space="preserve">«Falls Sie Monster Tape trotzdem irgendwann entfernen möchten, empfehlen wir zunächst Wasser auf die Ecken des aufgebrachten Tapes zu sprühen und das Tape möglichst langsam abzulösen.» </w:t>
            </w:r>
            <w:r w:rsidR="003C486F">
              <w:br/>
            </w:r>
            <w:r w:rsidRPr="009D034E">
              <w:t>Überprüfe diesen Ausschnitt aus der Gebrauchsanweisung.</w:t>
            </w:r>
          </w:p>
          <w:p w14:paraId="1BB40F5E" w14:textId="632E8926" w:rsidR="009D034E" w:rsidRPr="009D034E" w:rsidRDefault="009D034E" w:rsidP="003C486F">
            <w:pPr>
              <w:pStyle w:val="0Aufzhlung"/>
              <w:numPr>
                <w:ilvl w:val="0"/>
                <w:numId w:val="0"/>
              </w:numPr>
              <w:ind w:left="369"/>
            </w:pPr>
            <w:r w:rsidRPr="007263AE">
              <w:t xml:space="preserve">Beobachtung: </w:t>
            </w:r>
            <w:r w:rsidR="003C486F" w:rsidRPr="007263AE">
              <w:br/>
            </w:r>
            <w:r w:rsidR="003C486F" w:rsidRPr="007263AE">
              <w:br/>
            </w:r>
            <w:r w:rsidR="00A6154C">
              <w:lastRenderedPageBreak/>
              <w:br/>
            </w:r>
          </w:p>
          <w:p w14:paraId="54B71215" w14:textId="54C76004" w:rsidR="009D034E" w:rsidRPr="009D034E" w:rsidRDefault="003C486F" w:rsidP="00E10659">
            <w:pPr>
              <w:pStyle w:val="0nach0"/>
            </w:pPr>
            <w:r>
              <w:t xml:space="preserve">Freiwillig: </w:t>
            </w:r>
            <w:r w:rsidR="009D034E" w:rsidRPr="009D034E">
              <w:t xml:space="preserve">Ein eigenes Experiment. </w:t>
            </w:r>
            <w:r w:rsidR="001E386C">
              <w:br/>
              <w:t>Zwei Möglichkeiten sind als Ideen in den Lösungen zu finden</w:t>
            </w:r>
          </w:p>
          <w:p w14:paraId="0E3DA44C" w14:textId="762C0D3E" w:rsidR="009D034E" w:rsidRPr="009D034E" w:rsidRDefault="009D034E" w:rsidP="003C486F">
            <w:pPr>
              <w:pStyle w:val="0Aufzhlung"/>
            </w:pPr>
            <w:r w:rsidRPr="009D034E">
              <w:t xml:space="preserve">Was </w:t>
            </w:r>
            <w:r w:rsidR="003C486F">
              <w:t>ich</w:t>
            </w:r>
            <w:r w:rsidRPr="009D034E">
              <w:t xml:space="preserve"> untersucht habe: </w:t>
            </w:r>
            <w:r w:rsidR="003C486F">
              <w:br/>
            </w:r>
            <w:r w:rsidR="003C486F">
              <w:br/>
            </w:r>
            <w:r w:rsidR="003C486F">
              <w:br/>
            </w:r>
          </w:p>
          <w:p w14:paraId="48117779" w14:textId="5C27ACE2" w:rsidR="009D034E" w:rsidRPr="00632B6A" w:rsidRDefault="009D034E" w:rsidP="00632B6A">
            <w:pPr>
              <w:pStyle w:val="0Aufzhlung"/>
              <w:numPr>
                <w:ilvl w:val="0"/>
                <w:numId w:val="0"/>
              </w:numPr>
              <w:ind w:left="369"/>
            </w:pPr>
            <w:r w:rsidRPr="009D034E">
              <w:t>Beobachtung:</w:t>
            </w:r>
            <w:r w:rsidR="003C486F">
              <w:br/>
            </w:r>
            <w:r w:rsidR="003C486F">
              <w:br/>
            </w:r>
            <w:r w:rsidR="003C486F">
              <w:br/>
            </w:r>
            <w:r w:rsidR="003C486F">
              <w:br/>
            </w:r>
          </w:p>
        </w:tc>
      </w:tr>
    </w:tbl>
    <w:p w14:paraId="0E015690" w14:textId="77777777" w:rsidR="0029676E" w:rsidRPr="00BA4D52" w:rsidRDefault="0029676E" w:rsidP="00BA4D52">
      <w:pPr>
        <w:rPr>
          <w:highlight w:val="yellow"/>
        </w:rPr>
      </w:pPr>
    </w:p>
    <w:p w14:paraId="3D2BD3F3" w14:textId="77777777" w:rsidR="00E10CFA" w:rsidRDefault="00E10CFA" w:rsidP="00BA4D52">
      <w:pPr>
        <w:rPr>
          <w:lang w:val="de-DE"/>
        </w:rPr>
      </w:pPr>
    </w:p>
    <w:p w14:paraId="5EC0DECF" w14:textId="77777777" w:rsidR="00454A07" w:rsidRDefault="00454A07">
      <w:pPr>
        <w:rPr>
          <w:lang w:val="de-DE"/>
        </w:rPr>
      </w:pPr>
      <w:r>
        <w:rPr>
          <w:lang w:val="de-DE"/>
        </w:rPr>
        <w:br w:type="page"/>
      </w:r>
    </w:p>
    <w:p w14:paraId="3C33BA84" w14:textId="6845F47A" w:rsidR="0006621D" w:rsidRPr="00BA4D52" w:rsidRDefault="00E10CFA" w:rsidP="00BA4D52">
      <w:pPr>
        <w:rPr>
          <w:lang w:val="de-DE"/>
        </w:rPr>
      </w:pPr>
      <w:r w:rsidRPr="00BA4D52">
        <w:rPr>
          <w:noProof/>
        </w:rPr>
        <w:lastRenderedPageBreak/>
        <w:drawing>
          <wp:anchor distT="0" distB="0" distL="114300" distR="114300" simplePos="0" relativeHeight="251811328" behindDoc="0" locked="0" layoutInCell="1" allowOverlap="1" wp14:anchorId="09094E86" wp14:editId="233A23D3">
            <wp:simplePos x="0" y="0"/>
            <wp:positionH relativeFrom="column">
              <wp:posOffset>0</wp:posOffset>
            </wp:positionH>
            <wp:positionV relativeFrom="paragraph">
              <wp:posOffset>269584</wp:posOffset>
            </wp:positionV>
            <wp:extent cx="3648710" cy="1990725"/>
            <wp:effectExtent l="0" t="0" r="0" b="3175"/>
            <wp:wrapSquare wrapText="bothSides"/>
            <wp:docPr id="945687123" name="Grafik 9" descr="Ein Bild, das Tomate, Gemüse, Frucht,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687123" name="Grafik 9" descr="Ein Bild, das Tomate, Gemüse, Frucht, Kunst enthält.&#10;&#10;KI-generierte Inhalte können fehlerhaft sein."/>
                    <pic:cNvPicPr/>
                  </pic:nvPicPr>
                  <pic:blipFill rotWithShape="1">
                    <a:blip r:embed="rId158" cstate="print">
                      <a:extLst>
                        <a:ext uri="{28A0092B-C50C-407E-A947-70E740481C1C}">
                          <a14:useLocalDpi xmlns:a14="http://schemas.microsoft.com/office/drawing/2010/main"/>
                        </a:ext>
                      </a:extLst>
                    </a:blip>
                    <a:srcRect r="-1"/>
                    <a:stretch/>
                  </pic:blipFill>
                  <pic:spPr bwMode="auto">
                    <a:xfrm>
                      <a:off x="0" y="0"/>
                      <a:ext cx="3648710" cy="1990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824CD7" w14:textId="146BB723" w:rsidR="00F26EC3" w:rsidRPr="00BA4D52" w:rsidRDefault="00BA4D52" w:rsidP="00BA4D52">
      <w:r>
        <w:t xml:space="preserve">Was </w:t>
      </w:r>
      <w:r w:rsidR="007C0830">
        <w:t>in der Abbildung</w:t>
      </w:r>
      <w:r>
        <w:t xml:space="preserve"> </w:t>
      </w:r>
      <w:r w:rsidR="007C0830">
        <w:t>dargestellt ist:</w:t>
      </w:r>
    </w:p>
    <w:p w14:paraId="1D7E06E3" w14:textId="79CD7E4B" w:rsidR="0006621D" w:rsidRPr="00BA4D52" w:rsidRDefault="0006621D" w:rsidP="00BA4D52"/>
    <w:p w14:paraId="19FB7A76" w14:textId="07B1A74F" w:rsidR="0006621D" w:rsidRPr="00BA4D52" w:rsidRDefault="0006621D" w:rsidP="00BA4D52"/>
    <w:p w14:paraId="6BF5DFF5" w14:textId="77777777" w:rsidR="0006621D" w:rsidRPr="00BA4D52" w:rsidRDefault="0006621D" w:rsidP="00BA4D52"/>
    <w:p w14:paraId="11460F31" w14:textId="77777777" w:rsidR="0006621D" w:rsidRPr="00BA4D52" w:rsidRDefault="0006621D" w:rsidP="00BA4D52"/>
    <w:p w14:paraId="10C67C85" w14:textId="501AB162" w:rsidR="0006621D" w:rsidRPr="00BA4D52" w:rsidRDefault="0006621D" w:rsidP="00BA4D52"/>
    <w:p w14:paraId="065221CD" w14:textId="25085B02" w:rsidR="0006621D" w:rsidRDefault="0006621D" w:rsidP="00BA4D52"/>
    <w:p w14:paraId="6B917E17" w14:textId="77777777" w:rsidR="00454A07" w:rsidRPr="00BA4D52" w:rsidRDefault="00454A07" w:rsidP="00BA4D52"/>
    <w:p w14:paraId="3B0B4C15" w14:textId="77777777" w:rsidR="0006621D" w:rsidRPr="003065C3" w:rsidRDefault="0006621D" w:rsidP="003065C3">
      <w:pPr>
        <w:pStyle w:val="0fettvor4nach2"/>
        <w:rPr>
          <w:lang w:val="en-GB"/>
        </w:rPr>
      </w:pPr>
      <w:r w:rsidRPr="00EB1C66">
        <w:rPr>
          <w:lang w:val="en-GB"/>
        </w:rPr>
        <w:t>Artificial Gecko Skin</w:t>
      </w:r>
    </w:p>
    <w:p w14:paraId="05AF679D" w14:textId="0E59ABE2" w:rsidR="000B26D9" w:rsidRPr="003065C3" w:rsidRDefault="000B26D9" w:rsidP="003065C3">
      <w:pPr>
        <w:pStyle w:val="0standard"/>
      </w:pPr>
      <w:r w:rsidRPr="00EB1C66">
        <w:rPr>
          <w:lang w:val="en-GB"/>
        </w:rPr>
        <w:t xml:space="preserve">Adhesives based on gecko skin can hold huge weights – without sticking to anything. </w:t>
      </w:r>
      <w:r w:rsidRPr="00EB1C66">
        <w:t>(2023)</w:t>
      </w:r>
    </w:p>
    <w:p w14:paraId="0BA6F443" w14:textId="77EF52E0" w:rsidR="000B26D9" w:rsidRPr="0015495F" w:rsidRDefault="00AB3A8F" w:rsidP="003065C3">
      <w:pPr>
        <w:pStyle w:val="0hngend"/>
      </w:pPr>
      <w:r>
        <w:rPr>
          <w:noProof/>
        </w:rPr>
        <w:drawing>
          <wp:anchor distT="0" distB="0" distL="114300" distR="114300" simplePos="0" relativeHeight="252088832" behindDoc="0" locked="0" layoutInCell="1" allowOverlap="1" wp14:anchorId="60350DEB" wp14:editId="2F505CAE">
            <wp:simplePos x="0" y="0"/>
            <wp:positionH relativeFrom="column">
              <wp:posOffset>4859655</wp:posOffset>
            </wp:positionH>
            <wp:positionV relativeFrom="paragraph">
              <wp:posOffset>74295</wp:posOffset>
            </wp:positionV>
            <wp:extent cx="900000" cy="900000"/>
            <wp:effectExtent l="0" t="0" r="1905" b="1905"/>
            <wp:wrapSquare wrapText="bothSides"/>
            <wp:docPr id="423929563"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929563" name="Grafik 423929563"/>
                    <pic:cNvPicPr/>
                  </pic:nvPicPr>
                  <pic:blipFill>
                    <a:blip r:embed="rId159"/>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r w:rsidR="000B26D9" w:rsidRPr="0015495F">
        <w:rPr>
          <w:bCs/>
        </w:rPr>
        <w:t>Film</w:t>
      </w:r>
      <w:r w:rsidR="000B26D9" w:rsidRPr="0015495F">
        <w:t xml:space="preserve"> von Derek Muller – youtube-Kanal Veritasium</w:t>
      </w:r>
      <w:r w:rsidR="000B26D9" w:rsidRPr="0015495F">
        <w:br/>
      </w:r>
      <w:hyperlink r:id="rId160" w:history="1">
        <w:r w:rsidR="000B26D9" w:rsidRPr="0015495F">
          <w:rPr>
            <w:rStyle w:val="Hyperlink"/>
            <w:rFonts w:cs="Times New Roman (Textkörper CS)"/>
          </w:rPr>
          <w:t>https://www.youtube.com/watch?v=vS0TuIPoeBs</w:t>
        </w:r>
      </w:hyperlink>
      <w:r w:rsidR="000B26D9" w:rsidRPr="0015495F">
        <w:t xml:space="preserve"> oder </w:t>
      </w:r>
      <w:hyperlink r:id="rId161" w:history="1">
        <w:r w:rsidR="000B26D9" w:rsidRPr="0015495F">
          <w:rPr>
            <w:rStyle w:val="Hyperlink"/>
            <w:rFonts w:cs="Times New Roman (Textkörper CS)"/>
            <w:bCs w:val="0"/>
          </w:rPr>
          <w:t>https://www.nanoo.tv/link/v/UqUBuRYc</w:t>
        </w:r>
      </w:hyperlink>
      <w:r w:rsidR="000B26D9" w:rsidRPr="0015495F">
        <w:rPr>
          <w:b/>
          <w:bCs/>
        </w:rPr>
        <w:t xml:space="preserve"> </w:t>
      </w:r>
      <w:r w:rsidR="000B26D9" w:rsidRPr="0015495F">
        <w:rPr>
          <w:b/>
          <w:bCs/>
        </w:rPr>
        <w:br/>
      </w:r>
      <w:r w:rsidR="000B26D9" w:rsidRPr="0015495F">
        <w:t>Englisch, allenfalls mit deutschen Untertiteln und ohne Ton verwenden. Dauer 12 Min</w:t>
      </w:r>
    </w:p>
    <w:p w14:paraId="3957C824" w14:textId="7657CA65" w:rsidR="00BA4D52" w:rsidRDefault="00BA4D52" w:rsidP="00E10CFA">
      <w:r w:rsidRPr="00E10CFA">
        <w:t xml:space="preserve">Dieser Film lohnt sich. </w:t>
      </w:r>
      <w:r w:rsidR="00E10CFA" w:rsidRPr="00E10CFA">
        <w:t xml:space="preserve">Er zeigt ein faszinierendes Forschungsfeld. </w:t>
      </w:r>
    </w:p>
    <w:tbl>
      <w:tblPr>
        <w:tblW w:w="9214" w:type="dxa"/>
        <w:tblLayout w:type="fixed"/>
        <w:tblCellMar>
          <w:left w:w="0" w:type="dxa"/>
          <w:right w:w="0" w:type="dxa"/>
        </w:tblCellMar>
        <w:tblLook w:val="0000" w:firstRow="0" w:lastRow="0" w:firstColumn="0" w:lastColumn="0" w:noHBand="0" w:noVBand="0"/>
      </w:tblPr>
      <w:tblGrid>
        <w:gridCol w:w="1271"/>
        <w:gridCol w:w="7943"/>
      </w:tblGrid>
      <w:tr w:rsidR="0015495F" w:rsidRPr="00E3654D" w14:paraId="18481508" w14:textId="77777777" w:rsidTr="0015495F">
        <w:trPr>
          <w:trHeight w:val="3458"/>
        </w:trPr>
        <w:tc>
          <w:tcPr>
            <w:tcW w:w="1271" w:type="dxa"/>
          </w:tcPr>
          <w:p w14:paraId="39D1511A" w14:textId="77777777" w:rsidR="0015495F" w:rsidRPr="00FA111D" w:rsidRDefault="0015495F" w:rsidP="000960CC">
            <w:pPr>
              <w:pStyle w:val="LeitprogrammFliesstext"/>
              <w:snapToGrid w:val="0"/>
            </w:pPr>
            <w:r w:rsidRPr="00FA111D">
              <w:rPr>
                <w:noProof/>
              </w:rPr>
              <w:drawing>
                <wp:inline distT="0" distB="0" distL="0" distR="0" wp14:anchorId="205BA38F" wp14:editId="769E5BA5">
                  <wp:extent cx="675861" cy="675861"/>
                  <wp:effectExtent l="0" t="0" r="0" b="0"/>
                  <wp:docPr id="621287509"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7943" w:type="dxa"/>
          </w:tcPr>
          <w:p w14:paraId="2E2112CF" w14:textId="7F973CD3" w:rsidR="0015495F" w:rsidRPr="00FA111D" w:rsidRDefault="0015495F" w:rsidP="000960CC">
            <w:pPr>
              <w:pStyle w:val="0fettvor4nach2"/>
            </w:pPr>
            <w:r>
              <w:t>F</w:t>
            </w:r>
            <w:r w:rsidRPr="00FA111D">
              <w:t xml:space="preserve">rage </w:t>
            </w:r>
            <w:r>
              <w:t>5</w:t>
            </w:r>
            <w:r w:rsidRPr="00FA111D">
              <w:t>.</w:t>
            </w:r>
            <w:r>
              <w:t>2</w:t>
            </w:r>
          </w:p>
          <w:p w14:paraId="413638AB" w14:textId="5F30F83C" w:rsidR="0015495F" w:rsidRDefault="0015495F" w:rsidP="0015495F">
            <w:pPr>
              <w:pStyle w:val="0standard"/>
            </w:pPr>
            <w:r w:rsidRPr="00EB1C66">
              <w:t xml:space="preserve">Schaue den Film und </w:t>
            </w:r>
            <w:r>
              <w:t xml:space="preserve">beschreibe neben der obenstehenden Abbildung, was dargestellt ist. </w:t>
            </w:r>
          </w:p>
          <w:p w14:paraId="785D00E8" w14:textId="7C7E992E" w:rsidR="0015495F" w:rsidRPr="00EB1C66" w:rsidRDefault="0015495F" w:rsidP="0015495F">
            <w:pPr>
              <w:pStyle w:val="0fettvor4nach2"/>
            </w:pPr>
            <w:r w:rsidRPr="00EB1C66">
              <w:t>Frage 5.</w:t>
            </w:r>
            <w:r>
              <w:t>3</w:t>
            </w:r>
            <w:r w:rsidRPr="00EB1C66">
              <w:t xml:space="preserve"> </w:t>
            </w:r>
          </w:p>
          <w:p w14:paraId="22F8B799" w14:textId="77777777" w:rsidR="0015495F" w:rsidRDefault="0015495F" w:rsidP="0015495F">
            <w:r w:rsidRPr="00E10CFA">
              <w:t>Wie wird die Oberfläche des Klebebands erzeugt?</w:t>
            </w:r>
          </w:p>
          <w:p w14:paraId="12083E1C" w14:textId="77777777" w:rsidR="0015495F" w:rsidRDefault="0015495F" w:rsidP="0015495F"/>
          <w:p w14:paraId="7229951D" w14:textId="77777777" w:rsidR="0015495F" w:rsidRDefault="0015495F" w:rsidP="0015495F"/>
          <w:p w14:paraId="00DFFF6F" w14:textId="77777777" w:rsidR="0015495F" w:rsidRDefault="0015495F" w:rsidP="0015495F"/>
          <w:p w14:paraId="31854C3E" w14:textId="77777777" w:rsidR="0015495F" w:rsidRDefault="0015495F" w:rsidP="0015495F"/>
          <w:p w14:paraId="3878E2E9" w14:textId="1FC77D96" w:rsidR="0015495F" w:rsidRPr="00EB1C66" w:rsidRDefault="0015495F" w:rsidP="0015495F">
            <w:pPr>
              <w:pStyle w:val="0fettvor4nach2"/>
            </w:pPr>
            <w:r w:rsidRPr="00EB1C66">
              <w:t>Frage 5.</w:t>
            </w:r>
            <w:r>
              <w:t>4</w:t>
            </w:r>
            <w:r w:rsidRPr="00EB1C66">
              <w:t xml:space="preserve"> </w:t>
            </w:r>
          </w:p>
          <w:p w14:paraId="10A5E0F6" w14:textId="77777777" w:rsidR="0015495F" w:rsidRPr="00E10CFA" w:rsidRDefault="0015495F" w:rsidP="0015495F">
            <w:r w:rsidRPr="00E10CFA">
              <w:t xml:space="preserve">Warum haftet das Klebeband, obwohl es nicht klebt? </w:t>
            </w:r>
            <w:r w:rsidRPr="00E10CFA">
              <w:br/>
              <w:t>Beantworte die Frage nach dem Film mit einer Skizze und etwas Text</w:t>
            </w:r>
          </w:p>
          <w:p w14:paraId="46B3E873" w14:textId="77777777" w:rsidR="0015495F" w:rsidRPr="00E10CFA" w:rsidRDefault="0015495F" w:rsidP="0015495F"/>
          <w:p w14:paraId="7EE96E9F" w14:textId="77777777" w:rsidR="0015495F" w:rsidRPr="00E10CFA" w:rsidRDefault="0015495F" w:rsidP="0015495F"/>
          <w:p w14:paraId="5C45CAB6" w14:textId="2213903F" w:rsidR="0015495F" w:rsidRPr="00E10CFA" w:rsidRDefault="0015495F" w:rsidP="0015495F"/>
          <w:p w14:paraId="2F6D89B1" w14:textId="77777777" w:rsidR="0015495F" w:rsidRPr="00FA111D" w:rsidRDefault="0015495F" w:rsidP="0015495F">
            <w:pPr>
              <w:pStyle w:val="0standard"/>
            </w:pPr>
          </w:p>
        </w:tc>
      </w:tr>
    </w:tbl>
    <w:p w14:paraId="7E0CB2F7" w14:textId="74AFEFC8" w:rsidR="0015495F" w:rsidRDefault="0015495F">
      <w:r>
        <w:br w:type="page"/>
      </w:r>
    </w:p>
    <w:p w14:paraId="57C19BB9" w14:textId="5D25C093" w:rsidR="00691949" w:rsidRPr="00E3654D" w:rsidRDefault="001D6EF7">
      <w:pPr>
        <w:pStyle w:val="untertitelberschrift"/>
        <w:numPr>
          <w:ilvl w:val="1"/>
          <w:numId w:val="74"/>
        </w:numPr>
      </w:pPr>
      <w:bookmarkStart w:id="117" w:name="_Toc237348865"/>
      <w:r w:rsidRPr="00E27890">
        <w:rPr>
          <w:noProof/>
        </w:rPr>
        <w:lastRenderedPageBreak/>
        <w:drawing>
          <wp:anchor distT="0" distB="0" distL="114300" distR="114300" simplePos="0" relativeHeight="252063232" behindDoc="0" locked="0" layoutInCell="1" allowOverlap="1" wp14:anchorId="3E3833CC" wp14:editId="382802B0">
            <wp:simplePos x="0" y="0"/>
            <wp:positionH relativeFrom="column">
              <wp:posOffset>4661535</wp:posOffset>
            </wp:positionH>
            <wp:positionV relativeFrom="paragraph">
              <wp:posOffset>43132</wp:posOffset>
            </wp:positionV>
            <wp:extent cx="1197610" cy="3814445"/>
            <wp:effectExtent l="0" t="0" r="0" b="0"/>
            <wp:wrapSquare wrapText="bothSides"/>
            <wp:docPr id="1296032146"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032146" name="Grafik 1296032146"/>
                    <pic:cNvPicPr/>
                  </pic:nvPicPr>
                  <pic:blipFill rotWithShape="1">
                    <a:blip r:embed="rId162"/>
                    <a:srcRect l="33972" r="34613"/>
                    <a:stretch>
                      <a:fillRect/>
                    </a:stretch>
                  </pic:blipFill>
                  <pic:spPr bwMode="auto">
                    <a:xfrm>
                      <a:off x="0" y="0"/>
                      <a:ext cx="1197610" cy="3814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27890">
        <w:rPr>
          <w:noProof/>
        </w:rPr>
        <w:drawing>
          <wp:anchor distT="0" distB="0" distL="114300" distR="114300" simplePos="0" relativeHeight="252062208" behindDoc="0" locked="0" layoutInCell="1" allowOverlap="1" wp14:anchorId="7B738F9A" wp14:editId="46CCF9CA">
            <wp:simplePos x="0" y="0"/>
            <wp:positionH relativeFrom="column">
              <wp:posOffset>-163195</wp:posOffset>
            </wp:positionH>
            <wp:positionV relativeFrom="paragraph">
              <wp:posOffset>360045</wp:posOffset>
            </wp:positionV>
            <wp:extent cx="817880" cy="2801620"/>
            <wp:effectExtent l="0" t="0" r="0" b="5080"/>
            <wp:wrapSquare wrapText="bothSides"/>
            <wp:docPr id="1392500680"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500680" name="Grafik 1392500680"/>
                    <pic:cNvPicPr/>
                  </pic:nvPicPr>
                  <pic:blipFill rotWithShape="1">
                    <a:blip r:embed="rId163"/>
                    <a:srcRect l="40241" r="41367"/>
                    <a:stretch>
                      <a:fillRect/>
                    </a:stretch>
                  </pic:blipFill>
                  <pic:spPr bwMode="auto">
                    <a:xfrm>
                      <a:off x="0" y="0"/>
                      <a:ext cx="817880" cy="2801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1949" w:rsidRPr="00E3654D">
        <w:t>Klebstoffe</w:t>
      </w:r>
      <w:bookmarkEnd w:id="116"/>
      <w:bookmarkEnd w:id="117"/>
    </w:p>
    <w:p w14:paraId="2A13E017" w14:textId="5EC3CBCF" w:rsidR="001D6EF7" w:rsidRDefault="00691949">
      <w:pPr>
        <w:pStyle w:val="LeitprogrammFliesstext"/>
      </w:pPr>
      <w:r w:rsidRPr="00E3654D">
        <w:t xml:space="preserve">Klebstoffe verbinden Werkstoffe dauerhaft. Diese Technik ist </w:t>
      </w:r>
      <w:r w:rsidR="002671FA">
        <w:t>Dir</w:t>
      </w:r>
      <w:r w:rsidRPr="00E3654D">
        <w:t xml:space="preserve"> vom Basteln sicherlich ein Begriff und bestimmt ken</w:t>
      </w:r>
      <w:r w:rsidR="002671FA">
        <w:t>nst Du</w:t>
      </w:r>
      <w:r w:rsidRPr="00E3654D">
        <w:t xml:space="preserve"> unterschiedliche Klebstoffe. In den letzten Jahrzehnten </w:t>
      </w:r>
      <w:r w:rsidR="0091377F">
        <w:t>wurde</w:t>
      </w:r>
      <w:r w:rsidRPr="00E3654D">
        <w:t xml:space="preserve"> die Klebetechnik auch in der Industrie </w:t>
      </w:r>
      <w:r w:rsidR="0091377F">
        <w:t>immer bedeutsamer</w:t>
      </w:r>
      <w:r w:rsidRPr="00E3654D">
        <w:t xml:space="preserve">. So werden zum Beispiel bei der Herstellung eines Autos heute ungefähr 15 Kilogramm Klebstoffe eingesetzt. Andere Verbundtechniken wie Schweissen, Nähen oder Nieten wurden durch die Klebetechnik abgelöst. Die Vorteile dieser Methode sind vor allem die schnelle, wirtschaftliche Anwendung, die Möglichkeit, unterschiedliche Werkstoffe miteinander zu verbinden und die materialschonenden Verarbeitungstemperaturen: oftmals kann bei Raumtemperatur gearbeitet werden. </w:t>
      </w:r>
    </w:p>
    <w:p w14:paraId="7DFAEAE5" w14:textId="3F4213C9" w:rsidR="00691949" w:rsidRPr="00E3654D" w:rsidRDefault="00691949">
      <w:pPr>
        <w:pStyle w:val="LeitprogrammFliesstext"/>
      </w:pPr>
      <w:r w:rsidRPr="00E3654D">
        <w:t xml:space="preserve">Klebstoffe üben zwischenmolekulare Anziehungskräfte – sogenannte Adhäsionskräfte – auf die Werkstoffe aus. Der Klebstoff muss gut an den Werkstücken haften und darf auch bei einer grossen Belastung nicht abreissen. Da die Zwischenmolekularen Kräfte nur auf eine sehr kurze Distanz wirken, müssen Klebstoff und Werkstücke in engen Kontakt miteinander kommen. Das heisst, der Leim muss das Werkstück gut </w:t>
      </w:r>
      <w:r w:rsidRPr="00E3654D">
        <w:rPr>
          <w:b/>
        </w:rPr>
        <w:t xml:space="preserve">benetzen </w:t>
      </w:r>
      <w:r w:rsidRPr="00E3654D">
        <w:t xml:space="preserve">und auch in die kleinsten Rillen und Kratzer auf der Oberfläche fliessen. Um dies zu erreichen wird der Klebstoff zumeist flüssig aufgetragen und im Anschluss ausgehärtet. In der flüssigen Form benetzt der Klebstoff auch mikroskopische Unebenheiten der Werkstoffe. Nicht alle Oberflächen lassen sich aber von einer bestimmten Flüssigkeit gleich gut benetzen. Die </w:t>
      </w:r>
      <w:r w:rsidRPr="00E3654D">
        <w:rPr>
          <w:b/>
        </w:rPr>
        <w:t>Benetzbarkeit</w:t>
      </w:r>
      <w:r w:rsidRPr="00E3654D">
        <w:t xml:space="preserve"> der Werkstoffe ist somit ein wichtiges Auswahlkriterium bei der Suche nach einem geeigneten Klebstoff. </w:t>
      </w:r>
    </w:p>
    <w:p w14:paraId="1E124024" w14:textId="60C6B57D" w:rsidR="00691949" w:rsidRPr="00E3654D" w:rsidRDefault="00691949" w:rsidP="00FB67EE">
      <w:pPr>
        <w:pStyle w:val="LeitprogrammFliesstext"/>
      </w:pPr>
      <w:r w:rsidRPr="00E3654D">
        <w:t xml:space="preserve">Natürlich darf der ausgehärtete Klebstoff bei einer Belastung nicht brechen. Der ausgehärtete Klebstoff muss also eine grosse innere Festigkeit aufweisen, die im Idealfall sogar grösser ist als die des Werkstoffes </w:t>
      </w:r>
      <w:r w:rsidR="001D6EF7" w:rsidRPr="00E3654D">
        <w:t>selbst</w:t>
      </w:r>
      <w:r w:rsidRPr="00E3654D">
        <w:t xml:space="preserve">. Die innere Festigkeit des ausgehärteten Klebstoffs wird durch den Zusammenhalt der kleinsten Teilchen des Klebstoffes untereinander bestimmt. Diese Kraft wird auch als </w:t>
      </w:r>
      <w:r w:rsidRPr="00E3654D">
        <w:rPr>
          <w:b/>
        </w:rPr>
        <w:t>Kohäsion</w:t>
      </w:r>
      <w:r w:rsidRPr="00E3654D">
        <w:t xml:space="preserve"> bezeichnet. </w:t>
      </w:r>
    </w:p>
    <w:p w14:paraId="767A0A03" w14:textId="46517BA4" w:rsidR="00691949" w:rsidRPr="001D6EF7" w:rsidRDefault="00691949" w:rsidP="001D6EF7">
      <w:pPr>
        <w:pStyle w:val="LeitprogrammFliesstext"/>
      </w:pPr>
      <w:r w:rsidRPr="00E3654D">
        <w:t xml:space="preserve">Wenn eine Leimstelle auseinanderbricht, weil sich der Leim von der Werkstoffoberfläche gelöst hat, spricht man von einem </w:t>
      </w:r>
      <w:r w:rsidRPr="00E3654D">
        <w:rPr>
          <w:b/>
        </w:rPr>
        <w:t>Adhäsionsbruch</w:t>
      </w:r>
      <w:r w:rsidRPr="00E3654D">
        <w:t xml:space="preserve">. Wenn der Klebstoff selber auseinanderbricht, spricht man von einem </w:t>
      </w:r>
      <w:r w:rsidRPr="00E3654D">
        <w:rPr>
          <w:b/>
        </w:rPr>
        <w:t>Kohäsionsbruch</w:t>
      </w:r>
      <w:r w:rsidRPr="00E3654D">
        <w:t>.</w:t>
      </w:r>
    </w:p>
    <w:tbl>
      <w:tblPr>
        <w:tblW w:w="7654" w:type="dxa"/>
        <w:tblInd w:w="426" w:type="dxa"/>
        <w:tblLayout w:type="fixed"/>
        <w:tblLook w:val="0000" w:firstRow="0" w:lastRow="0" w:firstColumn="0" w:lastColumn="0" w:noHBand="0" w:noVBand="0"/>
      </w:tblPr>
      <w:tblGrid>
        <w:gridCol w:w="3720"/>
        <w:gridCol w:w="3934"/>
      </w:tblGrid>
      <w:tr w:rsidR="00691949" w:rsidRPr="00E3654D" w14:paraId="5BD2B929" w14:textId="77777777" w:rsidTr="00FB67EE">
        <w:tc>
          <w:tcPr>
            <w:tcW w:w="3720" w:type="dxa"/>
            <w:vAlign w:val="center"/>
          </w:tcPr>
          <w:p w14:paraId="42DF143E" w14:textId="72165ABA" w:rsidR="00691949" w:rsidRPr="00E3654D" w:rsidRDefault="00FB67EE" w:rsidP="00FB67EE">
            <w:pPr>
              <w:pStyle w:val="0standard"/>
            </w:pPr>
            <w:r>
              <w:t xml:space="preserve">  </w:t>
            </w:r>
            <w:r w:rsidR="00C74094" w:rsidRPr="00261EDD">
              <w:rPr>
                <w:noProof/>
              </w:rPr>
              <w:pict w14:anchorId="47628F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i1031" type="#_x0000_t75" style="width:99.55pt;height:164.45pt;visibility:visible;mso-wrap-style:square" filled="t">
                  <v:imagedata r:id="rId164" o:title=""/>
                  <o:lock v:ext="edit" rotation="t" cropping="t" verticies="t"/>
                </v:shape>
              </w:pict>
            </w:r>
          </w:p>
        </w:tc>
        <w:tc>
          <w:tcPr>
            <w:tcW w:w="3934" w:type="dxa"/>
            <w:vAlign w:val="center"/>
          </w:tcPr>
          <w:p w14:paraId="031871CF" w14:textId="233AEE54" w:rsidR="00691949" w:rsidRPr="00E3654D" w:rsidRDefault="00FB67EE" w:rsidP="00FB67EE">
            <w:pPr>
              <w:pStyle w:val="0standard"/>
            </w:pPr>
            <w:r>
              <w:t xml:space="preserve">  </w:t>
            </w:r>
            <w:r w:rsidR="00C74094" w:rsidRPr="00A82136">
              <w:rPr>
                <w:noProof/>
              </w:rPr>
              <w:pict w14:anchorId="38A8228E">
                <v:shape id="Bild 2" o:spid="_x0000_i1030" type="#_x0000_t75" style="width:99.55pt;height:164.45pt;visibility:visible;mso-wrap-style:square" filled="t">
                  <v:imagedata r:id="rId165" o:title=""/>
                  <o:lock v:ext="edit" rotation="t" cropping="t" verticies="t"/>
                </v:shape>
              </w:pict>
            </w:r>
          </w:p>
        </w:tc>
      </w:tr>
      <w:tr w:rsidR="00691949" w:rsidRPr="00E3654D" w14:paraId="31FB666A" w14:textId="77777777" w:rsidTr="00FB67EE">
        <w:tc>
          <w:tcPr>
            <w:tcW w:w="3720" w:type="dxa"/>
            <w:vAlign w:val="center"/>
          </w:tcPr>
          <w:p w14:paraId="3E16451F" w14:textId="77777777" w:rsidR="00691949" w:rsidRPr="00E3654D" w:rsidRDefault="00691949" w:rsidP="00FB67EE">
            <w:pPr>
              <w:pStyle w:val="0standard"/>
            </w:pPr>
            <w:r w:rsidRPr="00E3654D">
              <w:t>Adhäsionsbruch</w:t>
            </w:r>
          </w:p>
        </w:tc>
        <w:tc>
          <w:tcPr>
            <w:tcW w:w="3934" w:type="dxa"/>
            <w:vAlign w:val="center"/>
          </w:tcPr>
          <w:p w14:paraId="77667DF7" w14:textId="77777777" w:rsidR="00691949" w:rsidRPr="00E3654D" w:rsidRDefault="00691949" w:rsidP="00FB67EE">
            <w:pPr>
              <w:pStyle w:val="0standard"/>
            </w:pPr>
            <w:r w:rsidRPr="00E3654D">
              <w:t>Kohäsionsbruch</w:t>
            </w:r>
          </w:p>
        </w:tc>
      </w:tr>
    </w:tbl>
    <w:p w14:paraId="1494C9C0" w14:textId="62356838" w:rsidR="00691949" w:rsidRDefault="001D6EF7">
      <w:pPr>
        <w:pStyle w:val="LeitprogrammFliesstext"/>
      </w:pPr>
      <w:r>
        <w:rPr>
          <w:noProof/>
        </w:rPr>
        <w:lastRenderedPageBreak/>
        <w:drawing>
          <wp:anchor distT="0" distB="0" distL="114300" distR="114300" simplePos="0" relativeHeight="252064256" behindDoc="0" locked="0" layoutInCell="1" allowOverlap="1" wp14:anchorId="09CC310B" wp14:editId="13577249">
            <wp:simplePos x="0" y="0"/>
            <wp:positionH relativeFrom="column">
              <wp:posOffset>4330003</wp:posOffset>
            </wp:positionH>
            <wp:positionV relativeFrom="paragraph">
              <wp:posOffset>2091280</wp:posOffset>
            </wp:positionV>
            <wp:extent cx="1466661" cy="1993117"/>
            <wp:effectExtent l="0" t="0" r="0" b="1270"/>
            <wp:wrapSquare wrapText="bothSides"/>
            <wp:docPr id="2119292829"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292829" name="Grafik 2119292829"/>
                    <pic:cNvPicPr/>
                  </pic:nvPicPr>
                  <pic:blipFill rotWithShape="1">
                    <a:blip r:embed="rId166"/>
                    <a:srcRect l="16931" t="5645" r="16826" b="4334"/>
                    <a:stretch>
                      <a:fillRect/>
                    </a:stretch>
                  </pic:blipFill>
                  <pic:spPr bwMode="auto">
                    <a:xfrm>
                      <a:off x="0" y="0"/>
                      <a:ext cx="1466661" cy="19931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1949" w:rsidRPr="00E3654D">
        <w:t xml:space="preserve">Im einfachsten Fall nimmt die Kohäsion eines Klebstoffes beim Aushärten zu, weil das Lösungsmittel verdampft und die Konzentration der Klebstoffteilchen immer grösser wird. Die Distanz zwischen den einzelnen kleinsten Klebstoffteilchen (zumeist handelt es sich dabei um grosse Moleküle – sogenannte </w:t>
      </w:r>
      <w:r w:rsidR="00691949" w:rsidRPr="00E3654D">
        <w:rPr>
          <w:b/>
        </w:rPr>
        <w:t>Makromoleküle</w:t>
      </w:r>
      <w:r w:rsidR="00691949" w:rsidRPr="00E3654D">
        <w:t xml:space="preserve">) nimmt somit ab. Die verringerte Distanz führt dazu, dass die Teilchen untereinander grössere Kräfte ausbilden können. Klebstoffe, die auf diesem Prinzip basieren und bei denen als Lösungsmittel Wasser verwendet wird, nennt man auch </w:t>
      </w:r>
      <w:r w:rsidR="00691949" w:rsidRPr="00E3654D">
        <w:rPr>
          <w:b/>
        </w:rPr>
        <w:t>Leime</w:t>
      </w:r>
      <w:r w:rsidR="00691949" w:rsidRPr="00E3654D">
        <w:t xml:space="preserve">. Leime waren schon den alten Kulturvölkern bekannt. Als Klebstoffteilchen wurden meist grosse Moleküle pflanzlicher oder tierischer Herkunft verwendet. So wurde zum Beispiel die Stärke von Pflanzen in Wasser aufgeschlämmt und als Leim zum Kleben von Papier verwendet. Oder es wurden Gerüstmoleküle von Haut- und Knochen von Tieren als Leime eingesetzt. Eine bis heute bekannte Klasse von Leimen ist der Fischkleister, der ursprünglich aus Fischabfällen gewonnen wurde – heute wird dazu aber Weizenstärke verwendet. </w:t>
      </w:r>
    </w:p>
    <w:p w14:paraId="23EF6279" w14:textId="77777777" w:rsidR="001D6EF7" w:rsidRPr="00E3654D" w:rsidRDefault="001D6EF7">
      <w:pPr>
        <w:pStyle w:val="LeitprogrammFliesstext"/>
      </w:pPr>
    </w:p>
    <w:p w14:paraId="4F7745E8" w14:textId="564A2FCC" w:rsidR="001D6EF7" w:rsidRDefault="00691949">
      <w:pPr>
        <w:pStyle w:val="LeitprogrammFliesstext"/>
      </w:pPr>
      <w:r w:rsidRPr="00E3654D">
        <w:t>In komplexeren Klebstoffen wird die molekulare Struktur des Klebstoffes beim Aushärten durch eine chemische Reaktion verändert. So werden zum Beispiel kleine einzelne Klebstoffmoleküle zu langen Ketten zusammengefügt. Mit der Kettenlänge nehmen die van-der-Waals-Kräfte der einzelnen Ketten untereinander zu. Damit dieser chemische Prozess nicht schon in der Klebstofftube beginnt, werden diese Kleber zumeist in zwei Komponenten geliefert, die erst kurz vor dem Gebrauch zusammengemischt werden.</w:t>
      </w:r>
    </w:p>
    <w:p w14:paraId="53A6C6FC" w14:textId="59210122" w:rsidR="001D6EF7" w:rsidRPr="00FB67EE" w:rsidRDefault="001D6EF7" w:rsidP="00FB67EE">
      <w:pPr>
        <w:pStyle w:val="LeitprogrammFliesstext"/>
      </w:pPr>
    </w:p>
    <w:p w14:paraId="613045E7" w14:textId="77777777" w:rsidR="001D6EF7" w:rsidRPr="00FB67EE" w:rsidRDefault="001D6EF7" w:rsidP="00FB67EE">
      <w:pPr>
        <w:pStyle w:val="LeitprogrammFliesstext"/>
      </w:pPr>
    </w:p>
    <w:p w14:paraId="2B0C8B0A" w14:textId="5B8A94F2" w:rsidR="00691949" w:rsidRPr="00FB67EE" w:rsidRDefault="00691949" w:rsidP="00FB67EE">
      <w:pPr>
        <w:pStyle w:val="LeitprogrammFliesstext"/>
      </w:pPr>
    </w:p>
    <w:p w14:paraId="04BB5217" w14:textId="77777777" w:rsidR="00074AF5" w:rsidRPr="00FB67EE" w:rsidRDefault="00074AF5" w:rsidP="00FB67EE">
      <w:pPr>
        <w:pStyle w:val="LeitprogrammFliesstext"/>
      </w:pPr>
    </w:p>
    <w:p w14:paraId="051D1BF4" w14:textId="77777777" w:rsidR="00074AF5" w:rsidRPr="00FB67EE" w:rsidRDefault="00074AF5" w:rsidP="00FB67EE">
      <w:pPr>
        <w:pStyle w:val="LeitprogrammFliesstext"/>
      </w:pPr>
    </w:p>
    <w:p w14:paraId="6F56F35D" w14:textId="77777777" w:rsidR="00FB67EE" w:rsidRDefault="00FB67EE">
      <w:pPr>
        <w:rPr>
          <w:rFonts w:cs="Arial"/>
          <w:b/>
          <w:bCs/>
          <w:kern w:val="1"/>
          <w:sz w:val="24"/>
          <w:szCs w:val="24"/>
        </w:rPr>
      </w:pPr>
      <w:bookmarkStart w:id="118" w:name="__RefHeading__76_1250669468"/>
      <w:bookmarkStart w:id="119" w:name="_Toc528672904"/>
      <w:bookmarkEnd w:id="118"/>
      <w:r>
        <w:br w:type="page"/>
      </w:r>
    </w:p>
    <w:p w14:paraId="1B3ED2A1" w14:textId="0BF273F3" w:rsidR="00691949" w:rsidRPr="00E3654D" w:rsidRDefault="00691949">
      <w:pPr>
        <w:pStyle w:val="untertitelberschrift"/>
        <w:numPr>
          <w:ilvl w:val="1"/>
          <w:numId w:val="74"/>
        </w:numPr>
      </w:pPr>
      <w:bookmarkStart w:id="120" w:name="_Toc237348866"/>
      <w:r w:rsidRPr="00E3654D">
        <w:lastRenderedPageBreak/>
        <w:t>DNA: Struktur und Funktion dank Wasserstoffbrücken</w:t>
      </w:r>
      <w:bookmarkEnd w:id="119"/>
      <w:bookmarkEnd w:id="120"/>
    </w:p>
    <w:p w14:paraId="542335B7" w14:textId="7C2A19BE" w:rsidR="00691949" w:rsidRPr="00E3654D" w:rsidRDefault="00691949">
      <w:pPr>
        <w:pStyle w:val="LeitprogrammFliesstext"/>
      </w:pPr>
      <w:r w:rsidRPr="00E3654D">
        <w:t xml:space="preserve">Jeder lebende Organismus muss dauernd </w:t>
      </w:r>
      <w:r w:rsidRPr="00E3654D">
        <w:rPr>
          <w:b/>
        </w:rPr>
        <w:t>Proteine</w:t>
      </w:r>
      <w:r w:rsidRPr="00E3654D">
        <w:t xml:space="preserve"> – umgangssprachlich auch Eiweisse genannt – herstellen. Die Proteine können unterschiedlichste Funktionen wahrnehmen. So sind sie beim Abbau von Nahrung ebenso beteiligt wie beim Aufbau von speziellen Molekülen oder der Stabilisierung von Geweben. So unterschiedlich die Struktur und die Funktion der Proteine aber auch ist, sie sind doch alle aus den gleichen </w:t>
      </w:r>
      <w:r w:rsidR="002434CA">
        <w:t xml:space="preserve">20 </w:t>
      </w:r>
      <w:r w:rsidRPr="00E3654D">
        <w:t xml:space="preserve">Bausteinen aufgebaut. Diese Bausteine sind die sogenannten </w:t>
      </w:r>
      <w:r w:rsidRPr="00E3654D">
        <w:rPr>
          <w:b/>
        </w:rPr>
        <w:t>Aminosäuren</w:t>
      </w:r>
      <w:r w:rsidR="002434CA">
        <w:t xml:space="preserve">, die in jedem Protein </w:t>
      </w:r>
      <w:r w:rsidRPr="00E3654D">
        <w:t xml:space="preserve">in einer </w:t>
      </w:r>
      <w:r w:rsidR="002434CA">
        <w:t>anderen</w:t>
      </w:r>
      <w:r w:rsidRPr="00E3654D">
        <w:t xml:space="preserve"> Reihenfolge zu einer langen Kette zusammengefügt</w:t>
      </w:r>
      <w:r w:rsidR="002434CA">
        <w:t xml:space="preserve"> werden</w:t>
      </w:r>
      <w:r w:rsidRPr="00E3654D">
        <w:t xml:space="preserve">. Die Ketten falten sich und bilden so die funktionsfähigen Proteine. Die Reihenfolge, in der die Aminosäuren aneinandergehängt werden, entscheidet also über Struktur und Funktion des fertigen Proteins. </w:t>
      </w:r>
    </w:p>
    <w:p w14:paraId="65D09567" w14:textId="02250550" w:rsidR="00691949" w:rsidRPr="00E3654D" w:rsidRDefault="00691949">
      <w:pPr>
        <w:pStyle w:val="LeitprogrammFliesstext"/>
      </w:pPr>
      <w:r w:rsidRPr="00E3654D">
        <w:t xml:space="preserve">Die Anleitung nach der die </w:t>
      </w:r>
      <w:r w:rsidR="002434CA">
        <w:t>Aminosäuren</w:t>
      </w:r>
      <w:r w:rsidRPr="00E3654D">
        <w:t xml:space="preserve"> zusammengefügt werden, ist auf der </w:t>
      </w:r>
      <w:r w:rsidR="00C07694">
        <w:rPr>
          <w:b/>
        </w:rPr>
        <w:t>DNS</w:t>
      </w:r>
      <w:r w:rsidRPr="00E3654D">
        <w:t xml:space="preserve">, der </w:t>
      </w:r>
      <w:r w:rsidRPr="00E3654D">
        <w:rPr>
          <w:b/>
        </w:rPr>
        <w:t>D</w:t>
      </w:r>
      <w:r w:rsidRPr="00E3654D">
        <w:t>esoxyribo</w:t>
      </w:r>
      <w:r w:rsidRPr="00E3654D">
        <w:rPr>
          <w:b/>
        </w:rPr>
        <w:t>n</w:t>
      </w:r>
      <w:r w:rsidRPr="00E3654D">
        <w:t>uclein</w:t>
      </w:r>
      <w:r w:rsidRPr="00E3654D">
        <w:rPr>
          <w:b/>
        </w:rPr>
        <w:t>s</w:t>
      </w:r>
      <w:r w:rsidRPr="00E3654D">
        <w:t xml:space="preserve">äure gespeichert (international wird die englische Abkürzung DNA verwendet; A steht hier für das englische Wort „acid“). Entscheidend für die Funktionsweise der </w:t>
      </w:r>
      <w:r w:rsidR="00C07694">
        <w:t>DNA</w:t>
      </w:r>
      <w:r w:rsidRPr="00E3654D">
        <w:t xml:space="preserve"> sind vier Moleküle: Die sogenannten Nucleobasen. Diese Basen sind: </w:t>
      </w:r>
      <w:r w:rsidRPr="00E3654D">
        <w:rPr>
          <w:b/>
        </w:rPr>
        <w:t>Adenin</w:t>
      </w:r>
      <w:r w:rsidRPr="00E3654D">
        <w:t xml:space="preserve"> (A), </w:t>
      </w:r>
      <w:r w:rsidRPr="00E3654D">
        <w:rPr>
          <w:b/>
        </w:rPr>
        <w:t>Thymin</w:t>
      </w:r>
      <w:r w:rsidRPr="00E3654D">
        <w:t xml:space="preserve"> (T), </w:t>
      </w:r>
      <w:r w:rsidRPr="00E3654D">
        <w:rPr>
          <w:b/>
        </w:rPr>
        <w:t>Guanin</w:t>
      </w:r>
      <w:r w:rsidRPr="00E3654D">
        <w:t xml:space="preserve"> (G) und </w:t>
      </w:r>
      <w:r w:rsidRPr="00E3654D">
        <w:rPr>
          <w:b/>
        </w:rPr>
        <w:t>Cytosin</w:t>
      </w:r>
      <w:r w:rsidRPr="00E3654D">
        <w:t xml:space="preserve"> (C). </w:t>
      </w:r>
    </w:p>
    <w:tbl>
      <w:tblPr>
        <w:tblW w:w="0" w:type="auto"/>
        <w:tblInd w:w="108" w:type="dxa"/>
        <w:tblLayout w:type="fixed"/>
        <w:tblLook w:val="0000" w:firstRow="0" w:lastRow="0" w:firstColumn="0" w:lastColumn="0" w:noHBand="0" w:noVBand="0"/>
      </w:tblPr>
      <w:tblGrid>
        <w:gridCol w:w="4605"/>
        <w:gridCol w:w="4605"/>
      </w:tblGrid>
      <w:tr w:rsidR="00691949" w:rsidRPr="00E3654D" w14:paraId="0998D653" w14:textId="77777777">
        <w:tc>
          <w:tcPr>
            <w:tcW w:w="4605" w:type="dxa"/>
            <w:vAlign w:val="center"/>
          </w:tcPr>
          <w:p w14:paraId="0E008E27" w14:textId="77777777" w:rsidR="00691949" w:rsidRPr="00E3654D" w:rsidRDefault="00C74094">
            <w:pPr>
              <w:pStyle w:val="LeitprogrammFliesstext"/>
              <w:snapToGrid w:val="0"/>
              <w:jc w:val="center"/>
            </w:pPr>
            <w:r w:rsidRPr="0063778A">
              <w:rPr>
                <w:noProof/>
              </w:rPr>
              <w:pict w14:anchorId="6A15485E">
                <v:shape id="Bild 3" o:spid="_x0000_i1029" type="#_x0000_t75" style="width:147.55pt;height:78.2pt;visibility:visible;mso-wrap-style:square" filled="t">
                  <v:imagedata r:id="rId167" o:title=""/>
                  <o:lock v:ext="edit" rotation="t" cropping="t" verticies="t"/>
                </v:shape>
              </w:pict>
            </w:r>
          </w:p>
        </w:tc>
        <w:tc>
          <w:tcPr>
            <w:tcW w:w="4605" w:type="dxa"/>
            <w:vAlign w:val="center"/>
          </w:tcPr>
          <w:p w14:paraId="465A19B4" w14:textId="77777777" w:rsidR="00691949" w:rsidRPr="00E3654D" w:rsidRDefault="00C74094">
            <w:pPr>
              <w:pStyle w:val="LeitprogrammFliesstext"/>
              <w:snapToGrid w:val="0"/>
              <w:jc w:val="center"/>
            </w:pPr>
            <w:r w:rsidRPr="00C21B78">
              <w:rPr>
                <w:noProof/>
              </w:rPr>
              <w:pict w14:anchorId="642DBB0D">
                <v:shape id="Bild 4" o:spid="_x0000_i1028" type="#_x0000_t75" style="width:137.8pt;height:104.9pt;visibility:visible;mso-wrap-style:square" filled="t">
                  <v:imagedata r:id="rId168" o:title=""/>
                  <o:lock v:ext="edit" rotation="t" cropping="t" verticies="t"/>
                </v:shape>
              </w:pict>
            </w:r>
          </w:p>
        </w:tc>
      </w:tr>
      <w:tr w:rsidR="00691949" w:rsidRPr="00E3654D" w14:paraId="13F9FC4B" w14:textId="77777777">
        <w:trPr>
          <w:trHeight w:val="439"/>
        </w:trPr>
        <w:tc>
          <w:tcPr>
            <w:tcW w:w="4605" w:type="dxa"/>
            <w:vAlign w:val="center"/>
          </w:tcPr>
          <w:p w14:paraId="4762F004" w14:textId="07BC0DFC" w:rsidR="00691949" w:rsidRPr="00E3654D" w:rsidRDefault="00691949">
            <w:pPr>
              <w:pStyle w:val="LeitprogrammFliesstext"/>
              <w:snapToGrid w:val="0"/>
              <w:jc w:val="center"/>
            </w:pPr>
            <w:r w:rsidRPr="00E3654D">
              <w:t>Thymin</w:t>
            </w:r>
            <w:r w:rsidR="00FB67EE">
              <w:br/>
            </w:r>
            <w:r w:rsidR="00FB67EE">
              <w:br/>
            </w:r>
          </w:p>
        </w:tc>
        <w:tc>
          <w:tcPr>
            <w:tcW w:w="4605" w:type="dxa"/>
            <w:vAlign w:val="center"/>
          </w:tcPr>
          <w:p w14:paraId="399E9655" w14:textId="58924E29" w:rsidR="00691949" w:rsidRPr="00E3654D" w:rsidRDefault="00691949">
            <w:pPr>
              <w:pStyle w:val="LeitprogrammFliesstext"/>
              <w:snapToGrid w:val="0"/>
              <w:jc w:val="center"/>
            </w:pPr>
            <w:r w:rsidRPr="00E3654D">
              <w:t>Adenin</w:t>
            </w:r>
            <w:r w:rsidR="00FB67EE">
              <w:br/>
            </w:r>
            <w:r w:rsidR="00FB67EE">
              <w:br/>
            </w:r>
          </w:p>
        </w:tc>
      </w:tr>
      <w:tr w:rsidR="00691949" w:rsidRPr="00E3654D" w14:paraId="1AB9412B" w14:textId="77777777">
        <w:tc>
          <w:tcPr>
            <w:tcW w:w="4605" w:type="dxa"/>
            <w:vAlign w:val="center"/>
          </w:tcPr>
          <w:p w14:paraId="785092AC" w14:textId="77777777" w:rsidR="00691949" w:rsidRPr="00E3654D" w:rsidRDefault="00C74094">
            <w:pPr>
              <w:pStyle w:val="LeitprogrammFliesstext"/>
              <w:snapToGrid w:val="0"/>
              <w:jc w:val="center"/>
            </w:pPr>
            <w:r w:rsidRPr="003D579C">
              <w:rPr>
                <w:noProof/>
              </w:rPr>
              <w:pict w14:anchorId="2BFAC9EB">
                <v:shape id="Bild 5" o:spid="_x0000_i1027" type="#_x0000_t75" style="width:171.55pt;height:90.65pt;visibility:visible;mso-wrap-style:square" filled="t">
                  <v:imagedata r:id="rId169" o:title=""/>
                  <o:lock v:ext="edit" rotation="t" cropping="t" verticies="t"/>
                </v:shape>
              </w:pict>
            </w:r>
          </w:p>
        </w:tc>
        <w:tc>
          <w:tcPr>
            <w:tcW w:w="4605" w:type="dxa"/>
            <w:vAlign w:val="center"/>
          </w:tcPr>
          <w:p w14:paraId="4617D0FD" w14:textId="1CCB7335" w:rsidR="00691949" w:rsidRPr="00E3654D" w:rsidRDefault="00C74094">
            <w:pPr>
              <w:pStyle w:val="LeitprogrammFliesstext"/>
              <w:snapToGrid w:val="0"/>
              <w:jc w:val="center"/>
            </w:pPr>
            <w:r w:rsidRPr="006F77B3">
              <w:rPr>
                <w:noProof/>
              </w:rPr>
              <w:pict w14:anchorId="6C212253">
                <v:shape id="Bild 6" o:spid="_x0000_i1026" type="#_x0000_t75" style="width:152.9pt;height:90.65pt;visibility:visible;mso-wrap-style:square" filled="t">
                  <v:imagedata r:id="rId170" o:title=""/>
                  <o:lock v:ext="edit" rotation="t" cropping="t" verticies="t"/>
                </v:shape>
              </w:pict>
            </w:r>
          </w:p>
        </w:tc>
      </w:tr>
      <w:tr w:rsidR="00691949" w:rsidRPr="00E3654D" w14:paraId="7A8C2C10" w14:textId="77777777">
        <w:trPr>
          <w:trHeight w:val="271"/>
        </w:trPr>
        <w:tc>
          <w:tcPr>
            <w:tcW w:w="4605" w:type="dxa"/>
            <w:vAlign w:val="center"/>
          </w:tcPr>
          <w:p w14:paraId="5005DE7E" w14:textId="77777777" w:rsidR="00691949" w:rsidRPr="00E3654D" w:rsidRDefault="00691949" w:rsidP="00FB67EE">
            <w:pPr>
              <w:pStyle w:val="0vor4"/>
              <w:jc w:val="center"/>
            </w:pPr>
            <w:r w:rsidRPr="00E3654D">
              <w:t>Cytosin</w:t>
            </w:r>
          </w:p>
        </w:tc>
        <w:tc>
          <w:tcPr>
            <w:tcW w:w="4605" w:type="dxa"/>
          </w:tcPr>
          <w:p w14:paraId="0C3579BE" w14:textId="77777777" w:rsidR="00691949" w:rsidRPr="00E3654D" w:rsidRDefault="00691949" w:rsidP="00FB67EE">
            <w:pPr>
              <w:pStyle w:val="0vor4"/>
              <w:jc w:val="center"/>
            </w:pPr>
            <w:r w:rsidRPr="00E3654D">
              <w:t>Guanin</w:t>
            </w:r>
          </w:p>
        </w:tc>
      </w:tr>
    </w:tbl>
    <w:p w14:paraId="6E834AEF" w14:textId="74567B62" w:rsidR="00691949" w:rsidRPr="00E3654D" w:rsidRDefault="00691949" w:rsidP="00CD0051">
      <w:pPr>
        <w:pStyle w:val="LeitprogrammFliesstext"/>
        <w:spacing w:before="240"/>
      </w:pPr>
      <w:r w:rsidRPr="00E3654D">
        <w:t>Wie durch die Pfeile angedeutet, verfügen die Nucleobasen über typische</w:t>
      </w:r>
      <w:r w:rsidR="00D57B2C">
        <w:t xml:space="preserve"> </w:t>
      </w:r>
      <w:r w:rsidRPr="00E3654D">
        <w:t xml:space="preserve">Muster von Wasserstoffbrücken-Donoren und </w:t>
      </w:r>
      <w:r w:rsidR="00D57B2C">
        <w:t>-</w:t>
      </w:r>
      <w:r w:rsidRPr="00E3654D">
        <w:t>Akzeptoren. Die dick</w:t>
      </w:r>
      <w:r w:rsidR="001E2770">
        <w:t xml:space="preserve"> </w:t>
      </w:r>
      <w:r w:rsidRPr="00E3654D">
        <w:t xml:space="preserve">markierten Bindungsstellen sind </w:t>
      </w:r>
      <w:r w:rsidR="00D57B2C">
        <w:t xml:space="preserve">wichtig </w:t>
      </w:r>
      <w:r w:rsidRPr="00E3654D">
        <w:t xml:space="preserve">– die </w:t>
      </w:r>
      <w:r w:rsidR="001E2770">
        <w:t>dünnen Pfeile</w:t>
      </w:r>
      <w:r w:rsidRPr="00E3654D">
        <w:t xml:space="preserve"> spielen keine Rolle. Wenn </w:t>
      </w:r>
      <w:r w:rsidR="00D57B2C">
        <w:t>Du</w:t>
      </w:r>
      <w:r w:rsidRPr="00E3654D">
        <w:t xml:space="preserve"> genau </w:t>
      </w:r>
      <w:r w:rsidR="00D57B2C">
        <w:t>hinschaust</w:t>
      </w:r>
      <w:r w:rsidRPr="00E3654D">
        <w:t xml:space="preserve">, so </w:t>
      </w:r>
      <w:r w:rsidR="00D57B2C">
        <w:t xml:space="preserve">passen die Muster von Thymin und Adenin </w:t>
      </w:r>
      <w:r w:rsidR="009C33FA">
        <w:t>und jene von Cytosin und Guanin zu</w:t>
      </w:r>
      <w:r w:rsidR="00A8785D">
        <w:t>einander</w:t>
      </w:r>
      <w:r w:rsidR="009C33FA">
        <w:t xml:space="preserve"> – </w:t>
      </w:r>
      <w:r w:rsidRPr="00E3654D">
        <w:t>das heisst, auf eine Donorstelle des einen Molekül</w:t>
      </w:r>
      <w:r w:rsidR="009C33FA">
        <w:t>s</w:t>
      </w:r>
      <w:r w:rsidRPr="00E3654D">
        <w:t xml:space="preserve"> passt genau eine Akzeptorstelle des anderen Moleküls. Die Paare Adenin·</w:t>
      </w:r>
      <w:r w:rsidR="00BC412B">
        <w:t xml:space="preserve">– </w:t>
      </w:r>
      <w:r w:rsidRPr="00E3654D">
        <w:t>Thymin und Guanin·</w:t>
      </w:r>
      <w:r w:rsidR="00BC412B">
        <w:t xml:space="preserve">– </w:t>
      </w:r>
      <w:r w:rsidRPr="00E3654D">
        <w:t xml:space="preserve">Cytosin bilden </w:t>
      </w:r>
      <w:r w:rsidR="006E3763">
        <w:t>deshalb</w:t>
      </w:r>
      <w:r w:rsidRPr="00E3654D">
        <w:t xml:space="preserve"> energetisch stabile </w:t>
      </w:r>
      <w:r w:rsidRPr="00E3654D">
        <w:rPr>
          <w:b/>
        </w:rPr>
        <w:t>Dimere</w:t>
      </w:r>
      <w:r w:rsidRPr="00E3654D">
        <w:t xml:space="preserve"> (Zweierpaare). Andere Paarungen können keine Wasserstoffbrücken untereinander ausbilden und sind nicht stabil. </w:t>
      </w:r>
    </w:p>
    <w:tbl>
      <w:tblPr>
        <w:tblW w:w="0" w:type="auto"/>
        <w:tblInd w:w="216" w:type="dxa"/>
        <w:tblLayout w:type="fixed"/>
        <w:tblLook w:val="0000" w:firstRow="0" w:lastRow="0" w:firstColumn="0" w:lastColumn="0" w:noHBand="0" w:noVBand="0"/>
      </w:tblPr>
      <w:tblGrid>
        <w:gridCol w:w="4817"/>
        <w:gridCol w:w="4363"/>
      </w:tblGrid>
      <w:tr w:rsidR="00691949" w:rsidRPr="00E3654D" w14:paraId="131610FE" w14:textId="77777777">
        <w:trPr>
          <w:trHeight w:val="592"/>
        </w:trPr>
        <w:tc>
          <w:tcPr>
            <w:tcW w:w="4817" w:type="dxa"/>
            <w:vAlign w:val="center"/>
          </w:tcPr>
          <w:p w14:paraId="3DDEAD08" w14:textId="77777777" w:rsidR="00691949" w:rsidRPr="00E3654D" w:rsidRDefault="008A50E4" w:rsidP="000D0815">
            <w:pPr>
              <w:pStyle w:val="LeitprogrammTabellentext"/>
            </w:pPr>
            <w:r w:rsidRPr="00E3654D">
              <w:rPr>
                <w:noProof/>
                <w:lang w:eastAsia="de-CH"/>
              </w:rPr>
              <w:lastRenderedPageBreak/>
              <w:drawing>
                <wp:inline distT="0" distB="0" distL="0" distR="0" wp14:anchorId="10417726" wp14:editId="6D3D0192">
                  <wp:extent cx="2794000" cy="1193800"/>
                  <wp:effectExtent l="0" t="0" r="0" b="0"/>
                  <wp:docPr id="89" name="Bild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pic:cNvPicPr>
                        </pic:nvPicPr>
                        <pic:blipFill>
                          <a:blip r:embed="rId171">
                            <a:extLst>
                              <a:ext uri="{28A0092B-C50C-407E-A947-70E740481C1C}">
                                <a14:useLocalDpi xmlns:a14="http://schemas.microsoft.com/office/drawing/2010/main"/>
                              </a:ext>
                            </a:extLst>
                          </a:blip>
                          <a:srcRect/>
                          <a:stretch>
                            <a:fillRect/>
                          </a:stretch>
                        </pic:blipFill>
                        <pic:spPr bwMode="auto">
                          <a:xfrm>
                            <a:off x="0" y="0"/>
                            <a:ext cx="2794000" cy="1193800"/>
                          </a:xfrm>
                          <a:prstGeom prst="rect">
                            <a:avLst/>
                          </a:prstGeom>
                          <a:solidFill>
                            <a:srgbClr val="FFFFFF"/>
                          </a:solidFill>
                          <a:ln>
                            <a:noFill/>
                          </a:ln>
                        </pic:spPr>
                      </pic:pic>
                    </a:graphicData>
                  </a:graphic>
                </wp:inline>
              </w:drawing>
            </w:r>
          </w:p>
        </w:tc>
        <w:tc>
          <w:tcPr>
            <w:tcW w:w="4363" w:type="dxa"/>
            <w:vAlign w:val="center"/>
          </w:tcPr>
          <w:p w14:paraId="22A0EFA3" w14:textId="77777777" w:rsidR="00691949" w:rsidRPr="00E3654D" w:rsidRDefault="008A50E4" w:rsidP="000D0815">
            <w:pPr>
              <w:pStyle w:val="LeitprogrammTabellentext"/>
            </w:pPr>
            <w:r w:rsidRPr="00E3654D">
              <w:rPr>
                <w:noProof/>
                <w:lang w:eastAsia="de-CH"/>
              </w:rPr>
              <w:drawing>
                <wp:inline distT="0" distB="0" distL="0" distR="0" wp14:anchorId="0F502173" wp14:editId="31186A4A">
                  <wp:extent cx="2736850" cy="1212850"/>
                  <wp:effectExtent l="0" t="0" r="6350" b="6350"/>
                  <wp:docPr id="90" name="Bild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pic:cNvPicPr>
                        </pic:nvPicPr>
                        <pic:blipFill>
                          <a:blip r:embed="rId172">
                            <a:extLst>
                              <a:ext uri="{28A0092B-C50C-407E-A947-70E740481C1C}">
                                <a14:useLocalDpi xmlns:a14="http://schemas.microsoft.com/office/drawing/2010/main"/>
                              </a:ext>
                            </a:extLst>
                          </a:blip>
                          <a:srcRect/>
                          <a:stretch>
                            <a:fillRect/>
                          </a:stretch>
                        </pic:blipFill>
                        <pic:spPr bwMode="auto">
                          <a:xfrm>
                            <a:off x="0" y="0"/>
                            <a:ext cx="2736850" cy="1212850"/>
                          </a:xfrm>
                          <a:prstGeom prst="rect">
                            <a:avLst/>
                          </a:prstGeom>
                          <a:solidFill>
                            <a:srgbClr val="FFFFFF"/>
                          </a:solidFill>
                          <a:ln>
                            <a:noFill/>
                          </a:ln>
                        </pic:spPr>
                      </pic:pic>
                    </a:graphicData>
                  </a:graphic>
                </wp:inline>
              </w:drawing>
            </w:r>
          </w:p>
        </w:tc>
      </w:tr>
      <w:tr w:rsidR="00691949" w:rsidRPr="00E3654D" w14:paraId="0C6EC558" w14:textId="77777777">
        <w:tc>
          <w:tcPr>
            <w:tcW w:w="4817" w:type="dxa"/>
            <w:vAlign w:val="center"/>
          </w:tcPr>
          <w:p w14:paraId="50968C68" w14:textId="16589A89" w:rsidR="00691949" w:rsidRPr="00E3654D" w:rsidRDefault="00691949" w:rsidP="00B21EE8">
            <w:pPr>
              <w:pStyle w:val="LeitprogrammTabellentext"/>
              <w:jc w:val="center"/>
            </w:pPr>
            <w:r w:rsidRPr="00E3654D">
              <w:t>Adenin·</w:t>
            </w:r>
            <w:r w:rsidR="006F0C02">
              <w:t>–</w:t>
            </w:r>
            <w:r w:rsidR="00BC412B">
              <w:t xml:space="preserve"> </w:t>
            </w:r>
            <w:r w:rsidRPr="00E3654D">
              <w:t>Thymin Paarung</w:t>
            </w:r>
          </w:p>
        </w:tc>
        <w:tc>
          <w:tcPr>
            <w:tcW w:w="4363" w:type="dxa"/>
            <w:vAlign w:val="center"/>
          </w:tcPr>
          <w:p w14:paraId="3A954B19" w14:textId="7000A573" w:rsidR="00691949" w:rsidRPr="00E3654D" w:rsidRDefault="00691949" w:rsidP="00B21EE8">
            <w:pPr>
              <w:pStyle w:val="LeitprogrammTabellentext"/>
              <w:jc w:val="center"/>
            </w:pPr>
            <w:r w:rsidRPr="00E3654D">
              <w:t>Guanin·</w:t>
            </w:r>
            <w:r w:rsidR="006F0C02">
              <w:t>–</w:t>
            </w:r>
            <w:r w:rsidR="00BC412B">
              <w:t xml:space="preserve"> </w:t>
            </w:r>
            <w:r w:rsidRPr="00E3654D">
              <w:t>Cytosin Paarung</w:t>
            </w:r>
          </w:p>
        </w:tc>
      </w:tr>
      <w:tr w:rsidR="00691949" w:rsidRPr="00E3654D" w14:paraId="029E20ED" w14:textId="77777777">
        <w:tc>
          <w:tcPr>
            <w:tcW w:w="4817" w:type="dxa"/>
            <w:vAlign w:val="center"/>
          </w:tcPr>
          <w:p w14:paraId="10956A7B" w14:textId="77777777" w:rsidR="00691949" w:rsidRPr="00E3654D" w:rsidRDefault="008A50E4" w:rsidP="000D0815">
            <w:pPr>
              <w:pStyle w:val="LeitprogrammTabellentext"/>
            </w:pPr>
            <w:r w:rsidRPr="00E3654D">
              <w:rPr>
                <w:noProof/>
                <w:lang w:eastAsia="de-CH"/>
              </w:rPr>
              <w:drawing>
                <wp:inline distT="0" distB="0" distL="0" distR="0" wp14:anchorId="3424865F" wp14:editId="2ED5BF93">
                  <wp:extent cx="2990850" cy="1555750"/>
                  <wp:effectExtent l="0" t="0" r="6350" b="6350"/>
                  <wp:docPr id="91" name="Bild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pic:cNvPicPr>
                        </pic:nvPicPr>
                        <pic:blipFill>
                          <a:blip r:embed="rId173">
                            <a:extLst>
                              <a:ext uri="{28A0092B-C50C-407E-A947-70E740481C1C}">
                                <a14:useLocalDpi xmlns:a14="http://schemas.microsoft.com/office/drawing/2010/main"/>
                              </a:ext>
                            </a:extLst>
                          </a:blip>
                          <a:srcRect/>
                          <a:stretch>
                            <a:fillRect/>
                          </a:stretch>
                        </pic:blipFill>
                        <pic:spPr bwMode="auto">
                          <a:xfrm>
                            <a:off x="0" y="0"/>
                            <a:ext cx="2990850" cy="1555750"/>
                          </a:xfrm>
                          <a:prstGeom prst="rect">
                            <a:avLst/>
                          </a:prstGeom>
                          <a:solidFill>
                            <a:srgbClr val="FFFFFF"/>
                          </a:solidFill>
                          <a:ln>
                            <a:noFill/>
                          </a:ln>
                        </pic:spPr>
                      </pic:pic>
                    </a:graphicData>
                  </a:graphic>
                </wp:inline>
              </w:drawing>
            </w:r>
          </w:p>
        </w:tc>
        <w:tc>
          <w:tcPr>
            <w:tcW w:w="4363" w:type="dxa"/>
            <w:vAlign w:val="center"/>
          </w:tcPr>
          <w:p w14:paraId="4F22BC49" w14:textId="77777777" w:rsidR="00691949" w:rsidRPr="00E3654D" w:rsidRDefault="008A50E4" w:rsidP="000D0815">
            <w:pPr>
              <w:pStyle w:val="LeitprogrammTabellentext"/>
            </w:pPr>
            <w:r w:rsidRPr="00E3654D">
              <w:rPr>
                <w:noProof/>
                <w:lang w:eastAsia="de-CH"/>
              </w:rPr>
              <w:drawing>
                <wp:inline distT="0" distB="0" distL="0" distR="0" wp14:anchorId="5A468893" wp14:editId="27EDE022">
                  <wp:extent cx="2952750" cy="1543050"/>
                  <wp:effectExtent l="0" t="0" r="6350" b="6350"/>
                  <wp:docPr id="92" name="Bild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pic:cNvPicPr>
                        </pic:nvPicPr>
                        <pic:blipFill>
                          <a:blip r:embed="rId174">
                            <a:extLst>
                              <a:ext uri="{28A0092B-C50C-407E-A947-70E740481C1C}">
                                <a14:useLocalDpi xmlns:a14="http://schemas.microsoft.com/office/drawing/2010/main"/>
                              </a:ext>
                            </a:extLst>
                          </a:blip>
                          <a:srcRect/>
                          <a:stretch>
                            <a:fillRect/>
                          </a:stretch>
                        </pic:blipFill>
                        <pic:spPr bwMode="auto">
                          <a:xfrm>
                            <a:off x="0" y="0"/>
                            <a:ext cx="2952750" cy="1543050"/>
                          </a:xfrm>
                          <a:prstGeom prst="rect">
                            <a:avLst/>
                          </a:prstGeom>
                          <a:solidFill>
                            <a:srgbClr val="FFFFFF"/>
                          </a:solidFill>
                          <a:ln>
                            <a:noFill/>
                          </a:ln>
                        </pic:spPr>
                      </pic:pic>
                    </a:graphicData>
                  </a:graphic>
                </wp:inline>
              </w:drawing>
            </w:r>
          </w:p>
        </w:tc>
      </w:tr>
      <w:tr w:rsidR="00691949" w:rsidRPr="00E3654D" w14:paraId="7397CEFA" w14:textId="77777777">
        <w:tc>
          <w:tcPr>
            <w:tcW w:w="4817" w:type="dxa"/>
            <w:vAlign w:val="center"/>
          </w:tcPr>
          <w:p w14:paraId="0761E6DD" w14:textId="238C0CEA" w:rsidR="00691949" w:rsidRPr="00E3654D" w:rsidRDefault="00691949" w:rsidP="00B21EE8">
            <w:pPr>
              <w:pStyle w:val="LeitprogrammTabellentext"/>
              <w:jc w:val="center"/>
            </w:pPr>
            <w:r w:rsidRPr="00E3654D">
              <w:t>Guanin·</w:t>
            </w:r>
            <w:r w:rsidR="006F0C02">
              <w:t>–</w:t>
            </w:r>
            <w:r w:rsidR="00BC412B">
              <w:t xml:space="preserve"> </w:t>
            </w:r>
            <w:r w:rsidRPr="00E3654D">
              <w:t>Thymin Fehlpaarung</w:t>
            </w:r>
          </w:p>
        </w:tc>
        <w:tc>
          <w:tcPr>
            <w:tcW w:w="4363" w:type="dxa"/>
            <w:vAlign w:val="center"/>
          </w:tcPr>
          <w:p w14:paraId="51E259B1" w14:textId="55239E0E" w:rsidR="00691949" w:rsidRPr="00E3654D" w:rsidRDefault="00691949" w:rsidP="00B21EE8">
            <w:pPr>
              <w:pStyle w:val="LeitprogrammTabellentext"/>
              <w:jc w:val="center"/>
            </w:pPr>
            <w:r w:rsidRPr="00E3654D">
              <w:t>Adenin·</w:t>
            </w:r>
            <w:r w:rsidR="006F0C02">
              <w:t>–</w:t>
            </w:r>
            <w:r w:rsidR="00BC412B">
              <w:t xml:space="preserve"> </w:t>
            </w:r>
            <w:r w:rsidRPr="00E3654D">
              <w:t>Cytosin Fehlpaarung</w:t>
            </w:r>
          </w:p>
        </w:tc>
      </w:tr>
    </w:tbl>
    <w:p w14:paraId="21EC4F1F" w14:textId="77777777" w:rsidR="00691949" w:rsidRPr="00E3654D" w:rsidRDefault="00691949"/>
    <w:p w14:paraId="01A42D4F" w14:textId="22471A7E" w:rsidR="00691949" w:rsidRDefault="00691949">
      <w:pPr>
        <w:pStyle w:val="LeitprogrammFliesstext"/>
      </w:pPr>
      <w:r w:rsidRPr="00E3654D">
        <w:t xml:space="preserve">Die </w:t>
      </w:r>
      <w:r w:rsidR="00C07694">
        <w:t>DNA</w:t>
      </w:r>
      <w:r w:rsidRPr="00E3654D">
        <w:t xml:space="preserve"> besteht aus zwei Strängen</w:t>
      </w:r>
      <w:r w:rsidR="00402D11">
        <w:t>: Die</w:t>
      </w:r>
      <w:r w:rsidRPr="00E3654D">
        <w:t xml:space="preserve"> Nucleobasen</w:t>
      </w:r>
      <w:r w:rsidR="00402D11">
        <w:t xml:space="preserve"> (kurz: Basen) werden </w:t>
      </w:r>
      <w:r w:rsidRPr="00E3654D">
        <w:t>von einem Rückgrat zusammengehalten</w:t>
      </w:r>
      <w:r w:rsidR="00402D11">
        <w:t xml:space="preserve">, das aus </w:t>
      </w:r>
      <w:r w:rsidRPr="00E3654D">
        <w:t xml:space="preserve">dem Zucker </w:t>
      </w:r>
      <w:r w:rsidRPr="00760913">
        <w:rPr>
          <w:bCs/>
        </w:rPr>
        <w:t>Desoxyribose</w:t>
      </w:r>
      <w:r w:rsidR="00760913">
        <w:rPr>
          <w:b/>
        </w:rPr>
        <w:t xml:space="preserve"> </w:t>
      </w:r>
      <w:r w:rsidR="00760913" w:rsidRPr="00760913">
        <w:rPr>
          <w:bCs/>
        </w:rPr>
        <w:t>und Phosphat</w:t>
      </w:r>
      <w:r w:rsidR="00402D11">
        <w:rPr>
          <w:bCs/>
        </w:rPr>
        <w:t xml:space="preserve"> besteht</w:t>
      </w:r>
      <w:r w:rsidRPr="00E3654D">
        <w:t>. Die Stränge sind komplementär: das heisst, vis-à-vis von Adenin liegt immer Thymin und gegenüber von Guanin immer Cy</w:t>
      </w:r>
      <w:r w:rsidR="00803C14">
        <w:t>t</w:t>
      </w:r>
      <w:r w:rsidRPr="00E3654D">
        <w:t xml:space="preserve">osin. Die beiden Einzelstränge werden also durch eine Vielzahl von Wasserstoffbrücken zusammengehalten. Auf Grund der Struktur des Zuckerrückgrats führt dies zu einer gedrehten Form, so dass die </w:t>
      </w:r>
      <w:r w:rsidR="00C07694">
        <w:t>DNA</w:t>
      </w:r>
      <w:r w:rsidRPr="00E3654D">
        <w:t xml:space="preserve"> wie eine Wendeltreppe oder eine Schraube (griechisch; </w:t>
      </w:r>
      <w:r w:rsidRPr="00E3654D">
        <w:rPr>
          <w:b/>
        </w:rPr>
        <w:t>Helix</w:t>
      </w:r>
      <w:r w:rsidRPr="00E3654D">
        <w:t xml:space="preserve">) aussieht. Man spricht daher auch von der </w:t>
      </w:r>
      <w:r w:rsidRPr="00E3654D">
        <w:rPr>
          <w:b/>
        </w:rPr>
        <w:t>Doppelhelix</w:t>
      </w:r>
      <w:r w:rsidRPr="00E3654D">
        <w:t>.</w:t>
      </w:r>
    </w:p>
    <w:p w14:paraId="552D244D" w14:textId="773F4B0D" w:rsidR="00402D11" w:rsidRDefault="00402D11" w:rsidP="00402D11">
      <w:pPr>
        <w:pStyle w:val="LeitprogrammFliesstext"/>
        <w:spacing w:after="0"/>
      </w:pPr>
      <w:r>
        <w:t xml:space="preserve">Unten ist die </w:t>
      </w:r>
      <w:r w:rsidR="00C07694">
        <w:t>DNA</w:t>
      </w:r>
      <w:r>
        <w:t xml:space="preserve"> vereinfacht dargestellt. Anstelle der Lewisformeln stehen die Buchstaben der Basen: A für Adenin, G für Guanin, C für Cytosin und T für Thymin. Die Wasserstoffbrücken fehlen ganz.</w:t>
      </w:r>
    </w:p>
    <w:p w14:paraId="5F8DA2FF" w14:textId="3584693B" w:rsidR="00760913" w:rsidRDefault="00402D11" w:rsidP="00402D11">
      <w:pPr>
        <w:pStyle w:val="0nach0"/>
      </w:pPr>
      <w:r>
        <w:t xml:space="preserve">          </w:t>
      </w:r>
      <w:r w:rsidR="00760913">
        <w:rPr>
          <w:noProof/>
        </w:rPr>
        <w:drawing>
          <wp:inline distT="0" distB="0" distL="0" distR="0" wp14:anchorId="57B30260" wp14:editId="75637317">
            <wp:extent cx="3177309" cy="2668309"/>
            <wp:effectExtent l="0" t="0" r="0" b="0"/>
            <wp:docPr id="501486204"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486204" name="Grafik 501486204"/>
                    <pic:cNvPicPr/>
                  </pic:nvPicPr>
                  <pic:blipFill>
                    <a:blip r:embed="rId175"/>
                    <a:stretch>
                      <a:fillRect/>
                    </a:stretch>
                  </pic:blipFill>
                  <pic:spPr>
                    <a:xfrm>
                      <a:off x="0" y="0"/>
                      <a:ext cx="3194990" cy="2683158"/>
                    </a:xfrm>
                    <a:prstGeom prst="rect">
                      <a:avLst/>
                    </a:prstGeom>
                  </pic:spPr>
                </pic:pic>
              </a:graphicData>
            </a:graphic>
          </wp:inline>
        </w:drawing>
      </w:r>
    </w:p>
    <w:p w14:paraId="126AE966" w14:textId="4F2C9F24" w:rsidR="00691949" w:rsidRPr="00E3654D" w:rsidRDefault="00BA40A7" w:rsidP="00BA40A7">
      <w:pPr>
        <w:pStyle w:val="Abbildung"/>
      </w:pPr>
      <w:r w:rsidRPr="00BA40A7">
        <w:t>Vereinfachte</w:t>
      </w:r>
      <w:r>
        <w:t xml:space="preserve"> Darstellung der DNA</w:t>
      </w:r>
    </w:p>
    <w:p w14:paraId="5639DFC0" w14:textId="56FE368C" w:rsidR="00ED4BA6" w:rsidRDefault="00ED4BA6" w:rsidP="00ED4BA6">
      <w:pPr>
        <w:pStyle w:val="0fettvor4nach2"/>
      </w:pPr>
      <w:r>
        <w:lastRenderedPageBreak/>
        <w:t>DNA kann leicht verdoppelt werden</w:t>
      </w:r>
    </w:p>
    <w:p w14:paraId="16246855" w14:textId="679561D7" w:rsidR="00ED4BA6" w:rsidRPr="006367AF" w:rsidRDefault="00ED4BA6" w:rsidP="006367AF">
      <w:pPr>
        <w:pStyle w:val="0vor4"/>
      </w:pPr>
      <w:r>
        <w:t>Die folgende Abbildung zeigt, wie die DNA kopiert wird.</w:t>
      </w:r>
    </w:p>
    <w:tbl>
      <w:tblPr>
        <w:tblStyle w:val="Tabellenraster"/>
        <w:tblW w:w="9214"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565"/>
      </w:tblGrid>
      <w:tr w:rsidR="00ED4BA6" w:rsidRPr="00E3654D" w14:paraId="2CA40C73" w14:textId="77777777" w:rsidTr="00ED4BA6">
        <w:trPr>
          <w:trHeight w:val="2134"/>
        </w:trPr>
        <w:tc>
          <w:tcPr>
            <w:tcW w:w="4649" w:type="dxa"/>
          </w:tcPr>
          <w:p w14:paraId="18703CB3" w14:textId="64063657" w:rsidR="00ED4BA6" w:rsidRPr="00693389" w:rsidRDefault="00ED4BA6" w:rsidP="00A53DA9">
            <w:pPr>
              <w:pStyle w:val="0grn"/>
              <w:rPr>
                <w:lang w:val="de-CH"/>
              </w:rPr>
            </w:pPr>
            <w:r>
              <w:rPr>
                <w:rFonts w:cs="Arial"/>
                <w:b/>
                <w:bCs/>
                <w:noProof/>
                <w:kern w:val="1"/>
              </w:rPr>
              <w:drawing>
                <wp:inline distT="0" distB="0" distL="0" distR="0" wp14:anchorId="5D5F9500" wp14:editId="36E40255">
                  <wp:extent cx="2350008" cy="5083619"/>
                  <wp:effectExtent l="0" t="0" r="0" b="0"/>
                  <wp:docPr id="239716697"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16697" name="Grafik 239716697"/>
                          <pic:cNvPicPr/>
                        </pic:nvPicPr>
                        <pic:blipFill>
                          <a:blip r:embed="rId176"/>
                          <a:stretch>
                            <a:fillRect/>
                          </a:stretch>
                        </pic:blipFill>
                        <pic:spPr>
                          <a:xfrm>
                            <a:off x="0" y="0"/>
                            <a:ext cx="2362676" cy="5111022"/>
                          </a:xfrm>
                          <a:prstGeom prst="rect">
                            <a:avLst/>
                          </a:prstGeom>
                        </pic:spPr>
                      </pic:pic>
                    </a:graphicData>
                  </a:graphic>
                </wp:inline>
              </w:drawing>
            </w:r>
          </w:p>
        </w:tc>
        <w:tc>
          <w:tcPr>
            <w:tcW w:w="4565" w:type="dxa"/>
          </w:tcPr>
          <w:p w14:paraId="74818E73" w14:textId="67494E7C" w:rsidR="00D979F9" w:rsidRDefault="00D979F9" w:rsidP="00D979F9">
            <w:pPr>
              <w:pStyle w:val="0fettvor4nach2"/>
            </w:pPr>
            <w:r w:rsidRPr="00AF3D06">
              <w:t>Frage 5.5</w:t>
            </w:r>
          </w:p>
          <w:p w14:paraId="6049177E" w14:textId="77777777" w:rsidR="00D979F9" w:rsidRDefault="00D979F9" w:rsidP="00D979F9">
            <w:pPr>
              <w:pStyle w:val="0nach0"/>
            </w:pPr>
            <w:r>
              <w:t>Wie läuft die Verdoppelung ab?</w:t>
            </w:r>
          </w:p>
          <w:p w14:paraId="61FBD2DC" w14:textId="2EE44078" w:rsidR="00ED4BA6" w:rsidRDefault="00ED4BA6" w:rsidP="006367AF">
            <w:pPr>
              <w:pStyle w:val="0vor4"/>
            </w:pPr>
            <w:r>
              <w:t xml:space="preserve">Beschreibe </w:t>
            </w:r>
            <w:r w:rsidR="00D979F9">
              <w:t>mit Hilfe der Abbildung</w:t>
            </w:r>
            <w:r>
              <w:t>, wie eine Kopie der DNA</w:t>
            </w:r>
            <w:r w:rsidR="00697D92">
              <w:t xml:space="preserve"> </w:t>
            </w:r>
            <w:r>
              <w:t>entsteht</w:t>
            </w:r>
            <w:r w:rsidR="00697D92">
              <w:t>.</w:t>
            </w:r>
          </w:p>
          <w:p w14:paraId="33893403" w14:textId="77777777" w:rsidR="007E4BF8" w:rsidRDefault="007E4BF8" w:rsidP="007E4BF8">
            <w:pPr>
              <w:pStyle w:val="0standard"/>
            </w:pPr>
          </w:p>
          <w:p w14:paraId="211CE510" w14:textId="77777777" w:rsidR="006367AF" w:rsidRDefault="006367AF" w:rsidP="007E4BF8">
            <w:pPr>
              <w:pStyle w:val="0standard"/>
            </w:pPr>
          </w:p>
          <w:p w14:paraId="5CE84C1B" w14:textId="77777777" w:rsidR="006367AF" w:rsidRDefault="006367AF" w:rsidP="007E4BF8">
            <w:pPr>
              <w:pStyle w:val="0standard"/>
            </w:pPr>
          </w:p>
          <w:p w14:paraId="1A647C5B" w14:textId="77777777" w:rsidR="006367AF" w:rsidRDefault="006367AF" w:rsidP="007E4BF8">
            <w:pPr>
              <w:pStyle w:val="0standard"/>
            </w:pPr>
          </w:p>
          <w:p w14:paraId="4BE4910A" w14:textId="77777777" w:rsidR="006367AF" w:rsidRDefault="006367AF" w:rsidP="007E4BF8">
            <w:pPr>
              <w:pStyle w:val="0standard"/>
            </w:pPr>
          </w:p>
          <w:p w14:paraId="176F8637" w14:textId="77777777" w:rsidR="006367AF" w:rsidRDefault="006367AF" w:rsidP="007E4BF8">
            <w:pPr>
              <w:pStyle w:val="0standard"/>
            </w:pPr>
          </w:p>
          <w:p w14:paraId="453A4EF3" w14:textId="77777777" w:rsidR="006367AF" w:rsidRDefault="006367AF" w:rsidP="007E4BF8">
            <w:pPr>
              <w:pStyle w:val="0standard"/>
            </w:pPr>
          </w:p>
          <w:p w14:paraId="65693730" w14:textId="77777777" w:rsidR="006367AF" w:rsidRDefault="006367AF" w:rsidP="007E4BF8">
            <w:pPr>
              <w:pStyle w:val="0standard"/>
            </w:pPr>
          </w:p>
          <w:p w14:paraId="444C4008" w14:textId="77777777" w:rsidR="006367AF" w:rsidRDefault="006367AF" w:rsidP="007E4BF8">
            <w:pPr>
              <w:pStyle w:val="0standard"/>
            </w:pPr>
          </w:p>
          <w:p w14:paraId="2D9AAA8C" w14:textId="77777777" w:rsidR="006367AF" w:rsidRDefault="006367AF" w:rsidP="007E4BF8">
            <w:pPr>
              <w:pStyle w:val="0standard"/>
            </w:pPr>
          </w:p>
          <w:p w14:paraId="4CDE8519" w14:textId="77777777" w:rsidR="006367AF" w:rsidRDefault="006367AF" w:rsidP="007E4BF8">
            <w:pPr>
              <w:pStyle w:val="0standard"/>
            </w:pPr>
          </w:p>
          <w:p w14:paraId="72C79608" w14:textId="77777777" w:rsidR="007E4BF8" w:rsidRDefault="007E4BF8" w:rsidP="007E4BF8">
            <w:pPr>
              <w:pStyle w:val="0standard"/>
            </w:pPr>
          </w:p>
          <w:p w14:paraId="2954934F" w14:textId="03366268" w:rsidR="007E4BF8" w:rsidRPr="00697D92" w:rsidRDefault="007E4BF8" w:rsidP="00697D92">
            <w:pPr>
              <w:pStyle w:val="0grn"/>
            </w:pPr>
          </w:p>
        </w:tc>
      </w:tr>
    </w:tbl>
    <w:p w14:paraId="161943F0" w14:textId="6B494C0E" w:rsidR="00ED4BA6" w:rsidRDefault="00ED4BA6" w:rsidP="00ED4BA6">
      <w:pPr>
        <w:pStyle w:val="0standard"/>
      </w:pPr>
    </w:p>
    <w:tbl>
      <w:tblPr>
        <w:tblW w:w="9214" w:type="dxa"/>
        <w:tblLayout w:type="fixed"/>
        <w:tblCellMar>
          <w:left w:w="0" w:type="dxa"/>
          <w:right w:w="0" w:type="dxa"/>
        </w:tblCellMar>
        <w:tblLook w:val="0000" w:firstRow="0" w:lastRow="0" w:firstColumn="0" w:lastColumn="0" w:noHBand="0" w:noVBand="0"/>
      </w:tblPr>
      <w:tblGrid>
        <w:gridCol w:w="1271"/>
        <w:gridCol w:w="7943"/>
      </w:tblGrid>
      <w:tr w:rsidR="003F7454" w:rsidRPr="00E3654D" w14:paraId="43A4053E" w14:textId="77777777" w:rsidTr="00FA7614">
        <w:trPr>
          <w:trHeight w:val="2020"/>
        </w:trPr>
        <w:tc>
          <w:tcPr>
            <w:tcW w:w="1271" w:type="dxa"/>
          </w:tcPr>
          <w:p w14:paraId="1B02B01B" w14:textId="77777777" w:rsidR="003F7454" w:rsidRPr="00FA111D" w:rsidRDefault="003F7454" w:rsidP="00A53DA9">
            <w:pPr>
              <w:pStyle w:val="LeitprogrammFliesstext"/>
              <w:snapToGrid w:val="0"/>
            </w:pPr>
            <w:r w:rsidRPr="00FA111D">
              <w:rPr>
                <w:noProof/>
              </w:rPr>
              <w:drawing>
                <wp:inline distT="0" distB="0" distL="0" distR="0" wp14:anchorId="0669F55E" wp14:editId="29F6C275">
                  <wp:extent cx="675861" cy="675861"/>
                  <wp:effectExtent l="0" t="0" r="0" b="0"/>
                  <wp:docPr id="1599891104"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7943" w:type="dxa"/>
          </w:tcPr>
          <w:p w14:paraId="5869E1D5" w14:textId="77777777" w:rsidR="006367AF" w:rsidRDefault="006367AF" w:rsidP="006367AF">
            <w:pPr>
              <w:pStyle w:val="0fettvor4nach2"/>
            </w:pPr>
            <w:r>
              <w:t>Frage 5.6</w:t>
            </w:r>
          </w:p>
          <w:p w14:paraId="71098F1B" w14:textId="77777777" w:rsidR="006367AF" w:rsidRDefault="006367AF" w:rsidP="006367AF">
            <w:pPr>
              <w:pStyle w:val="0standard"/>
            </w:pPr>
            <w:r>
              <w:t>Wann muss DNA im Körper verdoppelt werden?</w:t>
            </w:r>
          </w:p>
          <w:p w14:paraId="5F3E97E1" w14:textId="77777777" w:rsidR="006367AF" w:rsidRDefault="006367AF" w:rsidP="006367AF">
            <w:pPr>
              <w:pStyle w:val="0standard"/>
            </w:pPr>
          </w:p>
          <w:p w14:paraId="104C40BA" w14:textId="77777777" w:rsidR="006367AF" w:rsidRDefault="006367AF" w:rsidP="006367AF">
            <w:pPr>
              <w:pStyle w:val="0standard"/>
            </w:pPr>
          </w:p>
          <w:p w14:paraId="512AC59D" w14:textId="62FA45DF" w:rsidR="003F7454" w:rsidRPr="00FA111D" w:rsidRDefault="003F7454" w:rsidP="006367AF">
            <w:pPr>
              <w:pStyle w:val="0fettvor4nach2"/>
            </w:pPr>
            <w:r>
              <w:t>F</w:t>
            </w:r>
            <w:r w:rsidRPr="00FA111D">
              <w:t xml:space="preserve">rage </w:t>
            </w:r>
            <w:r>
              <w:t>5</w:t>
            </w:r>
            <w:r w:rsidRPr="00FA111D">
              <w:t>.</w:t>
            </w:r>
            <w:r>
              <w:t>7</w:t>
            </w:r>
          </w:p>
          <w:p w14:paraId="2D915C21" w14:textId="7113FC77" w:rsidR="003F7454" w:rsidRDefault="003F7454" w:rsidP="00A53DA9">
            <w:r>
              <w:t xml:space="preserve">Wasserstoffbrücken sind viel schwächer als kovalente Bindungen. Weshalb könnte DNA nicht verdoppelt werden, wenn sie gleich stark wären?  </w:t>
            </w:r>
          </w:p>
          <w:p w14:paraId="5C870A53" w14:textId="585BDB70" w:rsidR="003F7454" w:rsidRPr="00FA111D" w:rsidRDefault="003F7454" w:rsidP="002C481A">
            <w:pPr>
              <w:pStyle w:val="0grn"/>
            </w:pPr>
          </w:p>
        </w:tc>
      </w:tr>
    </w:tbl>
    <w:p w14:paraId="364ABB2B" w14:textId="77777777" w:rsidR="00ED4BA6" w:rsidRDefault="00ED4BA6" w:rsidP="00ED4BA6">
      <w:pPr>
        <w:pStyle w:val="0standard"/>
      </w:pPr>
    </w:p>
    <w:p w14:paraId="1C7DBAE4" w14:textId="77777777" w:rsidR="00ED4BA6" w:rsidRDefault="00ED4BA6" w:rsidP="00ED4BA6">
      <w:pPr>
        <w:pStyle w:val="0standard"/>
      </w:pPr>
    </w:p>
    <w:p w14:paraId="399C4764" w14:textId="77777777" w:rsidR="00ED4BA6" w:rsidRDefault="00ED4BA6">
      <w:pPr>
        <w:rPr>
          <w:b/>
          <w:bCs/>
        </w:rPr>
      </w:pPr>
      <w:r>
        <w:br w:type="page"/>
      </w:r>
    </w:p>
    <w:p w14:paraId="6B2F8549" w14:textId="7E3B0784" w:rsidR="00192DD5" w:rsidRPr="009F66C6" w:rsidRDefault="00192DD5" w:rsidP="009F66C6">
      <w:pPr>
        <w:pStyle w:val="0fettvor4nach2"/>
      </w:pPr>
      <w:r>
        <w:lastRenderedPageBreak/>
        <w:t>Proteinsynthese in Lebewesen</w:t>
      </w:r>
    </w:p>
    <w:p w14:paraId="2A889C4A" w14:textId="4946AB95" w:rsidR="00691949" w:rsidRDefault="003E6DA1">
      <w:pPr>
        <w:pStyle w:val="LeitprogrammFliesstext"/>
      </w:pPr>
      <w:r>
        <w:t xml:space="preserve">Interessant ist, wie der Körper die vielen Proteine aus unterschiedlichen Aminosäuren herstellt. Die </w:t>
      </w:r>
      <w:r w:rsidR="00C07694">
        <w:t>DNA</w:t>
      </w:r>
      <w:r>
        <w:t xml:space="preserve"> </w:t>
      </w:r>
      <w:r w:rsidR="00760913">
        <w:t>liefert</w:t>
      </w:r>
      <w:r>
        <w:t xml:space="preserve"> den Bauplan</w:t>
      </w:r>
      <w:r w:rsidR="00760913">
        <w:t xml:space="preserve">, denn sie bestimmt in welcher Reihenfolge die Aminosäuren miteinander verknüpft werden. </w:t>
      </w:r>
      <w:r w:rsidR="00760913">
        <w:br/>
      </w:r>
      <w:r w:rsidR="00691949" w:rsidRPr="00E3654D">
        <w:t xml:space="preserve">Wann immer ein Protein hergestellt werden soll, wird die </w:t>
      </w:r>
      <w:r w:rsidR="00C07694">
        <w:t>DNA</w:t>
      </w:r>
      <w:r w:rsidR="00691949" w:rsidRPr="00E3654D">
        <w:t xml:space="preserve"> an der entsprechenden Stelle wie ein Reissverschluss geöffnet. Die Wasserstoffbrücken-Donoren und </w:t>
      </w:r>
      <w:r w:rsidR="00402D11">
        <w:t>-</w:t>
      </w:r>
      <w:r w:rsidR="00691949" w:rsidRPr="00E3654D">
        <w:t xml:space="preserve">Akzeptoren sind nun frei zugänglich. Immer drei aufeinanderfolgende </w:t>
      </w:r>
      <w:r w:rsidR="00402D11">
        <w:t>B</w:t>
      </w:r>
      <w:r w:rsidR="00691949" w:rsidRPr="00E3654D">
        <w:t xml:space="preserve">asen werden gleichzeitig abgelesen. Das Muster der freiliegenden Wasserstoffbrücken-Donoren und -Akzeptoren </w:t>
      </w:r>
      <w:r w:rsidR="00402D11">
        <w:t>der</w:t>
      </w:r>
      <w:r w:rsidR="00691949" w:rsidRPr="00E3654D">
        <w:t xml:space="preserve"> drei </w:t>
      </w:r>
      <w:r w:rsidR="00402D11">
        <w:t>Basen</w:t>
      </w:r>
      <w:r w:rsidR="00691949" w:rsidRPr="00E3654D">
        <w:t xml:space="preserve"> entscheidet dabei über die Aminosäure, die als nächstes in das Protein eingebaut </w:t>
      </w:r>
      <w:r w:rsidR="00B416F5">
        <w:t>wird</w:t>
      </w:r>
      <w:r w:rsidR="00691949" w:rsidRPr="00E3654D">
        <w:t xml:space="preserve">. Eine solche Abfolge von drei Basen wird auch </w:t>
      </w:r>
      <w:r w:rsidR="00691949" w:rsidRPr="00E3654D">
        <w:rPr>
          <w:b/>
        </w:rPr>
        <w:t>Basentriplett</w:t>
      </w:r>
      <w:r w:rsidR="00691949" w:rsidRPr="00E3654D">
        <w:t xml:space="preserve"> oder </w:t>
      </w:r>
      <w:r w:rsidR="00691949" w:rsidRPr="00E3654D">
        <w:rPr>
          <w:b/>
        </w:rPr>
        <w:t>Codon</w:t>
      </w:r>
      <w:r w:rsidR="00691949" w:rsidRPr="00E3654D">
        <w:t xml:space="preserve"> genannt. Codon, weil es eben für eine Aminosäure codiert. Bei vier verschiedenen </w:t>
      </w:r>
      <w:r w:rsidR="00B416F5">
        <w:t>Basen</w:t>
      </w:r>
      <w:r w:rsidR="00691949" w:rsidRPr="00E3654D">
        <w:t xml:space="preserve"> </w:t>
      </w:r>
      <w:r w:rsidR="00B416F5">
        <w:t>sind</w:t>
      </w:r>
      <w:r w:rsidR="00691949" w:rsidRPr="00E3654D">
        <w:t xml:space="preserve"> 4·4·4 = 64 </w:t>
      </w:r>
      <w:r w:rsidR="00B416F5">
        <w:t>unterschiedliche Codons möglich</w:t>
      </w:r>
      <w:r w:rsidR="00691949" w:rsidRPr="00E3654D">
        <w:t xml:space="preserve">. Es gibt also mehr </w:t>
      </w:r>
      <w:r w:rsidR="00B416F5">
        <w:t xml:space="preserve">als genug </w:t>
      </w:r>
      <w:r w:rsidR="00691949" w:rsidRPr="00E3654D">
        <w:t xml:space="preserve">Codons </w:t>
      </w:r>
      <w:r w:rsidR="00B416F5">
        <w:t>für die 20</w:t>
      </w:r>
      <w:r w:rsidR="00691949" w:rsidRPr="00E3654D">
        <w:t xml:space="preserve"> Aminosäuren</w:t>
      </w:r>
      <w:r w:rsidR="001E0AF4">
        <w:t xml:space="preserve"> im Körper</w:t>
      </w:r>
      <w:r w:rsidR="00B416F5">
        <w:t>. E</w:t>
      </w:r>
      <w:r w:rsidR="006F0C02">
        <w:t>inige</w:t>
      </w:r>
      <w:r w:rsidR="00691949" w:rsidRPr="00E3654D">
        <w:t xml:space="preserve"> Codons</w:t>
      </w:r>
      <w:r w:rsidR="00B416F5">
        <w:t xml:space="preserve"> stehen</w:t>
      </w:r>
      <w:r w:rsidR="00691949" w:rsidRPr="00E3654D">
        <w:t xml:space="preserve"> für die gleiche Aminosäure</w:t>
      </w:r>
      <w:r w:rsidR="00B416F5">
        <w:t>; a</w:t>
      </w:r>
      <w:r w:rsidR="00691949" w:rsidRPr="00E3654D">
        <w:t>ndere Codons dienen dazu, den Start</w:t>
      </w:r>
      <w:r w:rsidR="00B416F5">
        <w:t xml:space="preserve"> </w:t>
      </w:r>
      <w:r w:rsidR="00691949" w:rsidRPr="00E3654D">
        <w:t>oder das Ende eines Proteins anzuzeigen.</w:t>
      </w:r>
    </w:p>
    <w:p w14:paraId="24E4B646" w14:textId="6326FF44" w:rsidR="00192DD5" w:rsidRDefault="00192DD5" w:rsidP="00192DD5">
      <w:pPr>
        <w:pStyle w:val="0fettvor4nach2"/>
      </w:pPr>
      <w:r>
        <w:t>Video</w:t>
      </w:r>
    </w:p>
    <w:p w14:paraId="672A4FC6" w14:textId="78F69715" w:rsidR="001E0AF4" w:rsidRDefault="00192DD5">
      <w:pPr>
        <w:pStyle w:val="LeitprogrammFliesstext"/>
      </w:pPr>
      <w:r>
        <w:rPr>
          <w:noProof/>
        </w:rPr>
        <w:drawing>
          <wp:anchor distT="0" distB="0" distL="114300" distR="114300" simplePos="0" relativeHeight="252078592" behindDoc="0" locked="0" layoutInCell="1" allowOverlap="1" wp14:anchorId="0C9FFCF0" wp14:editId="26E1A55D">
            <wp:simplePos x="0" y="0"/>
            <wp:positionH relativeFrom="column">
              <wp:posOffset>4926330</wp:posOffset>
            </wp:positionH>
            <wp:positionV relativeFrom="paragraph">
              <wp:posOffset>864235</wp:posOffset>
            </wp:positionV>
            <wp:extent cx="738505" cy="738505"/>
            <wp:effectExtent l="0" t="0" r="0" b="0"/>
            <wp:wrapSquare wrapText="bothSides"/>
            <wp:docPr id="399456770"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elink_qr_img"/>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38505" cy="738505"/>
                    </a:xfrm>
                    <a:prstGeom prst="rect">
                      <a:avLst/>
                    </a:prstGeom>
                    <a:noFill/>
                    <a:ln>
                      <a:noFill/>
                    </a:ln>
                  </pic:spPr>
                </pic:pic>
              </a:graphicData>
            </a:graphic>
            <wp14:sizeRelH relativeFrom="page">
              <wp14:pctWidth>0</wp14:pctWidth>
            </wp14:sizeRelH>
            <wp14:sizeRelV relativeFrom="page">
              <wp14:pctHeight>0</wp14:pctHeight>
            </wp14:sizeRelV>
          </wp:anchor>
        </w:drawing>
      </w:r>
      <w:r w:rsidR="001E0AF4">
        <w:t>Das folgende Video zeigt ausgezeichnet, wie die Basen der DN</w:t>
      </w:r>
      <w:r w:rsidR="007E1066">
        <w:t>A</w:t>
      </w:r>
      <w:r w:rsidR="001E0AF4">
        <w:t xml:space="preserve"> die Abfolge der Aminosäuren bei der Protei</w:t>
      </w:r>
      <w:r w:rsidR="007E1066">
        <w:t>n</w:t>
      </w:r>
      <w:r w:rsidR="001E0AF4">
        <w:t>synt</w:t>
      </w:r>
      <w:r w:rsidR="007E1066">
        <w:t>he</w:t>
      </w:r>
      <w:r w:rsidR="001E0AF4">
        <w:t>se bestimmen</w:t>
      </w:r>
      <w:r w:rsidR="00EA3A05">
        <w:t xml:space="preserve">. Es </w:t>
      </w:r>
      <w:r w:rsidR="001E0AF4">
        <w:t xml:space="preserve">benutzt allerdings viele Fachworte und geht auch auf die Bildung von </w:t>
      </w:r>
      <w:r w:rsidR="007E1066">
        <w:t>m</w:t>
      </w:r>
      <w:r w:rsidR="001E0AF4">
        <w:t>RN</w:t>
      </w:r>
      <w:r w:rsidR="007E1066">
        <w:t>A</w:t>
      </w:r>
      <w:r w:rsidR="001E0AF4">
        <w:t xml:space="preserve"> ein. </w:t>
      </w:r>
      <w:r w:rsidR="00EA3A05">
        <w:br/>
      </w:r>
      <w:r w:rsidR="007E1066">
        <w:t xml:space="preserve">mRNA und DNA sind sehr ähnlich. </w:t>
      </w:r>
      <w:r w:rsidR="00EA3A05">
        <w:t xml:space="preserve">Nur eine Base ist anders: </w:t>
      </w:r>
      <w:r w:rsidR="007E1066">
        <w:t>Anstelle von Thymin kommt die Base Uracil vor</w:t>
      </w:r>
      <w:r w:rsidR="00EA3A05">
        <w:t xml:space="preserve">. Die Abfolge der vier Basen wird von der DNA abgelesen. </w:t>
      </w:r>
      <w:r>
        <w:br/>
      </w:r>
      <w:r w:rsidR="00EA3A05">
        <w:t>Wie das geht, wird im Film gut erklärt.</w:t>
      </w:r>
      <w:r>
        <w:br/>
      </w:r>
      <w:hyperlink r:id="rId178" w:history="1">
        <w:r w:rsidRPr="00EA7286">
          <w:rPr>
            <w:rStyle w:val="Hyperlink"/>
            <w:noProof w:val="0"/>
          </w:rPr>
          <w:t>https://www.nanoo.tv/link/v/odhFWdaU</w:t>
        </w:r>
      </w:hyperlink>
      <w:r>
        <w:t xml:space="preserve"> </w:t>
      </w:r>
      <w:r>
        <w:br/>
        <w:t xml:space="preserve">oder </w:t>
      </w:r>
      <w:hyperlink r:id="rId179" w:history="1">
        <w:r w:rsidR="001E0AF4" w:rsidRPr="00EA7286">
          <w:rPr>
            <w:rStyle w:val="Hyperlink"/>
            <w:noProof w:val="0"/>
          </w:rPr>
          <w:t>https://www.youtube.com/watch?v=XeBmAYc8t1M</w:t>
        </w:r>
      </w:hyperlink>
      <w:r w:rsidR="001E0AF4">
        <w:t xml:space="preserve"> </w:t>
      </w:r>
    </w:p>
    <w:p w14:paraId="3CE5939E" w14:textId="77777777" w:rsidR="003F7454" w:rsidRDefault="003F7454">
      <w:pPr>
        <w:pStyle w:val="LeitprogrammFliesstext"/>
      </w:pPr>
    </w:p>
    <w:p w14:paraId="2AF352C2" w14:textId="065D71C6" w:rsidR="003F7454" w:rsidRDefault="003F7454">
      <w:pPr>
        <w:pStyle w:val="LeitprogrammFliesstext"/>
      </w:pPr>
      <w:r>
        <w:t>Bitte verliere Dich nicht in den Details. Hier geht es darum, wie die DNA die Reihenfolge der Aminosäuren in den Proteinen bestimmt. Die folgenden Fragen zeigen, was wesentlich ist.</w:t>
      </w:r>
      <w:r w:rsidR="00F7037C">
        <w:br/>
      </w:r>
    </w:p>
    <w:tbl>
      <w:tblPr>
        <w:tblW w:w="9214" w:type="dxa"/>
        <w:tblLayout w:type="fixed"/>
        <w:tblCellMar>
          <w:left w:w="0" w:type="dxa"/>
          <w:right w:w="0" w:type="dxa"/>
        </w:tblCellMar>
        <w:tblLook w:val="0000" w:firstRow="0" w:lastRow="0" w:firstColumn="0" w:lastColumn="0" w:noHBand="0" w:noVBand="0"/>
      </w:tblPr>
      <w:tblGrid>
        <w:gridCol w:w="1271"/>
        <w:gridCol w:w="7943"/>
      </w:tblGrid>
      <w:tr w:rsidR="003F7454" w:rsidRPr="00E3654D" w14:paraId="3AE9E610" w14:textId="77777777" w:rsidTr="00A53DA9">
        <w:trPr>
          <w:trHeight w:val="3458"/>
        </w:trPr>
        <w:tc>
          <w:tcPr>
            <w:tcW w:w="1271" w:type="dxa"/>
          </w:tcPr>
          <w:p w14:paraId="4E5CD7E9" w14:textId="77777777" w:rsidR="003F7454" w:rsidRPr="00FA111D" w:rsidRDefault="003F7454" w:rsidP="00A53DA9">
            <w:pPr>
              <w:pStyle w:val="LeitprogrammFliesstext"/>
              <w:snapToGrid w:val="0"/>
            </w:pPr>
            <w:r w:rsidRPr="00FA111D">
              <w:rPr>
                <w:noProof/>
              </w:rPr>
              <w:drawing>
                <wp:inline distT="0" distB="0" distL="0" distR="0" wp14:anchorId="3A2BCFC0" wp14:editId="3DCDCDB8">
                  <wp:extent cx="675861" cy="675861"/>
                  <wp:effectExtent l="0" t="0" r="0" b="0"/>
                  <wp:docPr id="2029846465" name="Graphic 15"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42619" name="Graphic 246342619" descr="Brain in head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78363" cy="678363"/>
                          </a:xfrm>
                          <a:prstGeom prst="rect">
                            <a:avLst/>
                          </a:prstGeom>
                        </pic:spPr>
                      </pic:pic>
                    </a:graphicData>
                  </a:graphic>
                </wp:inline>
              </w:drawing>
            </w:r>
          </w:p>
        </w:tc>
        <w:tc>
          <w:tcPr>
            <w:tcW w:w="7943" w:type="dxa"/>
          </w:tcPr>
          <w:p w14:paraId="5AD3D25F" w14:textId="0B27D1FF" w:rsidR="003F7454" w:rsidRPr="00FA111D" w:rsidRDefault="003F7454" w:rsidP="00A53DA9">
            <w:pPr>
              <w:pStyle w:val="0fettvor4nach2"/>
            </w:pPr>
            <w:r>
              <w:t>F</w:t>
            </w:r>
            <w:r w:rsidRPr="00FA111D">
              <w:t xml:space="preserve">rage </w:t>
            </w:r>
            <w:r>
              <w:t>5</w:t>
            </w:r>
            <w:r w:rsidRPr="00FA111D">
              <w:t>.</w:t>
            </w:r>
            <w:r w:rsidR="00FA7614">
              <w:t>8</w:t>
            </w:r>
          </w:p>
          <w:p w14:paraId="08E3598D" w14:textId="77777777" w:rsidR="006367AF" w:rsidRDefault="002D35FB" w:rsidP="00A53DA9">
            <w:pPr>
              <w:pStyle w:val="0standard"/>
            </w:pPr>
            <w:r>
              <w:t xml:space="preserve">Wie kann die DNA die Reihenfolge der Aminosäuren bestimmen? </w:t>
            </w:r>
          </w:p>
          <w:p w14:paraId="45F00EE9" w14:textId="6FD63CB2" w:rsidR="00FA7614" w:rsidRDefault="003F7454" w:rsidP="00A53DA9">
            <w:pPr>
              <w:pStyle w:val="0standard"/>
            </w:pPr>
            <w:r w:rsidRPr="00EB1C66">
              <w:t xml:space="preserve">Schaue den Film und </w:t>
            </w:r>
            <w:r w:rsidR="002D35FB">
              <w:t>beantworte die Frage</w:t>
            </w:r>
            <w:r w:rsidR="00FA7614">
              <w:t xml:space="preserve"> mit einer vereinfachten Skizze und wenig Text</w:t>
            </w:r>
            <w:r w:rsidR="002D35FB">
              <w:t>.</w:t>
            </w:r>
            <w:r w:rsidR="006367AF">
              <w:t xml:space="preserve"> </w:t>
            </w:r>
            <w:r w:rsidR="003065C3">
              <w:t>Bespreche</w:t>
            </w:r>
            <w:r w:rsidR="00FA7614">
              <w:t xml:space="preserve"> die Skizze </w:t>
            </w:r>
            <w:r w:rsidR="006367AF">
              <w:t xml:space="preserve">anschliessend </w:t>
            </w:r>
            <w:r w:rsidR="00FA7614">
              <w:t>mit der Lehrperson.</w:t>
            </w:r>
          </w:p>
          <w:p w14:paraId="5F52F86D" w14:textId="77777777" w:rsidR="00FA7614" w:rsidRDefault="00FA7614" w:rsidP="00A53DA9">
            <w:pPr>
              <w:pStyle w:val="0fettvor4nach2"/>
            </w:pPr>
          </w:p>
          <w:p w14:paraId="7E194FEE" w14:textId="77777777" w:rsidR="003065C3" w:rsidRDefault="003065C3" w:rsidP="00A53DA9">
            <w:pPr>
              <w:pStyle w:val="0fettvor4nach2"/>
            </w:pPr>
          </w:p>
          <w:p w14:paraId="575BF344" w14:textId="77777777" w:rsidR="003065C3" w:rsidRDefault="003065C3" w:rsidP="00A53DA9">
            <w:pPr>
              <w:pStyle w:val="0fettvor4nach2"/>
            </w:pPr>
          </w:p>
          <w:p w14:paraId="24B4B1BF" w14:textId="77777777" w:rsidR="003065C3" w:rsidRDefault="003065C3" w:rsidP="00A53DA9">
            <w:pPr>
              <w:pStyle w:val="0fettvor4nach2"/>
            </w:pPr>
          </w:p>
          <w:p w14:paraId="678EBD6A" w14:textId="77777777" w:rsidR="003065C3" w:rsidRDefault="003065C3" w:rsidP="00A53DA9">
            <w:pPr>
              <w:pStyle w:val="0fettvor4nach2"/>
            </w:pPr>
          </w:p>
          <w:p w14:paraId="0D79EE10" w14:textId="77777777" w:rsidR="00F7037C" w:rsidRDefault="00F7037C" w:rsidP="00A53DA9">
            <w:pPr>
              <w:pStyle w:val="0fettvor4nach2"/>
            </w:pPr>
          </w:p>
          <w:p w14:paraId="5790E901" w14:textId="77777777" w:rsidR="00F7037C" w:rsidRDefault="00F7037C" w:rsidP="00A53DA9">
            <w:pPr>
              <w:pStyle w:val="0fettvor4nach2"/>
            </w:pPr>
          </w:p>
          <w:p w14:paraId="718542F4" w14:textId="77777777" w:rsidR="00F7037C" w:rsidRDefault="00F7037C" w:rsidP="00A53DA9">
            <w:pPr>
              <w:pStyle w:val="0fettvor4nach2"/>
            </w:pPr>
          </w:p>
          <w:p w14:paraId="19F1C652" w14:textId="77777777" w:rsidR="00F7037C" w:rsidRDefault="00F7037C" w:rsidP="00A53DA9">
            <w:pPr>
              <w:pStyle w:val="0fettvor4nach2"/>
            </w:pPr>
          </w:p>
          <w:p w14:paraId="4261EE5D" w14:textId="77777777" w:rsidR="00F7037C" w:rsidRDefault="00F7037C" w:rsidP="00A53DA9">
            <w:pPr>
              <w:pStyle w:val="0fettvor4nach2"/>
            </w:pPr>
          </w:p>
          <w:p w14:paraId="6C74E19A" w14:textId="77777777" w:rsidR="00F7037C" w:rsidRDefault="00F7037C" w:rsidP="00A53DA9">
            <w:pPr>
              <w:pStyle w:val="0fettvor4nach2"/>
            </w:pPr>
          </w:p>
          <w:p w14:paraId="598F2E5E" w14:textId="42024744" w:rsidR="003F7454" w:rsidRPr="00EB1C66" w:rsidRDefault="003F7454" w:rsidP="00A53DA9">
            <w:pPr>
              <w:pStyle w:val="0fettvor4nach2"/>
            </w:pPr>
            <w:r w:rsidRPr="00EB1C66">
              <w:t>Frage 5.</w:t>
            </w:r>
            <w:r w:rsidR="00FA7614">
              <w:t>9</w:t>
            </w:r>
            <w:r w:rsidRPr="00EB1C66">
              <w:t xml:space="preserve"> </w:t>
            </w:r>
          </w:p>
          <w:p w14:paraId="020BEED1" w14:textId="07C84092" w:rsidR="00BA40A7" w:rsidRDefault="00BA40A7" w:rsidP="00F7037C">
            <w:pPr>
              <w:pStyle w:val="0nach0"/>
            </w:pPr>
            <w:r>
              <w:t>Im Video kommt dieses Bild vor</w:t>
            </w:r>
            <w:r w:rsidR="002D53AC">
              <w:t>:</w:t>
            </w:r>
          </w:p>
          <w:p w14:paraId="38E9B05A" w14:textId="7BFB9F82" w:rsidR="00BA40A7" w:rsidRDefault="002D53AC" w:rsidP="00A53DA9">
            <w:r>
              <w:rPr>
                <w:noProof/>
              </w:rPr>
              <w:drawing>
                <wp:inline distT="0" distB="0" distL="0" distR="0" wp14:anchorId="4B50D4A1" wp14:editId="0A6C4EB8">
                  <wp:extent cx="1557536" cy="651263"/>
                  <wp:effectExtent l="0" t="0" r="5080" b="0"/>
                  <wp:docPr id="700198881"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98881" name="Grafik 700198881"/>
                          <pic:cNvPicPr/>
                        </pic:nvPicPr>
                        <pic:blipFill>
                          <a:blip r:embed="rId180"/>
                          <a:stretch>
                            <a:fillRect/>
                          </a:stretch>
                        </pic:blipFill>
                        <pic:spPr>
                          <a:xfrm>
                            <a:off x="0" y="0"/>
                            <a:ext cx="1692063" cy="707514"/>
                          </a:xfrm>
                          <a:prstGeom prst="rect">
                            <a:avLst/>
                          </a:prstGeom>
                        </pic:spPr>
                      </pic:pic>
                    </a:graphicData>
                  </a:graphic>
                </wp:inline>
              </w:drawing>
            </w:r>
          </w:p>
          <w:p w14:paraId="32D4752F" w14:textId="6623FA7D" w:rsidR="003F7454" w:rsidRDefault="00F579BF" w:rsidP="00F579BF">
            <w:pPr>
              <w:pStyle w:val="0hngenda"/>
            </w:pPr>
            <w:r>
              <w:t>a)</w:t>
            </w:r>
            <w:r>
              <w:tab/>
            </w:r>
            <w:r w:rsidR="00BA40A7">
              <w:t>Was ist dargestellt?</w:t>
            </w:r>
          </w:p>
          <w:p w14:paraId="72FF98DA" w14:textId="77777777" w:rsidR="00F579BF" w:rsidRDefault="00F579BF" w:rsidP="00F579BF">
            <w:pPr>
              <w:pStyle w:val="0hngenda"/>
            </w:pPr>
          </w:p>
          <w:p w14:paraId="23DF8123" w14:textId="77777777" w:rsidR="00F579BF" w:rsidRDefault="00F579BF" w:rsidP="00F579BF">
            <w:pPr>
              <w:pStyle w:val="0hngenda"/>
            </w:pPr>
          </w:p>
          <w:p w14:paraId="5069E1D9" w14:textId="5A7279FA" w:rsidR="00F579BF" w:rsidRDefault="00F579BF" w:rsidP="00F579BF">
            <w:pPr>
              <w:pStyle w:val="0hngenda"/>
            </w:pPr>
            <w:r>
              <w:t>b)</w:t>
            </w:r>
            <w:r>
              <w:tab/>
              <w:t>Warum gibt es Buchstaben?</w:t>
            </w:r>
          </w:p>
          <w:p w14:paraId="090A1C46" w14:textId="77777777" w:rsidR="00F579BF" w:rsidRDefault="00F579BF" w:rsidP="00F579BF">
            <w:pPr>
              <w:pStyle w:val="0hngenda"/>
            </w:pPr>
          </w:p>
          <w:p w14:paraId="7DCB1EAC" w14:textId="77777777" w:rsidR="00F579BF" w:rsidRDefault="00F579BF" w:rsidP="00F579BF">
            <w:pPr>
              <w:pStyle w:val="0hngenda"/>
            </w:pPr>
          </w:p>
          <w:p w14:paraId="63EB661F" w14:textId="77777777" w:rsidR="00F579BF" w:rsidRDefault="00F579BF" w:rsidP="00F579BF">
            <w:pPr>
              <w:pStyle w:val="0hngenda"/>
            </w:pPr>
          </w:p>
          <w:p w14:paraId="58B9920B" w14:textId="3B890A2C" w:rsidR="00F579BF" w:rsidRDefault="00F579BF" w:rsidP="00F579BF">
            <w:pPr>
              <w:pStyle w:val="0hngenda"/>
            </w:pPr>
            <w:r>
              <w:t>c)</w:t>
            </w:r>
            <w:r>
              <w:tab/>
              <w:t>Warum unterscheiden sich die Enden der senkrechten Stäbchen?</w:t>
            </w:r>
          </w:p>
          <w:p w14:paraId="55EE25EC" w14:textId="77777777" w:rsidR="00F579BF" w:rsidRDefault="00F579BF" w:rsidP="00F7037C"/>
          <w:p w14:paraId="0C4A30F8" w14:textId="77777777" w:rsidR="00F579BF" w:rsidRDefault="00F579BF" w:rsidP="00F7037C"/>
          <w:p w14:paraId="1EE5E9E7" w14:textId="77777777" w:rsidR="00F579BF" w:rsidRDefault="00F579BF" w:rsidP="00F7037C"/>
          <w:p w14:paraId="5AA4324A" w14:textId="77777777" w:rsidR="00F579BF" w:rsidRDefault="00F579BF" w:rsidP="00F7037C"/>
          <w:p w14:paraId="5CA4D771" w14:textId="2EE445FB" w:rsidR="00F579BF" w:rsidRPr="00FA111D" w:rsidRDefault="00F579BF" w:rsidP="00F7037C"/>
        </w:tc>
      </w:tr>
    </w:tbl>
    <w:p w14:paraId="7B385D72" w14:textId="6E8978FC" w:rsidR="001E0AF4" w:rsidRDefault="00192DD5">
      <w:pPr>
        <w:pStyle w:val="LeitprogrammFliesstext"/>
      </w:pPr>
      <w:r>
        <w:lastRenderedPageBreak/>
        <w:fldChar w:fldCharType="begin"/>
      </w:r>
      <w:r>
        <w:instrText xml:space="preserve"> INCLUDEPICTURE "/Users/amadeus/Library/Group Containers/UBF8T346G9.ms/WebArchiveCopyPasteTempFiles/com.microsoft.Word/odhFWdaU.png" \* MERGEFORMATINET </w:instrText>
      </w:r>
      <w:r>
        <w:fldChar w:fldCharType="separate"/>
      </w:r>
      <w:r>
        <w:fldChar w:fldCharType="end"/>
      </w:r>
    </w:p>
    <w:p w14:paraId="511DC237" w14:textId="77777777" w:rsidR="000463BE" w:rsidRDefault="000463BE">
      <w:pPr>
        <w:pStyle w:val="LeitprogrammFliesstext"/>
        <w:rPr>
          <w:rFonts w:cs="Arial"/>
          <w:b/>
          <w:bCs/>
          <w:kern w:val="1"/>
        </w:rPr>
      </w:pPr>
    </w:p>
    <w:p w14:paraId="138CED1E" w14:textId="3A9E3FE6" w:rsidR="000463BE" w:rsidRPr="00E3654D" w:rsidRDefault="000463BE">
      <w:pPr>
        <w:pStyle w:val="LeitprogrammFliesstext"/>
        <w:rPr>
          <w:rFonts w:cs="Arial"/>
          <w:b/>
          <w:bCs/>
          <w:kern w:val="1"/>
        </w:rPr>
      </w:pPr>
    </w:p>
    <w:p w14:paraId="5DBF2710" w14:textId="094A7A04" w:rsidR="00454A07" w:rsidRDefault="00454A07">
      <w:bookmarkStart w:id="121" w:name="__RefHeading__78_1250669468"/>
      <w:bookmarkEnd w:id="121"/>
      <w:r>
        <w:br w:type="page"/>
      </w:r>
    </w:p>
    <w:p w14:paraId="35FB6095" w14:textId="77777777" w:rsidR="00454A07" w:rsidRPr="00E3654D" w:rsidRDefault="00454A07" w:rsidP="00F62A92">
      <w:pPr>
        <w:pStyle w:val="berschrift16"/>
        <w:numPr>
          <w:ilvl w:val="0"/>
          <w:numId w:val="0"/>
        </w:numPr>
      </w:pPr>
      <w:bookmarkStart w:id="122" w:name="_Toc237348867"/>
      <w:r w:rsidRPr="00E3654D">
        <w:lastRenderedPageBreak/>
        <w:t>Lösungen</w:t>
      </w:r>
      <w:bookmarkEnd w:id="122"/>
    </w:p>
    <w:p w14:paraId="07B5026F" w14:textId="77777777" w:rsidR="00454A07" w:rsidRPr="009D001C" w:rsidRDefault="00454A07" w:rsidP="00B119D4">
      <w:pPr>
        <w:pStyle w:val="untertitel0"/>
      </w:pPr>
      <w:r>
        <w:t>Frage</w:t>
      </w:r>
    </w:p>
    <w:p w14:paraId="462B08AF" w14:textId="77777777" w:rsidR="00454A07" w:rsidRPr="00465C1E" w:rsidRDefault="00454A07" w:rsidP="00B119D4">
      <w:pPr>
        <w:pStyle w:val="0hngend"/>
      </w:pPr>
      <w:r w:rsidRPr="00465C1E">
        <w:t>5.1</w:t>
      </w:r>
      <w:r w:rsidRPr="00465C1E">
        <w:tab/>
        <w:t xml:space="preserve">Der Gecko rollt die Zehen nach oben bevor er den Fuss ablöst. Mit dieser Bewegung, die ein wenig so aussieht, wie wenn man Klebeband von einer Oberfläche löst, überwindet er die zwischenmolekularen Kräfte der Härchen einzeln, anstatt alle miteinander lösen zu wollen. Mit dieser ungewöhnlichen Gehtechnik kann er auch an Decken unheimlich schnell rennen. </w:t>
      </w:r>
    </w:p>
    <w:p w14:paraId="7BF8E96D" w14:textId="55FF41B5" w:rsidR="00454A07" w:rsidRPr="00B119D4" w:rsidRDefault="00B119D4" w:rsidP="00B119D4">
      <w:pPr>
        <w:pStyle w:val="0nach0"/>
      </w:pPr>
      <w:r>
        <w:t xml:space="preserve">              </w:t>
      </w:r>
      <w:r w:rsidR="00454A07" w:rsidRPr="00E3654D">
        <w:rPr>
          <w:noProof/>
          <w:lang w:eastAsia="de-CH"/>
        </w:rPr>
        <w:drawing>
          <wp:inline distT="0" distB="0" distL="0" distR="0" wp14:anchorId="0BF31D6B" wp14:editId="080D56FE">
            <wp:extent cx="1492370" cy="1708030"/>
            <wp:effectExtent l="0" t="0" r="0" b="0"/>
            <wp:docPr id="82" name="Bild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2"/>
                    <pic:cNvPicPr>
                      <a:picLocks/>
                    </pic:cNvPicPr>
                  </pic:nvPicPr>
                  <pic:blipFill>
                    <a:blip r:embed="rId181">
                      <a:extLst>
                        <a:ext uri="{28A0092B-C50C-407E-A947-70E740481C1C}">
                          <a14:useLocalDpi xmlns:a14="http://schemas.microsoft.com/office/drawing/2010/main"/>
                        </a:ext>
                      </a:extLst>
                    </a:blip>
                    <a:srcRect/>
                    <a:stretch>
                      <a:fillRect/>
                    </a:stretch>
                  </pic:blipFill>
                  <pic:spPr bwMode="auto">
                    <a:xfrm>
                      <a:off x="0" y="0"/>
                      <a:ext cx="1496492" cy="1712747"/>
                    </a:xfrm>
                    <a:prstGeom prst="rect">
                      <a:avLst/>
                    </a:prstGeom>
                    <a:solidFill>
                      <a:srgbClr val="FFFFFF"/>
                    </a:solidFill>
                    <a:ln>
                      <a:noFill/>
                    </a:ln>
                  </pic:spPr>
                </pic:pic>
              </a:graphicData>
            </a:graphic>
          </wp:inline>
        </w:drawing>
      </w:r>
    </w:p>
    <w:p w14:paraId="17200238" w14:textId="79F58BD3" w:rsidR="00454A07" w:rsidRDefault="00454A07" w:rsidP="00B119D4">
      <w:pPr>
        <w:pStyle w:val="Abbildung"/>
      </w:pPr>
      <w:r w:rsidRPr="00E3654D">
        <w:t>Elektronenmikroskopaufnahme eines Geckofusses.</w:t>
      </w:r>
    </w:p>
    <w:p w14:paraId="5F4D83BF" w14:textId="02CF0187" w:rsidR="00454A07" w:rsidRDefault="00174CAF" w:rsidP="00454A07">
      <w:pPr>
        <w:pStyle w:val="LeitprogrammFliesstext"/>
        <w:jc w:val="center"/>
        <w:rPr>
          <w:b/>
        </w:rPr>
      </w:pPr>
      <w:r>
        <w:rPr>
          <w:b/>
        </w:rPr>
        <w:br/>
      </w:r>
    </w:p>
    <w:p w14:paraId="3BC42176" w14:textId="77777777" w:rsidR="00454A07" w:rsidRPr="0040713D" w:rsidRDefault="00454A07" w:rsidP="00B119D4">
      <w:pPr>
        <w:pStyle w:val="untertitel0"/>
      </w:pPr>
      <w:r w:rsidRPr="0040713D">
        <w:t>Experiment</w:t>
      </w:r>
      <w:r>
        <w:t>e</w:t>
      </w:r>
    </w:p>
    <w:p w14:paraId="6E4474FF" w14:textId="77777777" w:rsidR="00454A07" w:rsidRPr="00C73519" w:rsidRDefault="00454A07" w:rsidP="00454A07">
      <w:pPr>
        <w:pStyle w:val="0hngend"/>
      </w:pPr>
      <w:r>
        <w:t>5.1</w:t>
      </w:r>
      <w:r>
        <w:tab/>
      </w:r>
      <w:r w:rsidRPr="00C73519">
        <w:t>Beobachtung: Der Papierschnipsel lässt sich nur mit angefeuchtetem Finger anheben.</w:t>
      </w:r>
      <w:r>
        <w:br/>
      </w:r>
      <w:r>
        <w:br/>
      </w:r>
      <w:r w:rsidRPr="00C73519">
        <w:t>Skizze: Haut eines Fingers auf dem Papier stark vergrössert – von der Seite betrachtet</w:t>
      </w:r>
      <w:r>
        <w:rPr>
          <w:noProof/>
        </w:rPr>
        <w:drawing>
          <wp:inline distT="0" distB="0" distL="0" distR="0" wp14:anchorId="381F4BA1" wp14:editId="23A52480">
            <wp:extent cx="5759450" cy="1911985"/>
            <wp:effectExtent l="0" t="0" r="6350" b="5715"/>
            <wp:docPr id="1477155005" name="Grafik 65" descr="Ein Bild, das Text, Screenshot, Schrift,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155005" name="Grafik 65" descr="Ein Bild, das Text, Screenshot, Schrift, Diagramm enthält.&#10;&#10;KI-generierte Inhalte können fehlerhaft sein."/>
                    <pic:cNvPicPr/>
                  </pic:nvPicPr>
                  <pic:blipFill>
                    <a:blip r:embed="rId182" cstate="print">
                      <a:extLst>
                        <a:ext uri="{28A0092B-C50C-407E-A947-70E740481C1C}">
                          <a14:useLocalDpi xmlns:a14="http://schemas.microsoft.com/office/drawing/2010/main"/>
                        </a:ext>
                      </a:extLst>
                    </a:blip>
                    <a:stretch>
                      <a:fillRect/>
                    </a:stretch>
                  </pic:blipFill>
                  <pic:spPr>
                    <a:xfrm>
                      <a:off x="0" y="0"/>
                      <a:ext cx="5759450" cy="1911985"/>
                    </a:xfrm>
                    <a:prstGeom prst="rect">
                      <a:avLst/>
                    </a:prstGeom>
                  </pic:spPr>
                </pic:pic>
              </a:graphicData>
            </a:graphic>
          </wp:inline>
        </w:drawing>
      </w:r>
    </w:p>
    <w:p w14:paraId="53493F44" w14:textId="77777777" w:rsidR="00454A07" w:rsidRPr="00C73519" w:rsidRDefault="00454A07" w:rsidP="00454A07">
      <w:pPr>
        <w:pStyle w:val="0hngend"/>
      </w:pPr>
      <w:r w:rsidRPr="00C73519">
        <w:tab/>
        <w:t>Warum Papierschnitzel am trockenen Gecko-Fuss kleben:</w:t>
      </w:r>
      <w:r>
        <w:br/>
      </w:r>
      <w:r w:rsidRPr="00C73519">
        <w:t>Zwischenmolekulare Kräfte wirken nur auf kurze Distanz. Die Härchen des Geckofusses berühren die ganze Fläche des Papiers. Die Haut des Fingers dagegen ist fast überall zu weit weg für nennenswerte zwischenmolekulare Kräfte.</w:t>
      </w:r>
    </w:p>
    <w:p w14:paraId="3C0CEB72" w14:textId="77777777" w:rsidR="00454A07" w:rsidRDefault="00454A07" w:rsidP="00454A07">
      <w:pPr>
        <w:pStyle w:val="LeitprogrammFliesstext"/>
      </w:pPr>
    </w:p>
    <w:p w14:paraId="56B142CA" w14:textId="77777777" w:rsidR="00454A07" w:rsidRDefault="00454A07" w:rsidP="00454A07">
      <w:pPr>
        <w:pStyle w:val="0hngend"/>
      </w:pPr>
      <w:r>
        <w:t>5.2</w:t>
      </w:r>
      <w:r>
        <w:tab/>
        <w:t>Gecko-</w:t>
      </w:r>
      <w:r w:rsidRPr="00632B6A">
        <w:t>Tape</w:t>
      </w:r>
    </w:p>
    <w:p w14:paraId="695C1912" w14:textId="77777777" w:rsidR="00454A07" w:rsidRPr="00632B6A" w:rsidRDefault="00454A07" w:rsidP="00454A07">
      <w:pPr>
        <w:pStyle w:val="0hngend"/>
      </w:pPr>
      <w:r w:rsidRPr="00632B6A">
        <w:tab/>
        <w:t>a) Senkrecht zum Tape kann die Verklebung fast nicht gelöst werden.</w:t>
      </w:r>
    </w:p>
    <w:p w14:paraId="0D3AB1A4" w14:textId="77777777" w:rsidR="00454A07" w:rsidRPr="00632B6A" w:rsidRDefault="00454A07" w:rsidP="00454A07">
      <w:pPr>
        <w:pStyle w:val="0hngend"/>
      </w:pPr>
      <w:r w:rsidRPr="00632B6A">
        <w:tab/>
        <w:t>b) Wenn die Duplo-Steine langsam gekippt werden, wird das Tape gedehnt und löst sich ohne Rückstände vom Lego, bevor es reisst.</w:t>
      </w:r>
    </w:p>
    <w:p w14:paraId="1FBD9BD9" w14:textId="77777777" w:rsidR="00454A07" w:rsidRDefault="00454A07" w:rsidP="00454A07">
      <w:pPr>
        <w:pStyle w:val="0hngend"/>
      </w:pPr>
      <w:r>
        <w:lastRenderedPageBreak/>
        <w:tab/>
        <w:t>c) W</w:t>
      </w:r>
      <w:r w:rsidRPr="009D034E">
        <w:t>enn die Duplo-Steine ruckartig gekippt werden</w:t>
      </w:r>
      <w:r>
        <w:t>, löst sich das Tape erstaunlich leicht vom Lego.</w:t>
      </w:r>
    </w:p>
    <w:p w14:paraId="4810A14F" w14:textId="77777777" w:rsidR="00454A07" w:rsidRDefault="00454A07" w:rsidP="00454A07">
      <w:pPr>
        <w:pStyle w:val="0hngend"/>
      </w:pPr>
      <w:r>
        <w:tab/>
        <w:t>d) Bei Legosteinen scheint das Wasser keinen Einfluss zu haben</w:t>
      </w:r>
    </w:p>
    <w:p w14:paraId="4109267F" w14:textId="77777777" w:rsidR="00454A07" w:rsidRDefault="00454A07" w:rsidP="00454A07">
      <w:pPr>
        <w:pStyle w:val="0hngend"/>
        <w:spacing w:after="0"/>
      </w:pPr>
      <w:r>
        <w:tab/>
      </w:r>
      <w:r w:rsidRPr="00632B6A">
        <w:t>Ideen für eigene Experimente:</w:t>
      </w:r>
    </w:p>
    <w:p w14:paraId="1716A4F7" w14:textId="77777777" w:rsidR="00454A07" w:rsidRDefault="00454A07" w:rsidP="00454A07">
      <w:pPr>
        <w:pStyle w:val="0Aufzhliungnach0"/>
        <w:numPr>
          <w:ilvl w:val="0"/>
          <w:numId w:val="0"/>
        </w:numPr>
        <w:ind w:left="369"/>
      </w:pPr>
      <w:r>
        <w:t xml:space="preserve">- </w:t>
      </w:r>
      <w:r w:rsidRPr="00632B6A">
        <w:t>Klebt das Tape auf nasser oder fettiger Oberfläche?</w:t>
      </w:r>
    </w:p>
    <w:p w14:paraId="5AC34E80" w14:textId="77777777" w:rsidR="00454A07" w:rsidRDefault="00454A07" w:rsidP="00454A07">
      <w:pPr>
        <w:pStyle w:val="0Aufzhlung"/>
        <w:numPr>
          <w:ilvl w:val="0"/>
          <w:numId w:val="0"/>
        </w:numPr>
        <w:ind w:left="369"/>
      </w:pPr>
      <w:r>
        <w:t xml:space="preserve">- </w:t>
      </w:r>
      <w:r w:rsidRPr="00632B6A">
        <w:t>Kann ein verschmutztes Tape mit Wasser gereinigt und nach dem Trocknen wieder verwendet werden? Braucht es Spülmittel?</w:t>
      </w:r>
    </w:p>
    <w:p w14:paraId="11A77C3D" w14:textId="77777777" w:rsidR="00454A07" w:rsidRDefault="00454A07" w:rsidP="00454A07"/>
    <w:p w14:paraId="6155EDAD" w14:textId="77777777" w:rsidR="00454A07" w:rsidRPr="00E10CFA" w:rsidRDefault="00454A07" w:rsidP="009F66C6">
      <w:pPr>
        <w:pStyle w:val="untertitel0"/>
      </w:pPr>
      <w:r w:rsidRPr="00E10CFA">
        <w:t>Fragen</w:t>
      </w:r>
    </w:p>
    <w:p w14:paraId="388BE48F" w14:textId="77777777" w:rsidR="00454A07" w:rsidRDefault="00454A07" w:rsidP="00454A07">
      <w:pPr>
        <w:pStyle w:val="0hngend"/>
      </w:pPr>
      <w:r>
        <w:t>5.2</w:t>
      </w:r>
      <w:r>
        <w:tab/>
        <w:t>Wenn man am dünnen Faden zieht, kann das Gecko-Tape die Tomate anheben.</w:t>
      </w:r>
    </w:p>
    <w:p w14:paraId="69CC0C33" w14:textId="77777777" w:rsidR="00454A07" w:rsidRPr="007263AE" w:rsidRDefault="00454A07" w:rsidP="00454A07">
      <w:pPr>
        <w:pStyle w:val="0hngend"/>
      </w:pPr>
      <w:r>
        <w:t>5.3</w:t>
      </w:r>
      <w:r>
        <w:tab/>
      </w:r>
      <w:r w:rsidRPr="007263AE">
        <w:t>Mit einer Rasierklinge werden winzige keilförmige Vertiefungen in ein Stück Wachs gedrückt. Das Wachs dient als Form für eine dünne Silikonfolie.</w:t>
      </w:r>
    </w:p>
    <w:p w14:paraId="53FD00F4" w14:textId="77777777" w:rsidR="00454A07" w:rsidRPr="00E10CFA" w:rsidRDefault="00454A07" w:rsidP="00E10659">
      <w:pPr>
        <w:pStyle w:val="0nach0"/>
      </w:pPr>
      <w:r w:rsidRPr="00E10CFA">
        <w:t>5.4</w:t>
      </w:r>
      <w:r w:rsidRPr="00E10CFA">
        <w:tab/>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6"/>
        <w:gridCol w:w="4341"/>
      </w:tblGrid>
      <w:tr w:rsidR="00454A07" w:rsidRPr="00E10CFA" w14:paraId="0E5C6C60" w14:textId="77777777" w:rsidTr="00AF0ACF">
        <w:tc>
          <w:tcPr>
            <w:tcW w:w="8777" w:type="dxa"/>
            <w:gridSpan w:val="2"/>
          </w:tcPr>
          <w:p w14:paraId="2C1A7738" w14:textId="77777777" w:rsidR="00454A07" w:rsidRPr="00E10CFA" w:rsidRDefault="00454A07" w:rsidP="00013F40">
            <w:pPr>
              <w:pStyle w:val="0fettvor4nach2"/>
              <w:rPr>
                <w:noProof/>
              </w:rPr>
            </w:pPr>
            <w:r w:rsidRPr="00E10CFA">
              <w:t>Das Band klebt nur, wenn es so gezogen wird, dass die Spitzen gekrümmt werden und eine grosse Kontaktfläche zur Unterlage haben</w:t>
            </w:r>
            <w:r>
              <w:t xml:space="preserve">. </w:t>
            </w:r>
          </w:p>
        </w:tc>
      </w:tr>
      <w:tr w:rsidR="00454A07" w:rsidRPr="00E10CFA" w14:paraId="3E6BBED8" w14:textId="77777777" w:rsidTr="00AF0ACF">
        <w:tc>
          <w:tcPr>
            <w:tcW w:w="4436" w:type="dxa"/>
          </w:tcPr>
          <w:p w14:paraId="0AB647DD" w14:textId="77777777" w:rsidR="00454A07" w:rsidRPr="00E10CFA" w:rsidRDefault="00454A07" w:rsidP="00AF0ACF">
            <w:pPr>
              <w:pStyle w:val="0hngend"/>
            </w:pPr>
            <w:r w:rsidRPr="00E10CFA">
              <w:rPr>
                <w:noProof/>
              </w:rPr>
              <w:drawing>
                <wp:inline distT="0" distB="0" distL="0" distR="0" wp14:anchorId="11760125" wp14:editId="77169638">
                  <wp:extent cx="2599055" cy="1141610"/>
                  <wp:effectExtent l="0" t="0" r="4445" b="1905"/>
                  <wp:docPr id="956460809" name="Grafik 11" descr="Ein Bild, das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460809" name="Grafik 11" descr="Ein Bild, das Screenshot enthält.&#10;&#10;KI-generierte Inhalte können fehlerhaft sein."/>
                          <pic:cNvPicPr/>
                        </pic:nvPicPr>
                        <pic:blipFill rotWithShape="1">
                          <a:blip r:embed="rId183" cstate="print">
                            <a:extLst>
                              <a:ext uri="{28A0092B-C50C-407E-A947-70E740481C1C}">
                                <a14:useLocalDpi xmlns:a14="http://schemas.microsoft.com/office/drawing/2010/main"/>
                              </a:ext>
                            </a:extLst>
                          </a:blip>
                          <a:srcRect r="-33"/>
                          <a:stretch/>
                        </pic:blipFill>
                        <pic:spPr bwMode="auto">
                          <a:xfrm rot="10800000">
                            <a:off x="0" y="0"/>
                            <a:ext cx="2637837" cy="1158645"/>
                          </a:xfrm>
                          <a:prstGeom prst="rect">
                            <a:avLst/>
                          </a:prstGeom>
                          <a:ln>
                            <a:noFill/>
                          </a:ln>
                          <a:extLst>
                            <a:ext uri="{53640926-AAD7-44D8-BBD7-CCE9431645EC}">
                              <a14:shadowObscured xmlns:a14="http://schemas.microsoft.com/office/drawing/2010/main"/>
                            </a:ext>
                          </a:extLst>
                        </pic:spPr>
                      </pic:pic>
                    </a:graphicData>
                  </a:graphic>
                </wp:inline>
              </w:drawing>
            </w:r>
          </w:p>
        </w:tc>
        <w:tc>
          <w:tcPr>
            <w:tcW w:w="4341" w:type="dxa"/>
          </w:tcPr>
          <w:p w14:paraId="0DEFAA7A" w14:textId="77777777" w:rsidR="00454A07" w:rsidRPr="00E10CFA" w:rsidRDefault="00454A07" w:rsidP="00AF0ACF">
            <w:pPr>
              <w:pStyle w:val="0hngend"/>
            </w:pPr>
            <w:r w:rsidRPr="00E10CFA">
              <w:rPr>
                <w:noProof/>
              </w:rPr>
              <w:drawing>
                <wp:inline distT="0" distB="0" distL="0" distR="0" wp14:anchorId="388DE1DF" wp14:editId="361F07D9">
                  <wp:extent cx="2595580" cy="1130157"/>
                  <wp:effectExtent l="0" t="0" r="0" b="635"/>
                  <wp:docPr id="217536295" name="Grafik 10" descr="Ein Bild, das Screenshot, Riff, Schwarz, Schimm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536295" name="Grafik 10" descr="Ein Bild, das Screenshot, Riff, Schwarz, Schimmel enthält.&#10;&#10;KI-generierte Inhalte können fehlerhaft sein."/>
                          <pic:cNvPicPr/>
                        </pic:nvPicPr>
                        <pic:blipFill>
                          <a:blip r:embed="rId184" cstate="print">
                            <a:extLst>
                              <a:ext uri="{28A0092B-C50C-407E-A947-70E740481C1C}">
                                <a14:useLocalDpi xmlns:a14="http://schemas.microsoft.com/office/drawing/2010/main"/>
                              </a:ext>
                            </a:extLst>
                          </a:blip>
                          <a:stretch>
                            <a:fillRect/>
                          </a:stretch>
                        </pic:blipFill>
                        <pic:spPr>
                          <a:xfrm rot="10800000">
                            <a:off x="0" y="0"/>
                            <a:ext cx="2629236" cy="1144811"/>
                          </a:xfrm>
                          <a:prstGeom prst="rect">
                            <a:avLst/>
                          </a:prstGeom>
                        </pic:spPr>
                      </pic:pic>
                    </a:graphicData>
                  </a:graphic>
                </wp:inline>
              </w:drawing>
            </w:r>
          </w:p>
        </w:tc>
      </w:tr>
      <w:tr w:rsidR="00454A07" w:rsidRPr="00E10CFA" w14:paraId="67DFB36C" w14:textId="77777777" w:rsidTr="00AF0ACF">
        <w:trPr>
          <w:trHeight w:val="503"/>
        </w:trPr>
        <w:tc>
          <w:tcPr>
            <w:tcW w:w="4436" w:type="dxa"/>
          </w:tcPr>
          <w:p w14:paraId="46854AF8" w14:textId="77777777" w:rsidR="00454A07" w:rsidRPr="00E10CFA" w:rsidRDefault="00454A07" w:rsidP="00013F40">
            <w:pPr>
              <w:pStyle w:val="0fettvor4nach2"/>
              <w:rPr>
                <w:noProof/>
              </w:rPr>
            </w:pPr>
            <w:r w:rsidRPr="00E10CFA">
              <w:rPr>
                <w:noProof/>
              </w:rPr>
              <w:t>Geringe Kontaktfläche</w:t>
            </w:r>
            <w:r>
              <w:rPr>
                <w:noProof/>
              </w:rPr>
              <w:t xml:space="preserve"> (rot markiert)</w:t>
            </w:r>
            <w:r w:rsidRPr="00E10CFA">
              <w:rPr>
                <w:noProof/>
              </w:rPr>
              <w:br/>
              <w:t>schwächere van-der-Waals-Kraft</w:t>
            </w:r>
            <w:r>
              <w:rPr>
                <w:noProof/>
              </w:rPr>
              <w:br/>
            </w:r>
            <w:r w:rsidRPr="00350896">
              <w:rPr>
                <w:rFonts w:ascii="Cambria Math" w:hAnsi="Cambria Math" w:cs="Cambria Math"/>
                <w:noProof/>
              </w:rPr>
              <w:t>⇒</w:t>
            </w:r>
            <w:r>
              <w:rPr>
                <w:rFonts w:ascii="Cambria Math" w:hAnsi="Cambria Math" w:cs="Cambria Math"/>
                <w:noProof/>
              </w:rPr>
              <w:t xml:space="preserve"> </w:t>
            </w:r>
            <w:r>
              <w:rPr>
                <w:noProof/>
              </w:rPr>
              <w:t>Tape fällt ab</w:t>
            </w:r>
          </w:p>
        </w:tc>
        <w:tc>
          <w:tcPr>
            <w:tcW w:w="4341" w:type="dxa"/>
          </w:tcPr>
          <w:p w14:paraId="0299F885" w14:textId="77777777" w:rsidR="00454A07" w:rsidRPr="00E10CFA" w:rsidRDefault="00454A07" w:rsidP="00013F40">
            <w:pPr>
              <w:pStyle w:val="0fettvor4nach2"/>
              <w:rPr>
                <w:noProof/>
              </w:rPr>
            </w:pPr>
            <w:r w:rsidRPr="00E10CFA">
              <w:rPr>
                <w:noProof/>
              </w:rPr>
              <w:t>Grössere Kontaktfläche</w:t>
            </w:r>
            <w:r w:rsidRPr="00E10CFA">
              <w:rPr>
                <w:noProof/>
              </w:rPr>
              <w:br/>
              <w:t>stärkere van-der-Waals-Kraft</w:t>
            </w:r>
            <w:r>
              <w:rPr>
                <w:noProof/>
              </w:rPr>
              <w:br/>
            </w:r>
            <w:r w:rsidRPr="00350896">
              <w:rPr>
                <w:rFonts w:ascii="Cambria Math" w:hAnsi="Cambria Math" w:cs="Cambria Math"/>
                <w:noProof/>
              </w:rPr>
              <w:t>⇒</w:t>
            </w:r>
            <w:r>
              <w:rPr>
                <w:rFonts w:ascii="Cambria Math" w:hAnsi="Cambria Math" w:cs="Cambria Math"/>
                <w:noProof/>
              </w:rPr>
              <w:t xml:space="preserve"> </w:t>
            </w:r>
            <w:r>
              <w:rPr>
                <w:noProof/>
              </w:rPr>
              <w:t>Tape haftet</w:t>
            </w:r>
          </w:p>
        </w:tc>
      </w:tr>
    </w:tbl>
    <w:p w14:paraId="09379FD5" w14:textId="77777777" w:rsidR="00454A07" w:rsidRDefault="00454A07">
      <w:pPr>
        <w:pStyle w:val="LeitprogrammFliesstext"/>
      </w:pPr>
    </w:p>
    <w:p w14:paraId="39B40F76" w14:textId="77777777" w:rsidR="00AF3D06" w:rsidRDefault="00AF3D06">
      <w:pPr>
        <w:pStyle w:val="LeitprogrammFliesstext"/>
      </w:pPr>
    </w:p>
    <w:p w14:paraId="1435D624" w14:textId="4CA52C26" w:rsidR="002D35FB" w:rsidRDefault="002D35FB" w:rsidP="00B119D4">
      <w:pPr>
        <w:pStyle w:val="0hngend"/>
      </w:pPr>
      <w:r w:rsidRPr="00AF3D06">
        <w:t>5.5</w:t>
      </w:r>
      <w:r w:rsidR="005B3CBC">
        <w:tab/>
      </w:r>
      <w:r>
        <w:t>Verdoppelung der DNA</w:t>
      </w:r>
    </w:p>
    <w:p w14:paraId="678AB720" w14:textId="0994BE51" w:rsidR="002D35FB" w:rsidRPr="002D35FB" w:rsidRDefault="00B119D4" w:rsidP="00B119D4">
      <w:pPr>
        <w:pStyle w:val="0hngend"/>
      </w:pPr>
      <w:r>
        <w:tab/>
      </w:r>
      <w:r w:rsidR="005B3CBC">
        <w:t>1)</w:t>
      </w:r>
      <w:r>
        <w:t xml:space="preserve"> </w:t>
      </w:r>
      <w:r w:rsidR="002D35FB" w:rsidRPr="002D35FB">
        <w:t>Die beiden Stränge der DNA gehen auseinander.</w:t>
      </w:r>
    </w:p>
    <w:p w14:paraId="4FA04255" w14:textId="3B7E364A" w:rsidR="002D35FB" w:rsidRPr="002D35FB" w:rsidRDefault="00B119D4" w:rsidP="00B119D4">
      <w:pPr>
        <w:pStyle w:val="0hngend"/>
      </w:pPr>
      <w:r>
        <w:tab/>
      </w:r>
      <w:r w:rsidR="005B3CBC">
        <w:t>2)</w:t>
      </w:r>
      <w:r>
        <w:t xml:space="preserve"> </w:t>
      </w:r>
      <w:r w:rsidR="002D35FB" w:rsidRPr="002D35FB">
        <w:t xml:space="preserve">Jeder Strang wird mit den passenden Basen ergänzt und zu einem Doppelstrang. </w:t>
      </w:r>
    </w:p>
    <w:p w14:paraId="521D8C72" w14:textId="2C0CDC6D" w:rsidR="002D35FB" w:rsidRPr="002D35FB" w:rsidRDefault="00B119D4" w:rsidP="00B119D4">
      <w:pPr>
        <w:pStyle w:val="0hngend"/>
      </w:pPr>
      <w:r>
        <w:tab/>
      </w:r>
      <w:r w:rsidR="005B3CBC">
        <w:t>3)</w:t>
      </w:r>
      <w:r>
        <w:t xml:space="preserve"> </w:t>
      </w:r>
      <w:r w:rsidR="002D35FB" w:rsidRPr="002D35FB">
        <w:t>Die Kopie besteht aus einem alten und dem komplementären neuen Strang. Die Abfolge der Basen bleibt erhalten.</w:t>
      </w:r>
    </w:p>
    <w:p w14:paraId="267D7194" w14:textId="77777777" w:rsidR="002D35FB" w:rsidRDefault="002D35FB" w:rsidP="00B119D4">
      <w:pPr>
        <w:pStyle w:val="0hngend"/>
      </w:pPr>
    </w:p>
    <w:p w14:paraId="6AD3A7C8" w14:textId="5B4F2E43" w:rsidR="002D35FB" w:rsidRDefault="002D35FB" w:rsidP="002D35FB">
      <w:pPr>
        <w:pStyle w:val="0hngend"/>
      </w:pPr>
      <w:r>
        <w:t>5.6</w:t>
      </w:r>
      <w:r>
        <w:tab/>
        <w:t>Bei jeder Zellteilung muss die DNA verdoppelt werden</w:t>
      </w:r>
    </w:p>
    <w:p w14:paraId="0C2AEBED" w14:textId="77777777" w:rsidR="005B3CBC" w:rsidRDefault="005B3CBC" w:rsidP="002D35FB">
      <w:pPr>
        <w:pStyle w:val="0hngend"/>
      </w:pPr>
    </w:p>
    <w:p w14:paraId="3666F28C" w14:textId="6AD59553" w:rsidR="005B3CBC" w:rsidRDefault="005B3CBC" w:rsidP="002D35FB">
      <w:pPr>
        <w:pStyle w:val="0hngend"/>
      </w:pPr>
      <w:r>
        <w:t>5.7</w:t>
      </w:r>
      <w:r>
        <w:tab/>
        <w:t>Wenn Wasserstoffbrücken so stark wären wie kovalente Bindungen, könnten sich die Stränge der DNA nicht voneinander distanzieren.</w:t>
      </w:r>
    </w:p>
    <w:p w14:paraId="26F43E8E" w14:textId="77777777" w:rsidR="009F66C6" w:rsidRDefault="009F66C6" w:rsidP="002D35FB">
      <w:pPr>
        <w:pStyle w:val="0hngend"/>
      </w:pPr>
    </w:p>
    <w:p w14:paraId="13DA0729" w14:textId="0310894F" w:rsidR="006367AF" w:rsidRDefault="006367AF" w:rsidP="002D35FB">
      <w:pPr>
        <w:pStyle w:val="0hngend"/>
      </w:pPr>
      <w:r>
        <w:t>5.8</w:t>
      </w:r>
      <w:r>
        <w:tab/>
        <w:t>Skizze bitte mit der Lehrperson besprechen</w:t>
      </w:r>
      <w:r w:rsidR="009F66C6">
        <w:t>.</w:t>
      </w:r>
    </w:p>
    <w:p w14:paraId="6835928A" w14:textId="1C2507D6" w:rsidR="006367AF" w:rsidRDefault="00FE708C" w:rsidP="002D35FB">
      <w:pPr>
        <w:pStyle w:val="0hngend"/>
      </w:pPr>
      <w:r>
        <w:rPr>
          <w:noProof/>
        </w:rPr>
        <w:lastRenderedPageBreak/>
        <w:drawing>
          <wp:anchor distT="0" distB="0" distL="114300" distR="114300" simplePos="0" relativeHeight="252079616" behindDoc="0" locked="0" layoutInCell="1" allowOverlap="1" wp14:anchorId="3F49ACCF" wp14:editId="234DC44A">
            <wp:simplePos x="0" y="0"/>
            <wp:positionH relativeFrom="column">
              <wp:posOffset>4084787</wp:posOffset>
            </wp:positionH>
            <wp:positionV relativeFrom="paragraph">
              <wp:posOffset>231775</wp:posOffset>
            </wp:positionV>
            <wp:extent cx="1557536" cy="651263"/>
            <wp:effectExtent l="0" t="0" r="5080" b="0"/>
            <wp:wrapSquare wrapText="bothSides"/>
            <wp:docPr id="1674793499"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98881" name="Grafik 700198881"/>
                    <pic:cNvPicPr/>
                  </pic:nvPicPr>
                  <pic:blipFill>
                    <a:blip r:embed="rId180"/>
                    <a:stretch>
                      <a:fillRect/>
                    </a:stretch>
                  </pic:blipFill>
                  <pic:spPr>
                    <a:xfrm>
                      <a:off x="0" y="0"/>
                      <a:ext cx="1557536" cy="651263"/>
                    </a:xfrm>
                    <a:prstGeom prst="rect">
                      <a:avLst/>
                    </a:prstGeom>
                  </pic:spPr>
                </pic:pic>
              </a:graphicData>
            </a:graphic>
            <wp14:sizeRelH relativeFrom="page">
              <wp14:pctWidth>0</wp14:pctWidth>
            </wp14:sizeRelH>
            <wp14:sizeRelV relativeFrom="page">
              <wp14:pctHeight>0</wp14:pctHeight>
            </wp14:sizeRelV>
          </wp:anchor>
        </w:drawing>
      </w:r>
    </w:p>
    <w:p w14:paraId="0C07B337" w14:textId="44E6EB9A" w:rsidR="006367AF" w:rsidRDefault="006367AF" w:rsidP="00B119D4">
      <w:pPr>
        <w:pStyle w:val="0hngend"/>
      </w:pPr>
      <w:r>
        <w:t>5.9</w:t>
      </w:r>
      <w:r>
        <w:tab/>
        <w:t>a)</w:t>
      </w:r>
      <w:r w:rsidR="00B119D4">
        <w:t xml:space="preserve"> </w:t>
      </w:r>
      <w:r>
        <w:t>Das Bild zeigt die RNA</w:t>
      </w:r>
    </w:p>
    <w:p w14:paraId="7F096B8B" w14:textId="3DBAB394" w:rsidR="00FE708C" w:rsidRDefault="00B119D4" w:rsidP="00B119D4">
      <w:pPr>
        <w:pStyle w:val="0hngend"/>
      </w:pPr>
      <w:r>
        <w:tab/>
      </w:r>
      <w:r w:rsidR="00FE708C">
        <w:t>b)</w:t>
      </w:r>
      <w:r>
        <w:t xml:space="preserve"> </w:t>
      </w:r>
      <w:r w:rsidR="00FE708C">
        <w:t>Die Buchstaben stehen für die vier Basen Adenin, Cytosin, Guanin und Uracil</w:t>
      </w:r>
    </w:p>
    <w:p w14:paraId="64E5A4F2" w14:textId="35756D70" w:rsidR="00FE708C" w:rsidRDefault="00B119D4" w:rsidP="00B119D4">
      <w:pPr>
        <w:pStyle w:val="0hngend"/>
      </w:pPr>
      <w:r>
        <w:tab/>
      </w:r>
      <w:r w:rsidR="00FE708C">
        <w:t>c)</w:t>
      </w:r>
      <w:r>
        <w:t xml:space="preserve"> </w:t>
      </w:r>
      <w:r w:rsidR="00FE708C">
        <w:t>Es gibt vier unterschiedliche Stäbchen, welche für die vier Basen stehen. Die Form der Enden zeigen, dass C zu G und A zu U passt. Weil die Wasserstoffbrücken nicht dargestellt sind, braucht es verschiedene Enden um die Paarung verständlich zu machen.</w:t>
      </w:r>
    </w:p>
    <w:p w14:paraId="4093C8FA" w14:textId="49AD65BE" w:rsidR="006367AF" w:rsidRDefault="006367AF" w:rsidP="002D35FB">
      <w:pPr>
        <w:pStyle w:val="0hngend"/>
      </w:pPr>
    </w:p>
    <w:p w14:paraId="5386ABC4" w14:textId="77777777" w:rsidR="006367AF" w:rsidRDefault="006367AF" w:rsidP="002D35FB">
      <w:pPr>
        <w:pStyle w:val="0hngend"/>
      </w:pPr>
    </w:p>
    <w:p w14:paraId="55ADDA75" w14:textId="77777777" w:rsidR="006367AF" w:rsidRPr="00E3654D" w:rsidRDefault="006367AF" w:rsidP="002D35FB">
      <w:pPr>
        <w:pStyle w:val="0hngend"/>
      </w:pPr>
    </w:p>
    <w:p w14:paraId="057E0354" w14:textId="0F59829E" w:rsidR="00691949" w:rsidRPr="00E3654D" w:rsidRDefault="00691949" w:rsidP="00A83A1F">
      <w:pPr>
        <w:pStyle w:val="LeitprogrammOhneNummer"/>
        <w:pageBreakBefore/>
        <w:jc w:val="left"/>
      </w:pPr>
      <w:bookmarkStart w:id="123" w:name="__RefHeading__80_1250669468"/>
      <w:bookmarkEnd w:id="123"/>
      <w:r w:rsidRPr="00E3654D">
        <w:lastRenderedPageBreak/>
        <w:t xml:space="preserve">A - Anhang </w:t>
      </w:r>
      <w:r w:rsidR="00A21E68">
        <w:t>f</w:t>
      </w:r>
      <w:r w:rsidRPr="00E3654D">
        <w:t xml:space="preserve">ür Lehrkräfte: </w:t>
      </w:r>
      <w:r w:rsidR="00A83A1F">
        <w:t xml:space="preserve">  </w:t>
      </w:r>
      <w:r w:rsidR="00E503A1">
        <w:t>Kapiteltest</w:t>
      </w:r>
      <w:r w:rsidRPr="00E3654D">
        <w:t>s</w:t>
      </w:r>
    </w:p>
    <w:p w14:paraId="4E525633" w14:textId="2B57F68A" w:rsidR="00691949" w:rsidRPr="00E3654D" w:rsidRDefault="00A52E02" w:rsidP="00136F79">
      <w:pPr>
        <w:pStyle w:val="0fettvor4nach2"/>
      </w:pPr>
      <w:r>
        <w:t xml:space="preserve">Test </w:t>
      </w:r>
      <w:r w:rsidR="00B23664">
        <w:t>zu</w:t>
      </w:r>
      <w:r>
        <w:t xml:space="preserve"> </w:t>
      </w:r>
      <w:r w:rsidR="00691949" w:rsidRPr="00E3654D">
        <w:t xml:space="preserve">Kapitel 1 </w:t>
      </w:r>
    </w:p>
    <w:p w14:paraId="47C1D491" w14:textId="77777777" w:rsidR="00691949" w:rsidRPr="00E3654D" w:rsidRDefault="00691949"/>
    <w:p w14:paraId="7204AA0C" w14:textId="7952ABC3" w:rsidR="00691949" w:rsidRPr="00E3654D" w:rsidRDefault="00691949">
      <w:pPr>
        <w:numPr>
          <w:ilvl w:val="1"/>
          <w:numId w:val="8"/>
        </w:numPr>
        <w:tabs>
          <w:tab w:val="left" w:pos="705"/>
        </w:tabs>
      </w:pPr>
      <w:r w:rsidRPr="00E3654D">
        <w:t xml:space="preserve">Beschreiben Sie in maximal 5 Sätzen, weshalb man davon ausgehen muss, dass zwischen den Molekülen Kräfte </w:t>
      </w:r>
      <w:r w:rsidR="005D6EB8">
        <w:t>wirken</w:t>
      </w:r>
      <w:r w:rsidRPr="00E3654D">
        <w:t>. (K2)</w:t>
      </w:r>
    </w:p>
    <w:p w14:paraId="37FC735D" w14:textId="77777777" w:rsidR="00691949" w:rsidRPr="00E3654D" w:rsidRDefault="00691949" w:rsidP="005D6EB8"/>
    <w:p w14:paraId="6AE28AED" w14:textId="17FBEE5B" w:rsidR="00691949" w:rsidRPr="00E3654D" w:rsidRDefault="00691949">
      <w:pPr>
        <w:numPr>
          <w:ilvl w:val="1"/>
          <w:numId w:val="8"/>
        </w:numPr>
        <w:tabs>
          <w:tab w:val="left" w:pos="705"/>
        </w:tabs>
      </w:pPr>
      <w:r w:rsidRPr="00E3654D">
        <w:t xml:space="preserve">Welche drei Arten </w:t>
      </w:r>
      <w:r w:rsidR="005D6EB8">
        <w:t>von</w:t>
      </w:r>
      <w:r w:rsidRPr="00E3654D">
        <w:t xml:space="preserve"> Zwischenmolekularen Kräfte</w:t>
      </w:r>
      <w:r w:rsidR="005D6EB8">
        <w:t>n</w:t>
      </w:r>
      <w:r w:rsidRPr="00E3654D">
        <w:t xml:space="preserve"> gibt es</w:t>
      </w:r>
      <w:r w:rsidR="005D6EB8">
        <w:t xml:space="preserve">? </w:t>
      </w:r>
      <w:r w:rsidRPr="00E3654D">
        <w:t>(K1)</w:t>
      </w:r>
    </w:p>
    <w:p w14:paraId="0FF8A5A1" w14:textId="77777777" w:rsidR="00691949" w:rsidRPr="00E3654D" w:rsidRDefault="00691949" w:rsidP="005D6EB8"/>
    <w:p w14:paraId="50F6CAF5" w14:textId="7E577EE3" w:rsidR="00691949" w:rsidRPr="00E3654D" w:rsidRDefault="00691949">
      <w:pPr>
        <w:numPr>
          <w:ilvl w:val="1"/>
          <w:numId w:val="8"/>
        </w:numPr>
        <w:tabs>
          <w:tab w:val="left" w:pos="705"/>
        </w:tabs>
      </w:pPr>
      <w:r w:rsidRPr="00E3654D">
        <w:t xml:space="preserve">Moleküle sind als </w:t>
      </w:r>
      <w:r w:rsidR="005D6EB8" w:rsidRPr="00E3654D">
        <w:t>Ganzes</w:t>
      </w:r>
      <w:r w:rsidRPr="00E3654D">
        <w:t xml:space="preserve"> elektrisch neutral. </w:t>
      </w:r>
      <w:r w:rsidR="002C5BB6">
        <w:t>Weshalb</w:t>
      </w:r>
      <w:r w:rsidRPr="00E3654D">
        <w:t xml:space="preserve"> können dennoch elektrostatische Kräfte (Coulomb-Kräfte) zwischen ihnen wirken? (K2)</w:t>
      </w:r>
    </w:p>
    <w:p w14:paraId="26D4FF0F" w14:textId="77777777" w:rsidR="00691949" w:rsidRPr="00E3654D" w:rsidRDefault="00691949" w:rsidP="005D6EB8"/>
    <w:p w14:paraId="5449A50F" w14:textId="55B1FED7" w:rsidR="00691949" w:rsidRPr="00E3654D" w:rsidRDefault="00691949">
      <w:pPr>
        <w:numPr>
          <w:ilvl w:val="1"/>
          <w:numId w:val="8"/>
        </w:numPr>
        <w:tabs>
          <w:tab w:val="left" w:pos="705"/>
        </w:tabs>
      </w:pPr>
      <w:r w:rsidRPr="00E3654D">
        <w:t xml:space="preserve">Sie versuchen einen Flüssigkeitsstrahl aus Ethanol mit einem elektrostatisch aufgeladenen Glasstab abzulenken. Gelingt dies? </w:t>
      </w:r>
      <w:r w:rsidR="005D6EB8">
        <w:t xml:space="preserve">Bitte begründen Sie die Antwort kurz. </w:t>
      </w:r>
      <w:r w:rsidRPr="00E3654D">
        <w:t>(K3)</w:t>
      </w:r>
    </w:p>
    <w:p w14:paraId="284E1CA6" w14:textId="77777777" w:rsidR="00691949" w:rsidRPr="00E3654D" w:rsidRDefault="008A50E4">
      <w:pPr>
        <w:jc w:val="both"/>
      </w:pPr>
      <w:r w:rsidRPr="00E3654D">
        <w:rPr>
          <w:noProof/>
        </w:rPr>
        <mc:AlternateContent>
          <mc:Choice Requires="wps">
            <w:drawing>
              <wp:anchor distT="0" distB="0" distL="0" distR="0" simplePos="0" relativeHeight="251624960" behindDoc="0" locked="0" layoutInCell="1" allowOverlap="1" wp14:anchorId="5BBD36F9" wp14:editId="276F92CC">
                <wp:simplePos x="0" y="0"/>
                <wp:positionH relativeFrom="page">
                  <wp:posOffset>1292860</wp:posOffset>
                </wp:positionH>
                <wp:positionV relativeFrom="paragraph">
                  <wp:posOffset>1270</wp:posOffset>
                </wp:positionV>
                <wp:extent cx="4973955" cy="1249045"/>
                <wp:effectExtent l="0" t="0" r="0" b="0"/>
                <wp:wrapSquare wrapText="bothSides"/>
                <wp:docPr id="6628332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73955" cy="1249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16" w:type="dxa"/>
                              <w:tblLayout w:type="fixed"/>
                              <w:tblLook w:val="0000" w:firstRow="0" w:lastRow="0" w:firstColumn="0" w:lastColumn="0" w:noHBand="0" w:noVBand="0"/>
                            </w:tblPr>
                            <w:tblGrid>
                              <w:gridCol w:w="7845"/>
                            </w:tblGrid>
                            <w:tr w:rsidR="00691949" w:rsidRPr="00E3654D" w14:paraId="50CE4818" w14:textId="77777777">
                              <w:tc>
                                <w:tcPr>
                                  <w:tcW w:w="7845" w:type="dxa"/>
                                  <w:vAlign w:val="center"/>
                                </w:tcPr>
                                <w:p w14:paraId="1DDA0A6A" w14:textId="77777777" w:rsidR="00691949" w:rsidRPr="00E3654D" w:rsidRDefault="008A50E4">
                                  <w:pPr>
                                    <w:snapToGrid w:val="0"/>
                                    <w:jc w:val="center"/>
                                  </w:pPr>
                                  <w:r w:rsidRPr="00E3654D">
                                    <w:rPr>
                                      <w:noProof/>
                                      <w:lang w:eastAsia="de-CH"/>
                                    </w:rPr>
                                    <w:drawing>
                                      <wp:inline distT="0" distB="0" distL="0" distR="0" wp14:anchorId="5903D228" wp14:editId="02A23CF0">
                                        <wp:extent cx="971550" cy="673100"/>
                                        <wp:effectExtent l="0" t="0" r="0" b="0"/>
                                        <wp:docPr id="958026442" name="Bild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6"/>
                                                <pic:cNvPicPr>
                                                  <a:picLocks/>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71550" cy="673100"/>
                                                </a:xfrm>
                                                <a:prstGeom prst="rect">
                                                  <a:avLst/>
                                                </a:prstGeom>
                                                <a:solidFill>
                                                  <a:srgbClr val="FFFFFF"/>
                                                </a:solidFill>
                                                <a:ln>
                                                  <a:noFill/>
                                                </a:ln>
                                              </pic:spPr>
                                            </pic:pic>
                                          </a:graphicData>
                                        </a:graphic>
                                      </wp:inline>
                                    </w:drawing>
                                  </w:r>
                                </w:p>
                              </w:tc>
                            </w:tr>
                            <w:tr w:rsidR="00691949" w:rsidRPr="00E3654D" w14:paraId="553A7C3A" w14:textId="77777777">
                              <w:tc>
                                <w:tcPr>
                                  <w:tcW w:w="7845" w:type="dxa"/>
                                  <w:vAlign w:val="center"/>
                                </w:tcPr>
                                <w:p w14:paraId="14B0946B" w14:textId="77777777" w:rsidR="00691949" w:rsidRPr="00E3654D" w:rsidRDefault="00691949">
                                  <w:pPr>
                                    <w:snapToGrid w:val="0"/>
                                    <w:jc w:val="center"/>
                                  </w:pPr>
                                  <w:r w:rsidRPr="00E3654D">
                                    <w:t>Ethanol</w:t>
                                  </w:r>
                                </w:p>
                              </w:tc>
                            </w:tr>
                          </w:tbl>
                          <w:p w14:paraId="3FBC8F1E" w14:textId="77777777" w:rsidR="00691949" w:rsidRPr="00E3654D" w:rsidRDefault="00691949">
                            <w:r w:rsidRPr="00E3654D">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BD36F9" id="_x0000_t202" coordsize="21600,21600" o:spt="202" path="m,l,21600r21600,l21600,xe">
                <v:stroke joinstyle="miter"/>
                <v:path gradientshapeok="t" o:connecttype="rect"/>
              </v:shapetype>
              <v:shape id="Text Box 3" o:spid="_x0000_s1064" type="#_x0000_t202" style="position:absolute;left:0;text-align:left;margin-left:101.8pt;margin-top:.1pt;width:391.65pt;height:98.35pt;z-index:251624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" stroked="f">
                <v:path arrowok="t"/>
                <v:textbox inset="0,0,0,0">
                  <w:txbxContent>
                    <w:tbl>
                      <w:tblPr>
                        <w:tblW w:w="0" w:type="auto"/>
                        <w:tblInd w:w="216" w:type="dxa"/>
                        <w:tblLayout w:type="fixed"/>
                        <w:tblLook w:val="0000" w:firstRow="0" w:lastRow="0" w:firstColumn="0" w:lastColumn="0" w:noHBand="0" w:noVBand="0"/>
                      </w:tblPr>
                      <w:tblGrid>
                        <w:gridCol w:w="7845"/>
                      </w:tblGrid>
                      <w:tr w:rsidR="00691949" w:rsidRPr="00E3654D" w14:paraId="50CE4818" w14:textId="77777777">
                        <w:tc>
                          <w:tcPr>
                            <w:tcW w:w="7845" w:type="dxa"/>
                            <w:vAlign w:val="center"/>
                          </w:tcPr>
                          <w:p w14:paraId="1DDA0A6A" w14:textId="77777777" w:rsidR="00691949" w:rsidRPr="00E3654D" w:rsidRDefault="008A50E4">
                            <w:pPr>
                              <w:snapToGrid w:val="0"/>
                              <w:jc w:val="center"/>
                            </w:pPr>
                            <w:r w:rsidRPr="00E3654D">
                              <w:rPr>
                                <w:noProof/>
                                <w:lang w:eastAsia="de-CH"/>
                              </w:rPr>
                              <w:drawing>
                                <wp:inline distT="0" distB="0" distL="0" distR="0" wp14:anchorId="5903D228" wp14:editId="02A23CF0">
                                  <wp:extent cx="971550" cy="673100"/>
                                  <wp:effectExtent l="0" t="0" r="0" b="0"/>
                                  <wp:docPr id="958026442" name="Bild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6"/>
                                          <pic:cNvPicPr>
                                            <a:picLocks/>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71550" cy="673100"/>
                                          </a:xfrm>
                                          <a:prstGeom prst="rect">
                                            <a:avLst/>
                                          </a:prstGeom>
                                          <a:solidFill>
                                            <a:srgbClr val="FFFFFF"/>
                                          </a:solidFill>
                                          <a:ln>
                                            <a:noFill/>
                                          </a:ln>
                                        </pic:spPr>
                                      </pic:pic>
                                    </a:graphicData>
                                  </a:graphic>
                                </wp:inline>
                              </w:drawing>
                            </w:r>
                          </w:p>
                        </w:tc>
                      </w:tr>
                      <w:tr w:rsidR="00691949" w:rsidRPr="00E3654D" w14:paraId="553A7C3A" w14:textId="77777777">
                        <w:tc>
                          <w:tcPr>
                            <w:tcW w:w="7845" w:type="dxa"/>
                            <w:vAlign w:val="center"/>
                          </w:tcPr>
                          <w:p w14:paraId="14B0946B" w14:textId="77777777" w:rsidR="00691949" w:rsidRPr="00E3654D" w:rsidRDefault="00691949">
                            <w:pPr>
                              <w:snapToGrid w:val="0"/>
                              <w:jc w:val="center"/>
                            </w:pPr>
                            <w:r w:rsidRPr="00E3654D">
                              <w:t>Ethanol</w:t>
                            </w:r>
                          </w:p>
                        </w:tc>
                      </w:tr>
                    </w:tbl>
                    <w:p w14:paraId="3FBC8F1E" w14:textId="77777777" w:rsidR="00691949" w:rsidRPr="00E3654D" w:rsidRDefault="00691949">
                      <w:r w:rsidRPr="00E3654D">
                        <w:t xml:space="preserve"> </w:t>
                      </w:r>
                    </w:p>
                  </w:txbxContent>
                </v:textbox>
                <w10:wrap type="square" anchorx="page"/>
              </v:shape>
            </w:pict>
          </mc:Fallback>
        </mc:AlternateContent>
      </w:r>
    </w:p>
    <w:p w14:paraId="57ADCADE" w14:textId="77777777" w:rsidR="00691949" w:rsidRPr="00E3654D" w:rsidRDefault="00691949">
      <w:pPr>
        <w:jc w:val="both"/>
      </w:pPr>
    </w:p>
    <w:p w14:paraId="414C9A30" w14:textId="77777777" w:rsidR="00691949" w:rsidRPr="00E3654D" w:rsidRDefault="00691949">
      <w:pPr>
        <w:jc w:val="both"/>
      </w:pPr>
    </w:p>
    <w:p w14:paraId="32C400B9" w14:textId="77777777" w:rsidR="00691949" w:rsidRPr="00E3654D" w:rsidRDefault="00691949">
      <w:pPr>
        <w:numPr>
          <w:ilvl w:val="1"/>
          <w:numId w:val="8"/>
        </w:numPr>
        <w:tabs>
          <w:tab w:val="left" w:pos="705"/>
        </w:tabs>
      </w:pPr>
      <w:r w:rsidRPr="00E3654D">
        <w:t>Welche Bedingungen müssen erfüllt sein, damit ein Molekül ein permanenter Dipol ist? (K2)</w:t>
      </w:r>
    </w:p>
    <w:p w14:paraId="245C9885" w14:textId="77777777" w:rsidR="00691949" w:rsidRPr="00E3654D" w:rsidRDefault="00691949" w:rsidP="005D6EB8"/>
    <w:p w14:paraId="0F53DB98" w14:textId="3E773E5E" w:rsidR="00691949" w:rsidRPr="00E3654D" w:rsidRDefault="00691949">
      <w:pPr>
        <w:numPr>
          <w:ilvl w:val="1"/>
          <w:numId w:val="8"/>
        </w:numPr>
        <w:tabs>
          <w:tab w:val="left" w:pos="705"/>
        </w:tabs>
      </w:pPr>
      <w:r w:rsidRPr="00E3654D">
        <w:t>Stimmt die folgende Aussage: „Stoffe, deren Moleküle Dipol/Dipol-</w:t>
      </w:r>
      <w:r w:rsidR="00787BDD">
        <w:t>Kräfte</w:t>
      </w:r>
      <w:r w:rsidRPr="00E3654D">
        <w:t xml:space="preserve"> ausüben sieden immer höher als solche, deren Moleküle dies nicht können“? (K2)</w:t>
      </w:r>
    </w:p>
    <w:p w14:paraId="1F1C0F51" w14:textId="77777777" w:rsidR="00691949" w:rsidRPr="00E3654D" w:rsidRDefault="00691949" w:rsidP="005D6EB8"/>
    <w:p w14:paraId="128459A4" w14:textId="350A67AA" w:rsidR="00691949" w:rsidRPr="00E3654D" w:rsidRDefault="005D6EB8">
      <w:pPr>
        <w:numPr>
          <w:ilvl w:val="1"/>
          <w:numId w:val="8"/>
        </w:numPr>
        <w:tabs>
          <w:tab w:val="left" w:pos="705"/>
        </w:tabs>
      </w:pPr>
      <w:r w:rsidRPr="00E3654D">
        <w:rPr>
          <w:noProof/>
        </w:rPr>
        <mc:AlternateContent>
          <mc:Choice Requires="wps">
            <w:drawing>
              <wp:anchor distT="0" distB="0" distL="0" distR="0" simplePos="0" relativeHeight="251625984" behindDoc="0" locked="0" layoutInCell="1" allowOverlap="1" wp14:anchorId="7492B3E5" wp14:editId="284F2CFB">
                <wp:simplePos x="0" y="0"/>
                <wp:positionH relativeFrom="page">
                  <wp:posOffset>1063625</wp:posOffset>
                </wp:positionH>
                <wp:positionV relativeFrom="paragraph">
                  <wp:posOffset>238994</wp:posOffset>
                </wp:positionV>
                <wp:extent cx="5433060" cy="738505"/>
                <wp:effectExtent l="0" t="0" r="2540" b="0"/>
                <wp:wrapSquare wrapText="bothSides"/>
                <wp:docPr id="196438136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33060" cy="738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16" w:type="dxa"/>
                              <w:tblLayout w:type="fixed"/>
                              <w:tblLook w:val="0000" w:firstRow="0" w:lastRow="0" w:firstColumn="0" w:lastColumn="0" w:noHBand="0" w:noVBand="0"/>
                            </w:tblPr>
                            <w:tblGrid>
                              <w:gridCol w:w="1954"/>
                              <w:gridCol w:w="3071"/>
                              <w:gridCol w:w="3543"/>
                            </w:tblGrid>
                            <w:tr w:rsidR="00691949" w:rsidRPr="00E3654D" w14:paraId="0E1C4C86" w14:textId="77777777">
                              <w:tc>
                                <w:tcPr>
                                  <w:tcW w:w="1954" w:type="dxa"/>
                                  <w:vAlign w:val="center"/>
                                </w:tcPr>
                                <w:p w14:paraId="748D0A2F" w14:textId="4A530341" w:rsidR="00691949" w:rsidRPr="00E3654D" w:rsidRDefault="00A569B3">
                                  <w:pPr>
                                    <w:snapToGrid w:val="0"/>
                                    <w:jc w:val="center"/>
                                  </w:pPr>
                                  <w:r w:rsidRPr="00A569B3">
                                    <w:rPr>
                                      <w:noProof/>
                                    </w:rPr>
                                    <w:drawing>
                                      <wp:inline distT="0" distB="0" distL="0" distR="0" wp14:anchorId="6DB0B844" wp14:editId="008E37D3">
                                        <wp:extent cx="637953" cy="632548"/>
                                        <wp:effectExtent l="0" t="0" r="0" b="0"/>
                                        <wp:docPr id="9793391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39153" name=""/>
                                                <pic:cNvPicPr/>
                                              </pic:nvPicPr>
                                              <pic:blipFill rotWithShape="1">
                                                <a:blip r:embed="rId186"/>
                                                <a:srcRect l="7630" r="10575" b="12835"/>
                                                <a:stretch>
                                                  <a:fillRect/>
                                                </a:stretch>
                                              </pic:blipFill>
                                              <pic:spPr bwMode="auto">
                                                <a:xfrm>
                                                  <a:off x="0" y="0"/>
                                                  <a:ext cx="684237" cy="678440"/>
                                                </a:xfrm>
                                                <a:prstGeom prst="rect">
                                                  <a:avLst/>
                                                </a:prstGeom>
                                                <a:ln>
                                                  <a:noFill/>
                                                </a:ln>
                                                <a:extLst>
                                                  <a:ext uri="{53640926-AAD7-44D8-BBD7-CCE9431645EC}">
                                                    <a14:shadowObscured xmlns:a14="http://schemas.microsoft.com/office/drawing/2010/main"/>
                                                  </a:ext>
                                                </a:extLst>
                                              </pic:spPr>
                                            </pic:pic>
                                          </a:graphicData>
                                        </a:graphic>
                                      </wp:inline>
                                    </w:drawing>
                                  </w:r>
                                </w:p>
                              </w:tc>
                              <w:tc>
                                <w:tcPr>
                                  <w:tcW w:w="3071" w:type="dxa"/>
                                  <w:vAlign w:val="center"/>
                                </w:tcPr>
                                <w:p w14:paraId="61CCA110" w14:textId="77777777" w:rsidR="00691949" w:rsidRPr="00E3654D" w:rsidRDefault="00691949">
                                  <w:pPr>
                                    <w:snapToGrid w:val="0"/>
                                    <w:jc w:val="center"/>
                                  </w:pPr>
                                </w:p>
                                <w:p w14:paraId="024BC38D" w14:textId="77777777" w:rsidR="00691949" w:rsidRPr="00E3654D" w:rsidRDefault="008A50E4">
                                  <w:pPr>
                                    <w:snapToGrid w:val="0"/>
                                    <w:jc w:val="center"/>
                                  </w:pPr>
                                  <w:r w:rsidRPr="00E3654D">
                                    <w:rPr>
                                      <w:noProof/>
                                      <w:lang w:eastAsia="de-CH"/>
                                    </w:rPr>
                                    <w:drawing>
                                      <wp:inline distT="0" distB="0" distL="0" distR="0" wp14:anchorId="70891164" wp14:editId="556D23C3">
                                        <wp:extent cx="615950" cy="241300"/>
                                        <wp:effectExtent l="0" t="0" r="0" b="0"/>
                                        <wp:docPr id="1654861435" name="Bild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8"/>
                                                <pic:cNvPicPr>
                                                  <a:picLocks/>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5950" cy="241300"/>
                                                </a:xfrm>
                                                <a:prstGeom prst="rect">
                                                  <a:avLst/>
                                                </a:prstGeom>
                                                <a:solidFill>
                                                  <a:srgbClr val="FFFFFF"/>
                                                </a:solidFill>
                                                <a:ln>
                                                  <a:noFill/>
                                                </a:ln>
                                              </pic:spPr>
                                            </pic:pic>
                                          </a:graphicData>
                                        </a:graphic>
                                      </wp:inline>
                                    </w:drawing>
                                  </w:r>
                                </w:p>
                                <w:p w14:paraId="2F999871" w14:textId="77777777" w:rsidR="00691949" w:rsidRPr="00E3654D" w:rsidRDefault="00691949">
                                  <w:pPr>
                                    <w:snapToGrid w:val="0"/>
                                    <w:jc w:val="center"/>
                                  </w:pPr>
                                </w:p>
                              </w:tc>
                              <w:tc>
                                <w:tcPr>
                                  <w:tcW w:w="3543" w:type="dxa"/>
                                  <w:vAlign w:val="center"/>
                                </w:tcPr>
                                <w:p w14:paraId="327A04F0" w14:textId="77777777" w:rsidR="00691949" w:rsidRPr="00E3654D" w:rsidRDefault="008A50E4">
                                  <w:pPr>
                                    <w:snapToGrid w:val="0"/>
                                    <w:jc w:val="center"/>
                                  </w:pPr>
                                  <w:r w:rsidRPr="00E3654D">
                                    <w:rPr>
                                      <w:noProof/>
                                      <w:lang w:eastAsia="de-CH"/>
                                    </w:rPr>
                                    <w:drawing>
                                      <wp:inline distT="0" distB="0" distL="0" distR="0" wp14:anchorId="5701C22F" wp14:editId="798376D0">
                                        <wp:extent cx="1123950" cy="571500"/>
                                        <wp:effectExtent l="0" t="0" r="0" b="0"/>
                                        <wp:docPr id="180502537" name="Bild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9"/>
                                                <pic:cNvPicPr>
                                                  <a:picLocks/>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123950" cy="571500"/>
                                                </a:xfrm>
                                                <a:prstGeom prst="rect">
                                                  <a:avLst/>
                                                </a:prstGeom>
                                                <a:solidFill>
                                                  <a:srgbClr val="FFFFFF"/>
                                                </a:solidFill>
                                                <a:ln>
                                                  <a:noFill/>
                                                </a:ln>
                                              </pic:spPr>
                                            </pic:pic>
                                          </a:graphicData>
                                        </a:graphic>
                                      </wp:inline>
                                    </w:drawing>
                                  </w:r>
                                </w:p>
                              </w:tc>
                            </w:tr>
                            <w:tr w:rsidR="00691949" w:rsidRPr="00E3654D" w14:paraId="68657B41" w14:textId="77777777">
                              <w:tc>
                                <w:tcPr>
                                  <w:tcW w:w="1954" w:type="dxa"/>
                                </w:tcPr>
                                <w:p w14:paraId="6EB06248" w14:textId="77777777" w:rsidR="00691949" w:rsidRPr="00E3654D" w:rsidRDefault="00691949">
                                  <w:pPr>
                                    <w:snapToGrid w:val="0"/>
                                    <w:jc w:val="center"/>
                                  </w:pPr>
                                  <w:r w:rsidRPr="00E3654D">
                                    <w:t>Formaldehyd</w:t>
                                  </w:r>
                                </w:p>
                              </w:tc>
                              <w:tc>
                                <w:tcPr>
                                  <w:tcW w:w="3071" w:type="dxa"/>
                                </w:tcPr>
                                <w:p w14:paraId="7FB7476F" w14:textId="77777777" w:rsidR="00691949" w:rsidRPr="00E3654D" w:rsidRDefault="00691949">
                                  <w:pPr>
                                    <w:snapToGrid w:val="0"/>
                                    <w:jc w:val="center"/>
                                  </w:pPr>
                                  <w:r w:rsidRPr="00E3654D">
                                    <w:t>Chlor</w:t>
                                  </w:r>
                                </w:p>
                              </w:tc>
                              <w:tc>
                                <w:tcPr>
                                  <w:tcW w:w="3543" w:type="dxa"/>
                                </w:tcPr>
                                <w:p w14:paraId="353C6117" w14:textId="77777777" w:rsidR="00691949" w:rsidRPr="00E3654D" w:rsidRDefault="00691949">
                                  <w:pPr>
                                    <w:snapToGrid w:val="0"/>
                                    <w:jc w:val="center"/>
                                  </w:pPr>
                                  <w:r w:rsidRPr="00E3654D">
                                    <w:t>Dimethylether</w:t>
                                  </w:r>
                                </w:p>
                              </w:tc>
                            </w:tr>
                          </w:tbl>
                          <w:p w14:paraId="18366CE5" w14:textId="77777777" w:rsidR="00691949" w:rsidRPr="00E3654D" w:rsidRDefault="00691949">
                            <w:r w:rsidRPr="00E3654D">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2B3E5" id="Text Box 4" o:spid="_x0000_s1065" type="#_x0000_t202" style="position:absolute;left:0;text-align:left;margin-left:83.75pt;margin-top:18.8pt;width:427.8pt;height:58.15pt;z-index:251625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" stroked="f">
                <v:path arrowok="t"/>
                <v:textbox inset="0,0,0,0">
                  <w:txbxContent>
                    <w:tbl>
                      <w:tblPr>
                        <w:tblW w:w="0" w:type="auto"/>
                        <w:tblInd w:w="216" w:type="dxa"/>
                        <w:tblLayout w:type="fixed"/>
                        <w:tblLook w:val="0000" w:firstRow="0" w:lastRow="0" w:firstColumn="0" w:lastColumn="0" w:noHBand="0" w:noVBand="0"/>
                      </w:tblPr>
                      <w:tblGrid>
                        <w:gridCol w:w="1954"/>
                        <w:gridCol w:w="3071"/>
                        <w:gridCol w:w="3543"/>
                      </w:tblGrid>
                      <w:tr w:rsidR="00691949" w:rsidRPr="00E3654D" w14:paraId="0E1C4C86" w14:textId="77777777">
                        <w:tc>
                          <w:tcPr>
                            <w:tcW w:w="1954" w:type="dxa"/>
                            <w:vAlign w:val="center"/>
                          </w:tcPr>
                          <w:p w14:paraId="748D0A2F" w14:textId="4A530341" w:rsidR="00691949" w:rsidRPr="00E3654D" w:rsidRDefault="00A569B3">
                            <w:pPr>
                              <w:snapToGrid w:val="0"/>
                              <w:jc w:val="center"/>
                            </w:pPr>
                            <w:r w:rsidRPr="00A569B3">
                              <w:rPr>
                                <w:noProof/>
                              </w:rPr>
                              <w:drawing>
                                <wp:inline distT="0" distB="0" distL="0" distR="0" wp14:anchorId="6DB0B844" wp14:editId="008E37D3">
                                  <wp:extent cx="637953" cy="632548"/>
                                  <wp:effectExtent l="0" t="0" r="0" b="0"/>
                                  <wp:docPr id="9793391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39153" name=""/>
                                          <pic:cNvPicPr/>
                                        </pic:nvPicPr>
                                        <pic:blipFill rotWithShape="1">
                                          <a:blip r:embed="rId186"/>
                                          <a:srcRect l="7630" r="10575" b="12835"/>
                                          <a:stretch>
                                            <a:fillRect/>
                                          </a:stretch>
                                        </pic:blipFill>
                                        <pic:spPr bwMode="auto">
                                          <a:xfrm>
                                            <a:off x="0" y="0"/>
                                            <a:ext cx="684237" cy="678440"/>
                                          </a:xfrm>
                                          <a:prstGeom prst="rect">
                                            <a:avLst/>
                                          </a:prstGeom>
                                          <a:ln>
                                            <a:noFill/>
                                          </a:ln>
                                          <a:extLst>
                                            <a:ext uri="{53640926-AAD7-44D8-BBD7-CCE9431645EC}">
                                              <a14:shadowObscured xmlns:a14="http://schemas.microsoft.com/office/drawing/2010/main"/>
                                            </a:ext>
                                          </a:extLst>
                                        </pic:spPr>
                                      </pic:pic>
                                    </a:graphicData>
                                  </a:graphic>
                                </wp:inline>
                              </w:drawing>
                            </w:r>
                          </w:p>
                        </w:tc>
                        <w:tc>
                          <w:tcPr>
                            <w:tcW w:w="3071" w:type="dxa"/>
                            <w:vAlign w:val="center"/>
                          </w:tcPr>
                          <w:p w14:paraId="61CCA110" w14:textId="77777777" w:rsidR="00691949" w:rsidRPr="00E3654D" w:rsidRDefault="00691949">
                            <w:pPr>
                              <w:snapToGrid w:val="0"/>
                              <w:jc w:val="center"/>
                            </w:pPr>
                          </w:p>
                          <w:p w14:paraId="024BC38D" w14:textId="77777777" w:rsidR="00691949" w:rsidRPr="00E3654D" w:rsidRDefault="008A50E4">
                            <w:pPr>
                              <w:snapToGrid w:val="0"/>
                              <w:jc w:val="center"/>
                            </w:pPr>
                            <w:r w:rsidRPr="00E3654D">
                              <w:rPr>
                                <w:noProof/>
                                <w:lang w:eastAsia="de-CH"/>
                              </w:rPr>
                              <w:drawing>
                                <wp:inline distT="0" distB="0" distL="0" distR="0" wp14:anchorId="70891164" wp14:editId="556D23C3">
                                  <wp:extent cx="615950" cy="241300"/>
                                  <wp:effectExtent l="0" t="0" r="0" b="0"/>
                                  <wp:docPr id="1654861435" name="Bild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8"/>
                                          <pic:cNvPicPr>
                                            <a:picLocks/>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5950" cy="241300"/>
                                          </a:xfrm>
                                          <a:prstGeom prst="rect">
                                            <a:avLst/>
                                          </a:prstGeom>
                                          <a:solidFill>
                                            <a:srgbClr val="FFFFFF"/>
                                          </a:solidFill>
                                          <a:ln>
                                            <a:noFill/>
                                          </a:ln>
                                        </pic:spPr>
                                      </pic:pic>
                                    </a:graphicData>
                                  </a:graphic>
                                </wp:inline>
                              </w:drawing>
                            </w:r>
                          </w:p>
                          <w:p w14:paraId="2F999871" w14:textId="77777777" w:rsidR="00691949" w:rsidRPr="00E3654D" w:rsidRDefault="00691949">
                            <w:pPr>
                              <w:snapToGrid w:val="0"/>
                              <w:jc w:val="center"/>
                            </w:pPr>
                          </w:p>
                        </w:tc>
                        <w:tc>
                          <w:tcPr>
                            <w:tcW w:w="3543" w:type="dxa"/>
                            <w:vAlign w:val="center"/>
                          </w:tcPr>
                          <w:p w14:paraId="327A04F0" w14:textId="77777777" w:rsidR="00691949" w:rsidRPr="00E3654D" w:rsidRDefault="008A50E4">
                            <w:pPr>
                              <w:snapToGrid w:val="0"/>
                              <w:jc w:val="center"/>
                            </w:pPr>
                            <w:r w:rsidRPr="00E3654D">
                              <w:rPr>
                                <w:noProof/>
                                <w:lang w:eastAsia="de-CH"/>
                              </w:rPr>
                              <w:drawing>
                                <wp:inline distT="0" distB="0" distL="0" distR="0" wp14:anchorId="5701C22F" wp14:editId="798376D0">
                                  <wp:extent cx="1123950" cy="571500"/>
                                  <wp:effectExtent l="0" t="0" r="0" b="0"/>
                                  <wp:docPr id="180502537" name="Bild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9"/>
                                          <pic:cNvPicPr>
                                            <a:picLocks/>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123950" cy="571500"/>
                                          </a:xfrm>
                                          <a:prstGeom prst="rect">
                                            <a:avLst/>
                                          </a:prstGeom>
                                          <a:solidFill>
                                            <a:srgbClr val="FFFFFF"/>
                                          </a:solidFill>
                                          <a:ln>
                                            <a:noFill/>
                                          </a:ln>
                                        </pic:spPr>
                                      </pic:pic>
                                    </a:graphicData>
                                  </a:graphic>
                                </wp:inline>
                              </w:drawing>
                            </w:r>
                          </w:p>
                        </w:tc>
                      </w:tr>
                      <w:tr w:rsidR="00691949" w:rsidRPr="00E3654D" w14:paraId="68657B41" w14:textId="77777777">
                        <w:tc>
                          <w:tcPr>
                            <w:tcW w:w="1954" w:type="dxa"/>
                          </w:tcPr>
                          <w:p w14:paraId="6EB06248" w14:textId="77777777" w:rsidR="00691949" w:rsidRPr="00E3654D" w:rsidRDefault="00691949">
                            <w:pPr>
                              <w:snapToGrid w:val="0"/>
                              <w:jc w:val="center"/>
                            </w:pPr>
                            <w:r w:rsidRPr="00E3654D">
                              <w:t>Formaldehyd</w:t>
                            </w:r>
                          </w:p>
                        </w:tc>
                        <w:tc>
                          <w:tcPr>
                            <w:tcW w:w="3071" w:type="dxa"/>
                          </w:tcPr>
                          <w:p w14:paraId="7FB7476F" w14:textId="77777777" w:rsidR="00691949" w:rsidRPr="00E3654D" w:rsidRDefault="00691949">
                            <w:pPr>
                              <w:snapToGrid w:val="0"/>
                              <w:jc w:val="center"/>
                            </w:pPr>
                            <w:r w:rsidRPr="00E3654D">
                              <w:t>Chlor</w:t>
                            </w:r>
                          </w:p>
                        </w:tc>
                        <w:tc>
                          <w:tcPr>
                            <w:tcW w:w="3543" w:type="dxa"/>
                          </w:tcPr>
                          <w:p w14:paraId="353C6117" w14:textId="77777777" w:rsidR="00691949" w:rsidRPr="00E3654D" w:rsidRDefault="00691949">
                            <w:pPr>
                              <w:snapToGrid w:val="0"/>
                              <w:jc w:val="center"/>
                            </w:pPr>
                            <w:r w:rsidRPr="00E3654D">
                              <w:t>Dimethylether</w:t>
                            </w:r>
                          </w:p>
                        </w:tc>
                      </w:tr>
                    </w:tbl>
                    <w:p w14:paraId="18366CE5" w14:textId="77777777" w:rsidR="00691949" w:rsidRPr="00E3654D" w:rsidRDefault="00691949">
                      <w:r w:rsidRPr="00E3654D">
                        <w:t xml:space="preserve"> </w:t>
                      </w:r>
                    </w:p>
                  </w:txbxContent>
                </v:textbox>
                <w10:wrap type="square" anchorx="page"/>
              </v:shape>
            </w:pict>
          </mc:Fallback>
        </mc:AlternateContent>
      </w:r>
      <w:r w:rsidR="00691949" w:rsidRPr="00E3654D">
        <w:t>Welche der folgenden Moleküle sind permanente Dipole? (K3)</w:t>
      </w:r>
    </w:p>
    <w:p w14:paraId="7A6F996E" w14:textId="6A96C4D7" w:rsidR="00691949" w:rsidRPr="00E3654D" w:rsidRDefault="00691949" w:rsidP="005D6EB8"/>
    <w:p w14:paraId="7E7DEFC4" w14:textId="28573584" w:rsidR="00691949" w:rsidRPr="00E3654D" w:rsidRDefault="00691949">
      <w:pPr>
        <w:numPr>
          <w:ilvl w:val="1"/>
          <w:numId w:val="8"/>
        </w:numPr>
        <w:tabs>
          <w:tab w:val="left" w:pos="705"/>
        </w:tabs>
      </w:pPr>
      <w:r w:rsidRPr="00E3654D">
        <w:t>Ordn</w:t>
      </w:r>
      <w:r w:rsidR="005D6EB8">
        <w:t>e</w:t>
      </w:r>
      <w:r w:rsidRPr="00E3654D">
        <w:t xml:space="preserve"> die Siedepunkte -</w:t>
      </w:r>
      <w:r w:rsidR="00C814D2">
        <w:t>89</w:t>
      </w:r>
      <w:r w:rsidRPr="00E3654D">
        <w:t xml:space="preserve"> °C und -19 °C den folgenden Stoffen zu</w:t>
      </w:r>
      <w:r w:rsidR="005D6EB8">
        <w:t xml:space="preserve"> und b</w:t>
      </w:r>
      <w:r w:rsidRPr="00E3654D">
        <w:t>egründe</w:t>
      </w:r>
      <w:r w:rsidR="005D6EB8">
        <w:t xml:space="preserve"> die</w:t>
      </w:r>
      <w:r w:rsidRPr="00E3654D">
        <w:t xml:space="preserve"> Antwort. (K3)</w:t>
      </w:r>
    </w:p>
    <w:tbl>
      <w:tblPr>
        <w:tblW w:w="0" w:type="auto"/>
        <w:tblInd w:w="108" w:type="dxa"/>
        <w:tblLayout w:type="fixed"/>
        <w:tblLook w:val="0000" w:firstRow="0" w:lastRow="0" w:firstColumn="0" w:lastColumn="0" w:noHBand="0" w:noVBand="0"/>
      </w:tblPr>
      <w:tblGrid>
        <w:gridCol w:w="4606"/>
        <w:gridCol w:w="4606"/>
      </w:tblGrid>
      <w:tr w:rsidR="00691949" w:rsidRPr="00E3654D" w14:paraId="6A24A02F" w14:textId="77777777">
        <w:tc>
          <w:tcPr>
            <w:tcW w:w="4606" w:type="dxa"/>
            <w:vAlign w:val="center"/>
          </w:tcPr>
          <w:p w14:paraId="406420A6" w14:textId="7D1B6853" w:rsidR="00691949" w:rsidRPr="00E3654D" w:rsidRDefault="00A569B3">
            <w:pPr>
              <w:snapToGrid w:val="0"/>
              <w:jc w:val="center"/>
            </w:pPr>
            <w:r w:rsidRPr="00A569B3">
              <w:rPr>
                <w:noProof/>
              </w:rPr>
              <w:drawing>
                <wp:inline distT="0" distB="0" distL="0" distR="0" wp14:anchorId="371D706E" wp14:editId="1F7E23FA">
                  <wp:extent cx="637953" cy="632548"/>
                  <wp:effectExtent l="0" t="0" r="0" b="0"/>
                  <wp:docPr id="5916209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39153" name=""/>
                          <pic:cNvPicPr/>
                        </pic:nvPicPr>
                        <pic:blipFill rotWithShape="1">
                          <a:blip r:embed="rId186"/>
                          <a:srcRect l="7630" r="10575" b="12835"/>
                          <a:stretch>
                            <a:fillRect/>
                          </a:stretch>
                        </pic:blipFill>
                        <pic:spPr bwMode="auto">
                          <a:xfrm>
                            <a:off x="0" y="0"/>
                            <a:ext cx="684237" cy="678440"/>
                          </a:xfrm>
                          <a:prstGeom prst="rect">
                            <a:avLst/>
                          </a:prstGeom>
                          <a:ln>
                            <a:noFill/>
                          </a:ln>
                          <a:extLst>
                            <a:ext uri="{53640926-AAD7-44D8-BBD7-CCE9431645EC}">
                              <a14:shadowObscured xmlns:a14="http://schemas.microsoft.com/office/drawing/2010/main"/>
                            </a:ext>
                          </a:extLst>
                        </pic:spPr>
                      </pic:pic>
                    </a:graphicData>
                  </a:graphic>
                </wp:inline>
              </w:drawing>
            </w:r>
          </w:p>
        </w:tc>
        <w:tc>
          <w:tcPr>
            <w:tcW w:w="4606" w:type="dxa"/>
            <w:vAlign w:val="center"/>
          </w:tcPr>
          <w:p w14:paraId="692AD39A" w14:textId="6F0DCB52" w:rsidR="00C814D2" w:rsidRDefault="00C814D2">
            <w:pPr>
              <w:snapToGrid w:val="0"/>
              <w:jc w:val="center"/>
            </w:pPr>
            <w:r w:rsidRPr="00E3654D">
              <w:rPr>
                <w:rStyle w:val="berschrift1Zchn"/>
                <w:noProof/>
                <w:lang w:eastAsia="de-CH"/>
              </w:rPr>
              <w:drawing>
                <wp:anchor distT="0" distB="0" distL="114300" distR="114300" simplePos="0" relativeHeight="252081664" behindDoc="0" locked="0" layoutInCell="1" allowOverlap="1" wp14:anchorId="4FDBE9F1" wp14:editId="6CDE4559">
                  <wp:simplePos x="0" y="0"/>
                  <wp:positionH relativeFrom="column">
                    <wp:posOffset>1004570</wp:posOffset>
                  </wp:positionH>
                  <wp:positionV relativeFrom="paragraph">
                    <wp:posOffset>23495</wp:posOffset>
                  </wp:positionV>
                  <wp:extent cx="765175" cy="719455"/>
                  <wp:effectExtent l="0" t="0" r="0" b="4445"/>
                  <wp:wrapNone/>
                  <wp:docPr id="1801220704" name="Bild 24" descr="A molecule of water with black lette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 24" descr="A molecule of water with black letters and numbers&#10;&#10;AI-generated content may be incorrect."/>
                          <pic:cNvPicPr>
                            <a:picLocks/>
                          </pic:cNvPicPr>
                        </pic:nvPicPr>
                        <pic:blipFill>
                          <a:blip r:embed="rId55">
                            <a:extLst>
                              <a:ext uri="{28A0092B-C50C-407E-A947-70E740481C1C}">
                                <a14:useLocalDpi xmlns:a14="http://schemas.microsoft.com/office/drawing/2010/main"/>
                              </a:ext>
                            </a:extLst>
                          </a:blip>
                          <a:srcRect/>
                          <a:stretch>
                            <a:fillRect/>
                          </a:stretch>
                        </pic:blipFill>
                        <pic:spPr bwMode="auto">
                          <a:xfrm>
                            <a:off x="0" y="0"/>
                            <a:ext cx="765175" cy="7194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0959DA2" w14:textId="77777777" w:rsidR="00691949" w:rsidRDefault="00691949">
            <w:pPr>
              <w:snapToGrid w:val="0"/>
              <w:jc w:val="center"/>
            </w:pPr>
          </w:p>
          <w:p w14:paraId="5C455040" w14:textId="4C97E575" w:rsidR="00C814D2" w:rsidRPr="00E3654D" w:rsidRDefault="00C814D2">
            <w:pPr>
              <w:snapToGrid w:val="0"/>
              <w:jc w:val="center"/>
            </w:pPr>
          </w:p>
        </w:tc>
      </w:tr>
      <w:tr w:rsidR="00691949" w:rsidRPr="00E3654D" w14:paraId="4068BD33" w14:textId="77777777">
        <w:tc>
          <w:tcPr>
            <w:tcW w:w="4606" w:type="dxa"/>
            <w:vAlign w:val="center"/>
          </w:tcPr>
          <w:p w14:paraId="1A220B5C" w14:textId="77777777" w:rsidR="00691949" w:rsidRPr="00E3654D" w:rsidRDefault="00691949" w:rsidP="005D6EB8">
            <w:pPr>
              <w:snapToGrid w:val="0"/>
              <w:jc w:val="center"/>
            </w:pPr>
            <w:r w:rsidRPr="00E3654D">
              <w:t>Formaldehyd</w:t>
            </w:r>
          </w:p>
        </w:tc>
        <w:tc>
          <w:tcPr>
            <w:tcW w:w="4606" w:type="dxa"/>
            <w:vAlign w:val="center"/>
          </w:tcPr>
          <w:p w14:paraId="271A8B8F" w14:textId="68DE3AB8" w:rsidR="00691949" w:rsidRPr="00E3654D" w:rsidRDefault="00C814D2" w:rsidP="005D6EB8">
            <w:pPr>
              <w:snapToGrid w:val="0"/>
              <w:jc w:val="center"/>
            </w:pPr>
            <w:r>
              <w:t>Ethan</w:t>
            </w:r>
          </w:p>
        </w:tc>
      </w:tr>
    </w:tbl>
    <w:p w14:paraId="625CD178" w14:textId="4D807A0E" w:rsidR="00691949" w:rsidRPr="00E3654D" w:rsidRDefault="00A52E02" w:rsidP="00136F79">
      <w:pPr>
        <w:pStyle w:val="0fettvor4nach2"/>
      </w:pPr>
      <w:r>
        <w:lastRenderedPageBreak/>
        <w:t xml:space="preserve">Test </w:t>
      </w:r>
      <w:r w:rsidR="00B23664">
        <w:t>zu</w:t>
      </w:r>
      <w:r w:rsidR="00691949" w:rsidRPr="00E3654D">
        <w:t xml:space="preserve"> Kapitel 2</w:t>
      </w:r>
    </w:p>
    <w:p w14:paraId="1DDCD398" w14:textId="77777777" w:rsidR="00691949" w:rsidRPr="00E3654D" w:rsidRDefault="00691949"/>
    <w:p w14:paraId="3BAE3062" w14:textId="05C7D7A1" w:rsidR="00691949" w:rsidRPr="00E3654D" w:rsidRDefault="00691949">
      <w:pPr>
        <w:numPr>
          <w:ilvl w:val="1"/>
          <w:numId w:val="9"/>
        </w:numPr>
        <w:tabs>
          <w:tab w:val="left" w:pos="705"/>
        </w:tabs>
        <w:jc w:val="both"/>
      </w:pPr>
      <w:r w:rsidRPr="00E3654D">
        <w:t xml:space="preserve">Wovon hängt die Stärke </w:t>
      </w:r>
      <w:r w:rsidR="004969E2">
        <w:t>der</w:t>
      </w:r>
      <w:r w:rsidRPr="00E3654D">
        <w:t xml:space="preserve"> van</w:t>
      </w:r>
      <w:r w:rsidR="00136F79">
        <w:t>-</w:t>
      </w:r>
      <w:r w:rsidRPr="00E3654D">
        <w:t>der</w:t>
      </w:r>
      <w:r w:rsidR="00136F79">
        <w:t>-</w:t>
      </w:r>
      <w:r w:rsidRPr="00E3654D">
        <w:t>Waals</w:t>
      </w:r>
      <w:r w:rsidR="00136F79">
        <w:t>-</w:t>
      </w:r>
      <w:r w:rsidRPr="00E3654D">
        <w:t>Kräfte ab? (K1)</w:t>
      </w:r>
    </w:p>
    <w:p w14:paraId="2482E1FD" w14:textId="77777777" w:rsidR="00691949" w:rsidRPr="00E3654D" w:rsidRDefault="00691949" w:rsidP="00136F79"/>
    <w:p w14:paraId="4C247E34" w14:textId="21BFCE9C" w:rsidR="00691949" w:rsidRPr="00E3654D" w:rsidRDefault="00691949">
      <w:pPr>
        <w:numPr>
          <w:ilvl w:val="1"/>
          <w:numId w:val="9"/>
        </w:numPr>
        <w:tabs>
          <w:tab w:val="left" w:pos="705"/>
        </w:tabs>
      </w:pPr>
      <w:r w:rsidRPr="00E3654D">
        <w:t xml:space="preserve">Beschreibe in </w:t>
      </w:r>
      <w:r w:rsidR="00136F79">
        <w:t>wenigen</w:t>
      </w:r>
      <w:r w:rsidRPr="00E3654D">
        <w:t xml:space="preserve"> Sätzen, wie ein temporärer Dipol zu einer elektrostatischen Anziehung zwischen zwei Molekülen führt. (K2)</w:t>
      </w:r>
    </w:p>
    <w:p w14:paraId="2F0A5BD2" w14:textId="77777777" w:rsidR="00691949" w:rsidRPr="00E3654D" w:rsidRDefault="00691949" w:rsidP="00136F79"/>
    <w:p w14:paraId="3B715358" w14:textId="19F4A53D" w:rsidR="00691949" w:rsidRPr="00E3654D" w:rsidRDefault="00B014EA">
      <w:pPr>
        <w:numPr>
          <w:ilvl w:val="1"/>
          <w:numId w:val="9"/>
        </w:numPr>
        <w:tabs>
          <w:tab w:val="left" w:pos="705"/>
        </w:tabs>
      </w:pPr>
      <w:r>
        <w:t xml:space="preserve">Was ist der Unterschied zwischen einem temporären und einem </w:t>
      </w:r>
      <w:r w:rsidR="00691949" w:rsidRPr="00E3654D">
        <w:t>induzierte</w:t>
      </w:r>
      <w:r>
        <w:t>n</w:t>
      </w:r>
      <w:r w:rsidR="00691949" w:rsidRPr="00E3654D">
        <w:t xml:space="preserve"> Dipol? (K2)</w:t>
      </w:r>
    </w:p>
    <w:p w14:paraId="05971876" w14:textId="77777777" w:rsidR="00691949" w:rsidRPr="00E3654D" w:rsidRDefault="00691949" w:rsidP="00136F79"/>
    <w:p w14:paraId="109210E8" w14:textId="49E43592" w:rsidR="00691949" w:rsidRPr="00E3654D" w:rsidRDefault="00691949">
      <w:pPr>
        <w:numPr>
          <w:ilvl w:val="1"/>
          <w:numId w:val="9"/>
        </w:numPr>
        <w:tabs>
          <w:tab w:val="left" w:pos="705"/>
        </w:tabs>
      </w:pPr>
      <w:r w:rsidRPr="00E3654D">
        <w:t>Ordne</w:t>
      </w:r>
      <w:r w:rsidR="00136F79">
        <w:t xml:space="preserve"> </w:t>
      </w:r>
      <w:r w:rsidRPr="00E3654D">
        <w:t>die folgenden drei Moleküle nach zunehmenden van</w:t>
      </w:r>
      <w:r w:rsidR="00136F79">
        <w:t>-</w:t>
      </w:r>
      <w:r w:rsidRPr="00E3654D">
        <w:t>der</w:t>
      </w:r>
      <w:r w:rsidR="00136F79">
        <w:t>-</w:t>
      </w:r>
      <w:r w:rsidRPr="00E3654D">
        <w:t>Waals</w:t>
      </w:r>
      <w:r w:rsidR="00136F79">
        <w:t>-</w:t>
      </w:r>
      <w:r w:rsidRPr="00E3654D">
        <w:t>Kräften. (K3)</w:t>
      </w:r>
    </w:p>
    <w:tbl>
      <w:tblPr>
        <w:tblW w:w="8080" w:type="dxa"/>
        <w:tblInd w:w="704" w:type="dxa"/>
        <w:tblLayout w:type="fixed"/>
        <w:tblLook w:val="0000" w:firstRow="0" w:lastRow="0" w:firstColumn="0" w:lastColumn="0" w:noHBand="0" w:noVBand="0"/>
      </w:tblPr>
      <w:tblGrid>
        <w:gridCol w:w="2552"/>
        <w:gridCol w:w="2693"/>
        <w:gridCol w:w="2835"/>
      </w:tblGrid>
      <w:tr w:rsidR="00691949" w:rsidRPr="00E63AA2" w14:paraId="640B380C" w14:textId="77777777" w:rsidTr="00DB3408">
        <w:tc>
          <w:tcPr>
            <w:tcW w:w="2552" w:type="dxa"/>
            <w:tcBorders>
              <w:top w:val="single" w:sz="4" w:space="0" w:color="000000"/>
              <w:left w:val="single" w:sz="4" w:space="0" w:color="000000"/>
              <w:bottom w:val="single" w:sz="4" w:space="0" w:color="000000"/>
            </w:tcBorders>
            <w:vAlign w:val="center"/>
          </w:tcPr>
          <w:p w14:paraId="4E9F43EF" w14:textId="54CBC8D6" w:rsidR="00691949" w:rsidRPr="00E63AA2" w:rsidRDefault="00DB3408" w:rsidP="00DB3408">
            <w:pPr>
              <w:pStyle w:val="0Tabellevor3nach3"/>
              <w:jc w:val="center"/>
            </w:pPr>
            <w:r w:rsidRPr="00DB3408">
              <w:rPr>
                <w:noProof/>
              </w:rPr>
              <w:drawing>
                <wp:inline distT="0" distB="0" distL="0" distR="0" wp14:anchorId="28E4AB43" wp14:editId="678AE3EF">
                  <wp:extent cx="699397" cy="288000"/>
                  <wp:effectExtent l="0" t="0" r="0" b="4445"/>
                  <wp:docPr id="5497460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46021" name=""/>
                          <pic:cNvPicPr/>
                        </pic:nvPicPr>
                        <pic:blipFill rotWithShape="1">
                          <a:blip r:embed="rId189"/>
                          <a:srcRect l="3930" t="6049" r="6670" b="18365"/>
                          <a:stretch>
                            <a:fillRect/>
                          </a:stretch>
                        </pic:blipFill>
                        <pic:spPr bwMode="auto">
                          <a:xfrm>
                            <a:off x="0" y="0"/>
                            <a:ext cx="699397" cy="288000"/>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Borders>
              <w:top w:val="single" w:sz="4" w:space="0" w:color="000000"/>
              <w:left w:val="single" w:sz="4" w:space="0" w:color="000000"/>
              <w:bottom w:val="single" w:sz="4" w:space="0" w:color="000000"/>
            </w:tcBorders>
            <w:vAlign w:val="center"/>
          </w:tcPr>
          <w:p w14:paraId="4EFE15BE" w14:textId="1B087929" w:rsidR="00691949" w:rsidRPr="00E63AA2" w:rsidRDefault="00DB3408" w:rsidP="00DB3408">
            <w:pPr>
              <w:pStyle w:val="0Tabellevor3nach3"/>
              <w:jc w:val="center"/>
            </w:pPr>
            <w:r w:rsidRPr="00DB3408">
              <w:rPr>
                <w:noProof/>
              </w:rPr>
              <w:drawing>
                <wp:inline distT="0" distB="0" distL="0" distR="0" wp14:anchorId="2F1CD457" wp14:editId="000ADB29">
                  <wp:extent cx="575578" cy="288000"/>
                  <wp:effectExtent l="0" t="0" r="0" b="4445"/>
                  <wp:docPr id="2689248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924856" name=""/>
                          <pic:cNvPicPr/>
                        </pic:nvPicPr>
                        <pic:blipFill rotWithShape="1">
                          <a:blip r:embed="rId190"/>
                          <a:srcRect t="16982" b="15988"/>
                          <a:stretch>
                            <a:fillRect/>
                          </a:stretch>
                        </pic:blipFill>
                        <pic:spPr bwMode="auto">
                          <a:xfrm>
                            <a:off x="0" y="0"/>
                            <a:ext cx="575578" cy="288000"/>
                          </a:xfrm>
                          <a:prstGeom prst="rect">
                            <a:avLst/>
                          </a:prstGeom>
                          <a:ln>
                            <a:noFill/>
                          </a:ln>
                          <a:extLst>
                            <a:ext uri="{53640926-AAD7-44D8-BBD7-CCE9431645EC}">
                              <a14:shadowObscured xmlns:a14="http://schemas.microsoft.com/office/drawing/2010/main"/>
                            </a:ext>
                          </a:extLst>
                        </pic:spPr>
                      </pic:pic>
                    </a:graphicData>
                  </a:graphic>
                </wp:inline>
              </w:drawing>
            </w:r>
          </w:p>
        </w:tc>
        <w:tc>
          <w:tcPr>
            <w:tcW w:w="2835" w:type="dxa"/>
            <w:tcBorders>
              <w:top w:val="single" w:sz="4" w:space="0" w:color="000000"/>
              <w:left w:val="single" w:sz="4" w:space="0" w:color="000000"/>
              <w:bottom w:val="single" w:sz="4" w:space="0" w:color="000000"/>
              <w:right w:val="single" w:sz="4" w:space="0" w:color="000000"/>
            </w:tcBorders>
            <w:vAlign w:val="center"/>
          </w:tcPr>
          <w:p w14:paraId="049505C6" w14:textId="598871F9" w:rsidR="00691949" w:rsidRPr="00E63AA2" w:rsidRDefault="00DB3408" w:rsidP="00DB3408">
            <w:pPr>
              <w:pStyle w:val="0Tabellevor3nach3"/>
              <w:jc w:val="center"/>
            </w:pPr>
            <w:r w:rsidRPr="00DB3408">
              <w:rPr>
                <w:noProof/>
              </w:rPr>
              <w:drawing>
                <wp:inline distT="0" distB="0" distL="0" distR="0" wp14:anchorId="62894202" wp14:editId="0A0DDB67">
                  <wp:extent cx="495371" cy="198000"/>
                  <wp:effectExtent l="0" t="0" r="0" b="0"/>
                  <wp:docPr id="16798906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19642" name=""/>
                          <pic:cNvPicPr/>
                        </pic:nvPicPr>
                        <pic:blipFill rotWithShape="1">
                          <a:blip r:embed="rId191"/>
                          <a:srcRect l="13697" t="19160" r="11994" b="28389"/>
                          <a:stretch>
                            <a:fillRect/>
                          </a:stretch>
                        </pic:blipFill>
                        <pic:spPr bwMode="auto">
                          <a:xfrm>
                            <a:off x="0" y="0"/>
                            <a:ext cx="495371" cy="198000"/>
                          </a:xfrm>
                          <a:prstGeom prst="rect">
                            <a:avLst/>
                          </a:prstGeom>
                          <a:ln>
                            <a:noFill/>
                          </a:ln>
                          <a:extLst>
                            <a:ext uri="{53640926-AAD7-44D8-BBD7-CCE9431645EC}">
                              <a14:shadowObscured xmlns:a14="http://schemas.microsoft.com/office/drawing/2010/main"/>
                            </a:ext>
                          </a:extLst>
                        </pic:spPr>
                      </pic:pic>
                    </a:graphicData>
                  </a:graphic>
                </wp:inline>
              </w:drawing>
            </w:r>
          </w:p>
        </w:tc>
      </w:tr>
      <w:tr w:rsidR="00691949" w:rsidRPr="00E63AA2" w14:paraId="73067B3D" w14:textId="77777777" w:rsidTr="00E63AA2">
        <w:tc>
          <w:tcPr>
            <w:tcW w:w="2552" w:type="dxa"/>
            <w:tcBorders>
              <w:top w:val="single" w:sz="4" w:space="0" w:color="000000"/>
              <w:left w:val="single" w:sz="4" w:space="0" w:color="000000"/>
              <w:bottom w:val="single" w:sz="4" w:space="0" w:color="000000"/>
            </w:tcBorders>
            <w:vAlign w:val="center"/>
          </w:tcPr>
          <w:p w14:paraId="1D720A44" w14:textId="77777777" w:rsidR="00691949" w:rsidRPr="00DB3408" w:rsidRDefault="00691949" w:rsidP="00E63AA2">
            <w:pPr>
              <w:pStyle w:val="0Tabellevor3nach3"/>
              <w:jc w:val="center"/>
            </w:pPr>
            <w:r w:rsidRPr="00DB3408">
              <w:t>Chlor</w:t>
            </w:r>
          </w:p>
        </w:tc>
        <w:tc>
          <w:tcPr>
            <w:tcW w:w="2693" w:type="dxa"/>
            <w:tcBorders>
              <w:top w:val="single" w:sz="4" w:space="0" w:color="000000"/>
              <w:left w:val="single" w:sz="4" w:space="0" w:color="000000"/>
              <w:bottom w:val="single" w:sz="4" w:space="0" w:color="000000"/>
            </w:tcBorders>
            <w:vAlign w:val="center"/>
          </w:tcPr>
          <w:p w14:paraId="3B008761" w14:textId="77777777" w:rsidR="00691949" w:rsidRPr="00DB3408" w:rsidRDefault="00691949" w:rsidP="00E63AA2">
            <w:pPr>
              <w:pStyle w:val="0Tabellevor3nach3"/>
              <w:jc w:val="center"/>
            </w:pPr>
            <w:r w:rsidRPr="00DB3408">
              <w:t>Iod</w:t>
            </w:r>
          </w:p>
        </w:tc>
        <w:tc>
          <w:tcPr>
            <w:tcW w:w="2835" w:type="dxa"/>
            <w:tcBorders>
              <w:top w:val="single" w:sz="4" w:space="0" w:color="000000"/>
              <w:left w:val="single" w:sz="4" w:space="0" w:color="000000"/>
              <w:bottom w:val="single" w:sz="4" w:space="0" w:color="000000"/>
              <w:right w:val="single" w:sz="4" w:space="0" w:color="000000"/>
            </w:tcBorders>
            <w:vAlign w:val="center"/>
          </w:tcPr>
          <w:p w14:paraId="1E566251" w14:textId="77777777" w:rsidR="00691949" w:rsidRPr="00E63AA2" w:rsidRDefault="00691949" w:rsidP="00E63AA2">
            <w:pPr>
              <w:pStyle w:val="0Tabellevor3nach3"/>
              <w:jc w:val="center"/>
            </w:pPr>
            <w:r w:rsidRPr="00DB3408">
              <w:t>Wasserstoff</w:t>
            </w:r>
          </w:p>
        </w:tc>
      </w:tr>
    </w:tbl>
    <w:p w14:paraId="5AB2CDBE" w14:textId="77777777" w:rsidR="00691949" w:rsidRDefault="00691949" w:rsidP="00136F79"/>
    <w:p w14:paraId="470A2418" w14:textId="43BF63CD" w:rsidR="00691949" w:rsidRPr="00E3654D" w:rsidRDefault="00872DE6">
      <w:pPr>
        <w:numPr>
          <w:ilvl w:val="1"/>
          <w:numId w:val="9"/>
        </w:numPr>
        <w:tabs>
          <w:tab w:val="left" w:pos="705"/>
        </w:tabs>
      </w:pPr>
      <w:r>
        <w:t xml:space="preserve">Warum haben Vinylchlorid und Propen unterschiedliche Siedepunkte? </w:t>
      </w:r>
      <w:r w:rsidR="00225D2F">
        <w:br/>
      </w:r>
      <w:r>
        <w:t xml:space="preserve">Erkläre den Unterschied mit zwei Argumenten. </w:t>
      </w:r>
      <w:r w:rsidR="00691949" w:rsidRPr="00E3654D">
        <w:t>(K3)</w:t>
      </w:r>
    </w:p>
    <w:tbl>
      <w:tblPr>
        <w:tblW w:w="5245" w:type="dxa"/>
        <w:tblInd w:w="704" w:type="dxa"/>
        <w:tblLayout w:type="fixed"/>
        <w:tblLook w:val="0000" w:firstRow="0" w:lastRow="0" w:firstColumn="0" w:lastColumn="0" w:noHBand="0" w:noVBand="0"/>
      </w:tblPr>
      <w:tblGrid>
        <w:gridCol w:w="2552"/>
        <w:gridCol w:w="2693"/>
      </w:tblGrid>
      <w:tr w:rsidR="00691949" w:rsidRPr="00E3654D" w14:paraId="3862541F" w14:textId="77777777" w:rsidTr="00BE0458">
        <w:tc>
          <w:tcPr>
            <w:tcW w:w="2552" w:type="dxa"/>
            <w:tcBorders>
              <w:top w:val="single" w:sz="4" w:space="0" w:color="000000"/>
              <w:left w:val="single" w:sz="4" w:space="0" w:color="000000"/>
              <w:bottom w:val="single" w:sz="4" w:space="0" w:color="000000"/>
            </w:tcBorders>
            <w:vAlign w:val="center"/>
          </w:tcPr>
          <w:p w14:paraId="6B178535" w14:textId="0277998C" w:rsidR="00691949" w:rsidRPr="00E3654D" w:rsidRDefault="00BE0458" w:rsidP="00E63AA2">
            <w:pPr>
              <w:pStyle w:val="0Tabellevor3nach3"/>
              <w:jc w:val="center"/>
            </w:pPr>
            <w:r w:rsidRPr="00BE0458">
              <w:rPr>
                <w:noProof/>
              </w:rPr>
              <w:drawing>
                <wp:inline distT="0" distB="0" distL="0" distR="0" wp14:anchorId="1DA22831" wp14:editId="08A397BD">
                  <wp:extent cx="522816" cy="324000"/>
                  <wp:effectExtent l="0" t="0" r="0" b="6350"/>
                  <wp:docPr id="20933827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382718" name=""/>
                          <pic:cNvPicPr/>
                        </pic:nvPicPr>
                        <pic:blipFill>
                          <a:blip r:embed="rId192"/>
                          <a:stretch>
                            <a:fillRect/>
                          </a:stretch>
                        </pic:blipFill>
                        <pic:spPr>
                          <a:xfrm>
                            <a:off x="0" y="0"/>
                            <a:ext cx="522816" cy="324000"/>
                          </a:xfrm>
                          <a:prstGeom prst="rect">
                            <a:avLst/>
                          </a:prstGeom>
                        </pic:spPr>
                      </pic:pic>
                    </a:graphicData>
                  </a:graphic>
                </wp:inline>
              </w:drawing>
            </w:r>
          </w:p>
        </w:tc>
        <w:tc>
          <w:tcPr>
            <w:tcW w:w="2693" w:type="dxa"/>
            <w:tcBorders>
              <w:top w:val="single" w:sz="4" w:space="0" w:color="000000"/>
              <w:left w:val="single" w:sz="4" w:space="0" w:color="000000"/>
              <w:bottom w:val="single" w:sz="4" w:space="0" w:color="000000"/>
              <w:right w:val="single" w:sz="4" w:space="0" w:color="000000"/>
            </w:tcBorders>
            <w:vAlign w:val="center"/>
          </w:tcPr>
          <w:p w14:paraId="005E2FF4" w14:textId="4DB0D816" w:rsidR="00691949" w:rsidRPr="00E3654D" w:rsidRDefault="00E63AA2" w:rsidP="00E63AA2">
            <w:pPr>
              <w:pStyle w:val="0Tabellevor3nach3"/>
              <w:jc w:val="center"/>
            </w:pPr>
            <w:r>
              <w:t xml:space="preserve"> </w:t>
            </w:r>
            <w:r w:rsidR="00BE0458" w:rsidRPr="00BE0458">
              <w:rPr>
                <w:noProof/>
              </w:rPr>
              <w:drawing>
                <wp:inline distT="0" distB="0" distL="0" distR="0" wp14:anchorId="12265FFF" wp14:editId="15ED5A60">
                  <wp:extent cx="633273" cy="324000"/>
                  <wp:effectExtent l="0" t="0" r="1905" b="6350"/>
                  <wp:docPr id="685055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5518" name=""/>
                          <pic:cNvPicPr/>
                        </pic:nvPicPr>
                        <pic:blipFill>
                          <a:blip r:embed="rId193"/>
                          <a:stretch>
                            <a:fillRect/>
                          </a:stretch>
                        </pic:blipFill>
                        <pic:spPr>
                          <a:xfrm>
                            <a:off x="0" y="0"/>
                            <a:ext cx="633273" cy="324000"/>
                          </a:xfrm>
                          <a:prstGeom prst="rect">
                            <a:avLst/>
                          </a:prstGeom>
                        </pic:spPr>
                      </pic:pic>
                    </a:graphicData>
                  </a:graphic>
                </wp:inline>
              </w:drawing>
            </w:r>
          </w:p>
        </w:tc>
      </w:tr>
      <w:tr w:rsidR="00691949" w:rsidRPr="00E3654D" w14:paraId="781DBE3E" w14:textId="77777777" w:rsidTr="00BE0458">
        <w:tc>
          <w:tcPr>
            <w:tcW w:w="2552" w:type="dxa"/>
            <w:tcBorders>
              <w:top w:val="single" w:sz="4" w:space="0" w:color="000000"/>
              <w:left w:val="single" w:sz="4" w:space="0" w:color="000000"/>
              <w:bottom w:val="single" w:sz="4" w:space="0" w:color="000000"/>
            </w:tcBorders>
            <w:vAlign w:val="center"/>
          </w:tcPr>
          <w:p w14:paraId="2F41F0BF" w14:textId="7BFA0CBF" w:rsidR="00691949" w:rsidRPr="00BE0458" w:rsidRDefault="00872DE6" w:rsidP="00E63AA2">
            <w:pPr>
              <w:pStyle w:val="0Tabellevor3nach3"/>
              <w:jc w:val="center"/>
            </w:pPr>
            <w:r w:rsidRPr="00BE0458">
              <w:t>Vinylchlorid</w:t>
            </w:r>
          </w:p>
        </w:tc>
        <w:tc>
          <w:tcPr>
            <w:tcW w:w="2693" w:type="dxa"/>
            <w:tcBorders>
              <w:top w:val="single" w:sz="4" w:space="0" w:color="000000"/>
              <w:left w:val="single" w:sz="4" w:space="0" w:color="000000"/>
              <w:bottom w:val="single" w:sz="4" w:space="0" w:color="000000"/>
              <w:right w:val="single" w:sz="4" w:space="0" w:color="000000"/>
            </w:tcBorders>
            <w:vAlign w:val="center"/>
          </w:tcPr>
          <w:p w14:paraId="0FBD9C31" w14:textId="224A733A" w:rsidR="00691949" w:rsidRPr="00E3654D" w:rsidRDefault="00872DE6" w:rsidP="00E63AA2">
            <w:pPr>
              <w:pStyle w:val="0Tabellevor3nach3"/>
              <w:jc w:val="center"/>
            </w:pPr>
            <w:r w:rsidRPr="00BE0458">
              <w:t>Propen</w:t>
            </w:r>
          </w:p>
        </w:tc>
      </w:tr>
    </w:tbl>
    <w:p w14:paraId="28184470" w14:textId="77777777" w:rsidR="00691949" w:rsidRPr="00E3654D" w:rsidRDefault="00691949" w:rsidP="00353961"/>
    <w:p w14:paraId="46065687" w14:textId="56BEDF6C" w:rsidR="00691949" w:rsidRPr="00E3654D" w:rsidRDefault="00872DE6">
      <w:pPr>
        <w:numPr>
          <w:ilvl w:val="1"/>
          <w:numId w:val="9"/>
        </w:numPr>
        <w:tabs>
          <w:tab w:val="left" w:pos="705"/>
        </w:tabs>
      </w:pPr>
      <w:r>
        <w:t>Vergleiche den Siedepunkt von Ethen und Formaldehyd. Welche Substanz</w:t>
      </w:r>
      <w:r w:rsidR="00691949" w:rsidRPr="00E3654D">
        <w:t xml:space="preserve"> wird den höheren Siedepunkt haben? Weshalb? (K3)</w:t>
      </w:r>
    </w:p>
    <w:tbl>
      <w:tblPr>
        <w:tblW w:w="5245" w:type="dxa"/>
        <w:tblInd w:w="704" w:type="dxa"/>
        <w:tblLayout w:type="fixed"/>
        <w:tblLook w:val="0000" w:firstRow="0" w:lastRow="0" w:firstColumn="0" w:lastColumn="0" w:noHBand="0" w:noVBand="0"/>
      </w:tblPr>
      <w:tblGrid>
        <w:gridCol w:w="2552"/>
        <w:gridCol w:w="2693"/>
      </w:tblGrid>
      <w:tr w:rsidR="00691949" w:rsidRPr="00E3654D" w14:paraId="4D2B6450" w14:textId="77777777" w:rsidTr="00BE0458">
        <w:tc>
          <w:tcPr>
            <w:tcW w:w="2552" w:type="dxa"/>
            <w:tcBorders>
              <w:top w:val="single" w:sz="4" w:space="0" w:color="000000"/>
              <w:left w:val="single" w:sz="4" w:space="0" w:color="000000"/>
              <w:bottom w:val="single" w:sz="4" w:space="0" w:color="000000"/>
            </w:tcBorders>
            <w:vAlign w:val="center"/>
          </w:tcPr>
          <w:p w14:paraId="7C324AB6" w14:textId="77777777" w:rsidR="00691949" w:rsidRPr="00E3654D" w:rsidRDefault="00C74094">
            <w:pPr>
              <w:snapToGrid w:val="0"/>
              <w:jc w:val="center"/>
            </w:pPr>
            <w:r w:rsidRPr="00E3654D">
              <w:rPr>
                <w:noProof/>
              </w:rPr>
              <w:object w:dxaOrig="2838" w:dyaOrig="2838" w14:anchorId="5FFFAE29">
                <v:shape id="_x0000_i1025" type="#_x0000_t75" alt="" style="width:48pt;height:39.1pt;mso-width-percent:0;mso-height-percent:0;mso-width-percent:0;mso-height-percent:0" o:ole="" filled="t">
                  <v:fill color2="black"/>
                  <v:imagedata r:id="rId194" o:title=""/>
                </v:shape>
                <o:OLEObject Type="Embed" ProgID="ISIS/Draw" ShapeID="_x0000_i1025" DrawAspect="Content" ObjectID="_1852806274" r:id="rId195"/>
              </w:object>
            </w:r>
          </w:p>
        </w:tc>
        <w:tc>
          <w:tcPr>
            <w:tcW w:w="2693" w:type="dxa"/>
            <w:tcBorders>
              <w:top w:val="single" w:sz="4" w:space="0" w:color="000000"/>
              <w:left w:val="single" w:sz="4" w:space="0" w:color="000000"/>
              <w:bottom w:val="single" w:sz="4" w:space="0" w:color="000000"/>
              <w:right w:val="single" w:sz="4" w:space="0" w:color="000000"/>
            </w:tcBorders>
            <w:vAlign w:val="center"/>
          </w:tcPr>
          <w:p w14:paraId="306927DF" w14:textId="54033CDC" w:rsidR="00691949" w:rsidRPr="00E3654D" w:rsidRDefault="00704D5C">
            <w:pPr>
              <w:snapToGrid w:val="0"/>
              <w:jc w:val="center"/>
            </w:pPr>
            <w:r w:rsidRPr="00A569B3">
              <w:rPr>
                <w:noProof/>
              </w:rPr>
              <w:drawing>
                <wp:inline distT="0" distB="0" distL="0" distR="0" wp14:anchorId="1B42A2A2" wp14:editId="6665EB1A">
                  <wp:extent cx="637953" cy="632548"/>
                  <wp:effectExtent l="0" t="0" r="0" b="0"/>
                  <wp:docPr id="2677362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39153" name=""/>
                          <pic:cNvPicPr/>
                        </pic:nvPicPr>
                        <pic:blipFill rotWithShape="1">
                          <a:blip r:embed="rId186"/>
                          <a:srcRect l="7630" r="10575" b="12835"/>
                          <a:stretch>
                            <a:fillRect/>
                          </a:stretch>
                        </pic:blipFill>
                        <pic:spPr bwMode="auto">
                          <a:xfrm>
                            <a:off x="0" y="0"/>
                            <a:ext cx="684237" cy="678440"/>
                          </a:xfrm>
                          <a:prstGeom prst="rect">
                            <a:avLst/>
                          </a:prstGeom>
                          <a:ln>
                            <a:noFill/>
                          </a:ln>
                          <a:extLst>
                            <a:ext uri="{53640926-AAD7-44D8-BBD7-CCE9431645EC}">
                              <a14:shadowObscured xmlns:a14="http://schemas.microsoft.com/office/drawing/2010/main"/>
                            </a:ext>
                          </a:extLst>
                        </pic:spPr>
                      </pic:pic>
                    </a:graphicData>
                  </a:graphic>
                </wp:inline>
              </w:drawing>
            </w:r>
          </w:p>
        </w:tc>
      </w:tr>
      <w:tr w:rsidR="00691949" w:rsidRPr="00E3654D" w14:paraId="342E7BA2" w14:textId="77777777" w:rsidTr="00BE0458">
        <w:tc>
          <w:tcPr>
            <w:tcW w:w="2552" w:type="dxa"/>
            <w:tcBorders>
              <w:top w:val="single" w:sz="4" w:space="0" w:color="000000"/>
              <w:left w:val="single" w:sz="4" w:space="0" w:color="000000"/>
              <w:bottom w:val="single" w:sz="4" w:space="0" w:color="000000"/>
            </w:tcBorders>
            <w:vAlign w:val="center"/>
          </w:tcPr>
          <w:p w14:paraId="14B423C9" w14:textId="4902EF23" w:rsidR="00691949" w:rsidRPr="00E3654D" w:rsidRDefault="00691949">
            <w:pPr>
              <w:snapToGrid w:val="0"/>
              <w:jc w:val="center"/>
            </w:pPr>
            <w:r w:rsidRPr="00E3654D">
              <w:t>Ethen</w:t>
            </w:r>
          </w:p>
        </w:tc>
        <w:tc>
          <w:tcPr>
            <w:tcW w:w="2693" w:type="dxa"/>
            <w:tcBorders>
              <w:top w:val="single" w:sz="4" w:space="0" w:color="000000"/>
              <w:left w:val="single" w:sz="4" w:space="0" w:color="000000"/>
              <w:bottom w:val="single" w:sz="4" w:space="0" w:color="000000"/>
              <w:right w:val="single" w:sz="4" w:space="0" w:color="000000"/>
            </w:tcBorders>
            <w:vAlign w:val="center"/>
          </w:tcPr>
          <w:p w14:paraId="5DCD9DE0" w14:textId="77777777" w:rsidR="00691949" w:rsidRPr="00E3654D" w:rsidRDefault="00691949">
            <w:pPr>
              <w:snapToGrid w:val="0"/>
              <w:jc w:val="center"/>
            </w:pPr>
            <w:r w:rsidRPr="00E3654D">
              <w:t>Formaldehyd</w:t>
            </w:r>
          </w:p>
        </w:tc>
      </w:tr>
    </w:tbl>
    <w:p w14:paraId="7649C6D9" w14:textId="77777777" w:rsidR="00691949" w:rsidRPr="00E3654D" w:rsidRDefault="00691949" w:rsidP="00353961"/>
    <w:p w14:paraId="075E5A3D" w14:textId="53621A44" w:rsidR="00691949" w:rsidRPr="00E3654D" w:rsidRDefault="00691949">
      <w:pPr>
        <w:numPr>
          <w:ilvl w:val="1"/>
          <w:numId w:val="9"/>
        </w:numPr>
        <w:tabs>
          <w:tab w:val="left" w:pos="705"/>
        </w:tabs>
      </w:pPr>
      <w:r w:rsidRPr="00E3654D">
        <w:t>Beschreib</w:t>
      </w:r>
      <w:r w:rsidR="00136F79">
        <w:t>e</w:t>
      </w:r>
      <w:r w:rsidRPr="00E3654D">
        <w:t xml:space="preserve"> den Unterschied zwischen einem „permanenten Dipol“ und einem „temporären Dipol“. (K2)</w:t>
      </w:r>
    </w:p>
    <w:p w14:paraId="546DADBC" w14:textId="77777777" w:rsidR="00353961" w:rsidRPr="00353961" w:rsidRDefault="00353961" w:rsidP="00353961"/>
    <w:p w14:paraId="6DF3CEC4" w14:textId="55670364" w:rsidR="008D485C" w:rsidRPr="008D485C" w:rsidRDefault="00353961">
      <w:pPr>
        <w:pStyle w:val="Listenabsatz"/>
        <w:numPr>
          <w:ilvl w:val="1"/>
          <w:numId w:val="9"/>
        </w:numPr>
        <w:rPr>
          <w:bCs/>
        </w:rPr>
      </w:pPr>
      <w:r w:rsidRPr="00353961">
        <w:rPr>
          <w:bCs/>
        </w:rPr>
        <w:t xml:space="preserve">„Zwischenmolekulare Kräfte sind </w:t>
      </w:r>
      <w:r w:rsidR="008D485C">
        <w:rPr>
          <w:bCs/>
        </w:rPr>
        <w:t>schwächer</w:t>
      </w:r>
      <w:r w:rsidRPr="00353961">
        <w:rPr>
          <w:bCs/>
        </w:rPr>
        <w:t xml:space="preserve"> als kovalente Bindungen.“ </w:t>
      </w:r>
      <w:r w:rsidR="00A52E02">
        <w:rPr>
          <w:bCs/>
        </w:rPr>
        <w:br/>
      </w:r>
      <w:r w:rsidRPr="00353961">
        <w:rPr>
          <w:bCs/>
        </w:rPr>
        <w:t>Kommentiere diese Aussage. (K2)</w:t>
      </w:r>
    </w:p>
    <w:p w14:paraId="3DA3CFA9" w14:textId="13928864" w:rsidR="00691949" w:rsidRPr="00E3654D" w:rsidRDefault="00A52E02" w:rsidP="00280B67">
      <w:pPr>
        <w:pageBreakBefore/>
      </w:pPr>
      <w:r>
        <w:rPr>
          <w:b/>
        </w:rPr>
        <w:lastRenderedPageBreak/>
        <w:t xml:space="preserve">Test </w:t>
      </w:r>
      <w:r w:rsidR="00B23664">
        <w:rPr>
          <w:b/>
        </w:rPr>
        <w:t>zu</w:t>
      </w:r>
      <w:r>
        <w:rPr>
          <w:b/>
        </w:rPr>
        <w:t xml:space="preserve"> </w:t>
      </w:r>
      <w:r w:rsidR="00691949" w:rsidRPr="00E3654D">
        <w:rPr>
          <w:b/>
        </w:rPr>
        <w:t>Kapitel 3</w:t>
      </w:r>
      <w:r w:rsidR="00280B67">
        <w:rPr>
          <w:b/>
        </w:rPr>
        <w:br/>
      </w:r>
    </w:p>
    <w:p w14:paraId="506260E8" w14:textId="3D79F097" w:rsidR="00691949" w:rsidRPr="00E3654D" w:rsidRDefault="00691949">
      <w:pPr>
        <w:numPr>
          <w:ilvl w:val="1"/>
          <w:numId w:val="10"/>
        </w:numPr>
        <w:tabs>
          <w:tab w:val="left" w:pos="705"/>
        </w:tabs>
      </w:pPr>
      <w:r w:rsidRPr="00E3654D">
        <w:t>Aus welcher Tatsache kann abgeleitet werden, dass es neben den Dipol/Dipol-Wechselwirkungen und den van</w:t>
      </w:r>
      <w:r w:rsidR="00280B67">
        <w:t>-</w:t>
      </w:r>
      <w:r w:rsidRPr="00E3654D">
        <w:t>der</w:t>
      </w:r>
      <w:r w:rsidR="00280B67">
        <w:t>-</w:t>
      </w:r>
      <w:r w:rsidRPr="00E3654D">
        <w:t>Waals</w:t>
      </w:r>
      <w:r w:rsidR="00787BDD">
        <w:t>-</w:t>
      </w:r>
      <w:r w:rsidRPr="00E3654D">
        <w:t>Kräften noch eine dritte Zwischenmolekulare Kraft geben muss? (K2)</w:t>
      </w:r>
    </w:p>
    <w:p w14:paraId="692C8E4D" w14:textId="77777777" w:rsidR="00691949" w:rsidRPr="00E3654D" w:rsidRDefault="00691949"/>
    <w:p w14:paraId="6D5C20FF" w14:textId="77777777" w:rsidR="00691949" w:rsidRPr="00E3654D" w:rsidRDefault="00691949">
      <w:pPr>
        <w:numPr>
          <w:ilvl w:val="1"/>
          <w:numId w:val="10"/>
        </w:numPr>
        <w:tabs>
          <w:tab w:val="left" w:pos="705"/>
        </w:tabs>
      </w:pPr>
      <w:r w:rsidRPr="00E3654D">
        <w:t>Welche Atomgruppen oder Atome kommen als Wasserstoffbrücken-Donoren, welche als Wasserstoffbrücken-Akzeptoren in Frage? (K1)</w:t>
      </w:r>
    </w:p>
    <w:p w14:paraId="026ACE9A" w14:textId="77777777" w:rsidR="00691949" w:rsidRPr="00E3654D" w:rsidRDefault="00691949"/>
    <w:p w14:paraId="56849614" w14:textId="36923395" w:rsidR="00691949" w:rsidRPr="00E3654D" w:rsidRDefault="00691949">
      <w:pPr>
        <w:numPr>
          <w:ilvl w:val="1"/>
          <w:numId w:val="10"/>
        </w:numPr>
        <w:tabs>
          <w:tab w:val="left" w:pos="705"/>
        </w:tabs>
      </w:pPr>
      <w:r w:rsidRPr="00E3654D">
        <w:t>Erkläre, wie die „Anomalie des Wassers“ entsteht? (K2)</w:t>
      </w:r>
    </w:p>
    <w:p w14:paraId="377E5695" w14:textId="0DCC3F0C" w:rsidR="00691949" w:rsidRPr="00E3654D" w:rsidRDefault="00691949"/>
    <w:p w14:paraId="32007323" w14:textId="68E19334" w:rsidR="00691949" w:rsidRPr="00E3654D" w:rsidRDefault="00765994">
      <w:pPr>
        <w:numPr>
          <w:ilvl w:val="1"/>
          <w:numId w:val="10"/>
        </w:numPr>
        <w:tabs>
          <w:tab w:val="left" w:pos="705"/>
        </w:tabs>
      </w:pPr>
      <w:r>
        <w:t>Mit Monoethanolamin kann CO</w:t>
      </w:r>
      <w:r w:rsidRPr="00765994">
        <w:rPr>
          <w:vertAlign w:val="subscript"/>
        </w:rPr>
        <w:t>2</w:t>
      </w:r>
      <w:r>
        <w:t xml:space="preserve"> aus dem Abgas abgeschieden werden, bevor es durch den Kamin in die Atmosphäre gelangt. Unten ist die Lewisformel abgebildet. </w:t>
      </w:r>
      <w:r w:rsidR="00691949" w:rsidRPr="00E3654D">
        <w:t>Markiere sämtliche Wasserstoffbrücken-Donoren und -Akzeptoren. (K2)</w:t>
      </w:r>
      <w:r>
        <w:br/>
      </w:r>
      <w:r>
        <w:br/>
        <w:t xml:space="preserve">                 </w:t>
      </w:r>
      <w:r w:rsidR="00827A8D" w:rsidRPr="00827A8D">
        <w:rPr>
          <w:noProof/>
        </w:rPr>
        <w:drawing>
          <wp:inline distT="0" distB="0" distL="0" distR="0" wp14:anchorId="11796106" wp14:editId="68B6EB7D">
            <wp:extent cx="1351385" cy="576000"/>
            <wp:effectExtent l="0" t="0" r="0" b="0"/>
            <wp:docPr id="17287612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61273" name=""/>
                    <pic:cNvPicPr/>
                  </pic:nvPicPr>
                  <pic:blipFill>
                    <a:blip r:embed="rId196"/>
                    <a:stretch>
                      <a:fillRect/>
                    </a:stretch>
                  </pic:blipFill>
                  <pic:spPr>
                    <a:xfrm>
                      <a:off x="0" y="0"/>
                      <a:ext cx="1351385" cy="576000"/>
                    </a:xfrm>
                    <a:prstGeom prst="rect">
                      <a:avLst/>
                    </a:prstGeom>
                  </pic:spPr>
                </pic:pic>
              </a:graphicData>
            </a:graphic>
          </wp:inline>
        </w:drawing>
      </w:r>
      <w:r w:rsidR="00827A8D">
        <w:br/>
      </w:r>
    </w:p>
    <w:p w14:paraId="564DD224" w14:textId="23E0F8EB" w:rsidR="00691949" w:rsidRPr="00E3654D" w:rsidRDefault="00691949"/>
    <w:p w14:paraId="02839369" w14:textId="35991983" w:rsidR="00691949" w:rsidRPr="00E3654D" w:rsidRDefault="00691949">
      <w:pPr>
        <w:numPr>
          <w:ilvl w:val="1"/>
          <w:numId w:val="10"/>
        </w:numPr>
        <w:tabs>
          <w:tab w:val="left" w:pos="705"/>
        </w:tabs>
      </w:pPr>
      <w:r w:rsidRPr="00E3654D">
        <w:t xml:space="preserve">Welche Arten der Zwischenmolekularen Kräfte können die folgenden Moleküle untereinander ausbilden. </w:t>
      </w:r>
      <w:r w:rsidR="004B53FD">
        <w:t xml:space="preserve">Manchmal wirken mehrere Arten </w:t>
      </w:r>
      <w:r w:rsidR="00B50729">
        <w:t>z</w:t>
      </w:r>
      <w:r w:rsidR="004B53FD">
        <w:t xml:space="preserve">wischen den Molekülen. </w:t>
      </w:r>
      <w:r w:rsidRPr="00E3654D">
        <w:t>(K3)</w:t>
      </w:r>
    </w:p>
    <w:tbl>
      <w:tblPr>
        <w:tblW w:w="8494" w:type="dxa"/>
        <w:tblInd w:w="704" w:type="dxa"/>
        <w:tblLayout w:type="fixed"/>
        <w:tblLook w:val="0000" w:firstRow="0" w:lastRow="0" w:firstColumn="0" w:lastColumn="0" w:noHBand="0" w:noVBand="0"/>
      </w:tblPr>
      <w:tblGrid>
        <w:gridCol w:w="1980"/>
        <w:gridCol w:w="1980"/>
        <w:gridCol w:w="1980"/>
        <w:gridCol w:w="2554"/>
      </w:tblGrid>
      <w:tr w:rsidR="00691949" w:rsidRPr="00E3654D" w14:paraId="4CFEDC95" w14:textId="77777777" w:rsidTr="00E63AA2">
        <w:tc>
          <w:tcPr>
            <w:tcW w:w="1980" w:type="dxa"/>
            <w:tcBorders>
              <w:top w:val="single" w:sz="4" w:space="0" w:color="000000"/>
              <w:left w:val="single" w:sz="4" w:space="0" w:color="000000"/>
              <w:bottom w:val="single" w:sz="4" w:space="0" w:color="000000"/>
            </w:tcBorders>
            <w:vAlign w:val="center"/>
          </w:tcPr>
          <w:p w14:paraId="0CBADEF1" w14:textId="77777777" w:rsidR="00691949" w:rsidRPr="00E3654D" w:rsidRDefault="00691949">
            <w:pPr>
              <w:snapToGrid w:val="0"/>
              <w:jc w:val="center"/>
            </w:pPr>
          </w:p>
        </w:tc>
        <w:tc>
          <w:tcPr>
            <w:tcW w:w="1980" w:type="dxa"/>
            <w:tcBorders>
              <w:top w:val="single" w:sz="4" w:space="0" w:color="000000"/>
              <w:left w:val="single" w:sz="4" w:space="0" w:color="000000"/>
              <w:bottom w:val="single" w:sz="4" w:space="0" w:color="000000"/>
            </w:tcBorders>
            <w:vAlign w:val="center"/>
          </w:tcPr>
          <w:p w14:paraId="78077514" w14:textId="77777777" w:rsidR="00691949" w:rsidRPr="00E3654D" w:rsidRDefault="008A50E4">
            <w:pPr>
              <w:snapToGrid w:val="0"/>
              <w:jc w:val="center"/>
            </w:pPr>
            <w:r w:rsidRPr="00E3654D">
              <w:rPr>
                <w:noProof/>
                <w:lang w:eastAsia="de-CH"/>
              </w:rPr>
              <w:drawing>
                <wp:inline distT="0" distB="0" distL="0" distR="0" wp14:anchorId="5F3CE110" wp14:editId="5B0BCC85">
                  <wp:extent cx="615950" cy="241300"/>
                  <wp:effectExtent l="0" t="0" r="0" b="0"/>
                  <wp:docPr id="115" name="Bild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5"/>
                          <pic:cNvPicPr>
                            <a:picLocks/>
                          </pic:cNvPicPr>
                        </pic:nvPicPr>
                        <pic:blipFill>
                          <a:blip r:embed="rId187">
                            <a:extLst>
                              <a:ext uri="{28A0092B-C50C-407E-A947-70E740481C1C}">
                                <a14:useLocalDpi xmlns:a14="http://schemas.microsoft.com/office/drawing/2010/main"/>
                              </a:ext>
                            </a:extLst>
                          </a:blip>
                          <a:srcRect/>
                          <a:stretch>
                            <a:fillRect/>
                          </a:stretch>
                        </pic:blipFill>
                        <pic:spPr bwMode="auto">
                          <a:xfrm>
                            <a:off x="0" y="0"/>
                            <a:ext cx="615950" cy="241300"/>
                          </a:xfrm>
                          <a:prstGeom prst="rect">
                            <a:avLst/>
                          </a:prstGeom>
                          <a:solidFill>
                            <a:srgbClr val="FFFFFF"/>
                          </a:solidFill>
                          <a:ln>
                            <a:noFill/>
                          </a:ln>
                        </pic:spPr>
                      </pic:pic>
                    </a:graphicData>
                  </a:graphic>
                </wp:inline>
              </w:drawing>
            </w:r>
          </w:p>
        </w:tc>
        <w:tc>
          <w:tcPr>
            <w:tcW w:w="1980" w:type="dxa"/>
            <w:tcBorders>
              <w:top w:val="single" w:sz="4" w:space="0" w:color="000000"/>
              <w:left w:val="single" w:sz="4" w:space="0" w:color="000000"/>
              <w:bottom w:val="single" w:sz="4" w:space="0" w:color="000000"/>
            </w:tcBorders>
            <w:vAlign w:val="center"/>
          </w:tcPr>
          <w:p w14:paraId="51237392" w14:textId="5DB8F632" w:rsidR="00691949" w:rsidRPr="00E3654D" w:rsidRDefault="004B53FD">
            <w:pPr>
              <w:snapToGrid w:val="0"/>
              <w:jc w:val="center"/>
            </w:pPr>
            <w:r w:rsidRPr="009F2BB6">
              <w:rPr>
                <w:noProof/>
                <w:lang w:eastAsia="de-CH"/>
              </w:rPr>
              <w:drawing>
                <wp:inline distT="0" distB="0" distL="0" distR="0" wp14:anchorId="1BC9D148" wp14:editId="286E66F6">
                  <wp:extent cx="684000" cy="370034"/>
                  <wp:effectExtent l="0" t="0" r="1905" b="0"/>
                  <wp:docPr id="8177604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53671" name=""/>
                          <pic:cNvPicPr/>
                        </pic:nvPicPr>
                        <pic:blipFill>
                          <a:blip r:embed="rId197"/>
                          <a:stretch>
                            <a:fillRect/>
                          </a:stretch>
                        </pic:blipFill>
                        <pic:spPr>
                          <a:xfrm>
                            <a:off x="0" y="0"/>
                            <a:ext cx="684000" cy="370034"/>
                          </a:xfrm>
                          <a:prstGeom prst="rect">
                            <a:avLst/>
                          </a:prstGeom>
                        </pic:spPr>
                      </pic:pic>
                    </a:graphicData>
                  </a:graphic>
                </wp:inline>
              </w:drawing>
            </w:r>
          </w:p>
        </w:tc>
        <w:tc>
          <w:tcPr>
            <w:tcW w:w="2554" w:type="dxa"/>
            <w:tcBorders>
              <w:top w:val="single" w:sz="4" w:space="0" w:color="000000"/>
              <w:left w:val="single" w:sz="4" w:space="0" w:color="000000"/>
              <w:bottom w:val="single" w:sz="4" w:space="0" w:color="000000"/>
              <w:right w:val="single" w:sz="4" w:space="0" w:color="000000"/>
            </w:tcBorders>
            <w:vAlign w:val="center"/>
          </w:tcPr>
          <w:p w14:paraId="58158792" w14:textId="2628CDA7" w:rsidR="00691949" w:rsidRPr="00E3654D" w:rsidRDefault="009F2BB6">
            <w:pPr>
              <w:snapToGrid w:val="0"/>
              <w:jc w:val="center"/>
            </w:pPr>
            <w:r w:rsidRPr="00A569B3">
              <w:rPr>
                <w:noProof/>
              </w:rPr>
              <w:drawing>
                <wp:inline distT="0" distB="0" distL="0" distR="0" wp14:anchorId="06664A27" wp14:editId="1D375C6A">
                  <wp:extent cx="637953" cy="632548"/>
                  <wp:effectExtent l="0" t="0" r="0" b="0"/>
                  <wp:docPr id="14414922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39153" name=""/>
                          <pic:cNvPicPr/>
                        </pic:nvPicPr>
                        <pic:blipFill rotWithShape="1">
                          <a:blip r:embed="rId186"/>
                          <a:srcRect l="7630" r="10575" b="12835"/>
                          <a:stretch>
                            <a:fillRect/>
                          </a:stretch>
                        </pic:blipFill>
                        <pic:spPr bwMode="auto">
                          <a:xfrm>
                            <a:off x="0" y="0"/>
                            <a:ext cx="684237" cy="678440"/>
                          </a:xfrm>
                          <a:prstGeom prst="rect">
                            <a:avLst/>
                          </a:prstGeom>
                          <a:ln>
                            <a:noFill/>
                          </a:ln>
                          <a:extLst>
                            <a:ext uri="{53640926-AAD7-44D8-BBD7-CCE9431645EC}">
                              <a14:shadowObscured xmlns:a14="http://schemas.microsoft.com/office/drawing/2010/main"/>
                            </a:ext>
                          </a:extLst>
                        </pic:spPr>
                      </pic:pic>
                    </a:graphicData>
                  </a:graphic>
                </wp:inline>
              </w:drawing>
            </w:r>
          </w:p>
        </w:tc>
      </w:tr>
      <w:tr w:rsidR="00691949" w:rsidRPr="00E3654D" w14:paraId="0F8472E8" w14:textId="77777777" w:rsidTr="00E63AA2">
        <w:trPr>
          <w:trHeight w:val="791"/>
        </w:trPr>
        <w:tc>
          <w:tcPr>
            <w:tcW w:w="1980" w:type="dxa"/>
            <w:tcBorders>
              <w:top w:val="single" w:sz="4" w:space="0" w:color="000000"/>
              <w:left w:val="single" w:sz="4" w:space="0" w:color="000000"/>
              <w:bottom w:val="single" w:sz="4" w:space="0" w:color="000000"/>
            </w:tcBorders>
            <w:vAlign w:val="center"/>
          </w:tcPr>
          <w:p w14:paraId="68611339" w14:textId="77777777" w:rsidR="00691949" w:rsidRPr="00E3654D" w:rsidRDefault="008A50E4">
            <w:pPr>
              <w:snapToGrid w:val="0"/>
              <w:jc w:val="center"/>
            </w:pPr>
            <w:r w:rsidRPr="00E3654D">
              <w:rPr>
                <w:noProof/>
                <w:lang w:eastAsia="de-CH"/>
              </w:rPr>
              <w:drawing>
                <wp:inline distT="0" distB="0" distL="0" distR="0" wp14:anchorId="6AAD9591" wp14:editId="308C29D8">
                  <wp:extent cx="615950" cy="241300"/>
                  <wp:effectExtent l="0" t="0" r="0" b="0"/>
                  <wp:docPr id="118" name="Bild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8"/>
                          <pic:cNvPicPr>
                            <a:picLocks/>
                          </pic:cNvPicPr>
                        </pic:nvPicPr>
                        <pic:blipFill>
                          <a:blip r:embed="rId187">
                            <a:extLst>
                              <a:ext uri="{28A0092B-C50C-407E-A947-70E740481C1C}">
                                <a14:useLocalDpi xmlns:a14="http://schemas.microsoft.com/office/drawing/2010/main"/>
                              </a:ext>
                            </a:extLst>
                          </a:blip>
                          <a:srcRect/>
                          <a:stretch>
                            <a:fillRect/>
                          </a:stretch>
                        </pic:blipFill>
                        <pic:spPr bwMode="auto">
                          <a:xfrm>
                            <a:off x="0" y="0"/>
                            <a:ext cx="615950" cy="241300"/>
                          </a:xfrm>
                          <a:prstGeom prst="rect">
                            <a:avLst/>
                          </a:prstGeom>
                          <a:solidFill>
                            <a:srgbClr val="FFFFFF"/>
                          </a:solidFill>
                          <a:ln>
                            <a:noFill/>
                          </a:ln>
                        </pic:spPr>
                      </pic:pic>
                    </a:graphicData>
                  </a:graphic>
                </wp:inline>
              </w:drawing>
            </w:r>
          </w:p>
        </w:tc>
        <w:tc>
          <w:tcPr>
            <w:tcW w:w="1980" w:type="dxa"/>
            <w:tcBorders>
              <w:top w:val="single" w:sz="4" w:space="0" w:color="000000"/>
              <w:left w:val="single" w:sz="4" w:space="0" w:color="000000"/>
              <w:bottom w:val="single" w:sz="4" w:space="0" w:color="000000"/>
            </w:tcBorders>
            <w:vAlign w:val="center"/>
          </w:tcPr>
          <w:p w14:paraId="6F2B5C67" w14:textId="77777777" w:rsidR="00691949" w:rsidRPr="00E3654D" w:rsidRDefault="00691949">
            <w:pPr>
              <w:snapToGrid w:val="0"/>
              <w:jc w:val="center"/>
            </w:pPr>
          </w:p>
        </w:tc>
        <w:tc>
          <w:tcPr>
            <w:tcW w:w="1980" w:type="dxa"/>
            <w:tcBorders>
              <w:top w:val="single" w:sz="4" w:space="0" w:color="000000"/>
              <w:left w:val="single" w:sz="4" w:space="0" w:color="000000"/>
              <w:bottom w:val="single" w:sz="4" w:space="0" w:color="000000"/>
            </w:tcBorders>
            <w:vAlign w:val="center"/>
          </w:tcPr>
          <w:p w14:paraId="6D84CE6E" w14:textId="77777777" w:rsidR="00691949" w:rsidRPr="00E3654D" w:rsidRDefault="00691949">
            <w:pPr>
              <w:snapToGrid w:val="0"/>
              <w:jc w:val="center"/>
            </w:pPr>
          </w:p>
        </w:tc>
        <w:tc>
          <w:tcPr>
            <w:tcW w:w="2554" w:type="dxa"/>
            <w:tcBorders>
              <w:top w:val="single" w:sz="4" w:space="0" w:color="000000"/>
              <w:left w:val="single" w:sz="4" w:space="0" w:color="000000"/>
              <w:bottom w:val="single" w:sz="4" w:space="0" w:color="000000"/>
              <w:right w:val="single" w:sz="4" w:space="0" w:color="000000"/>
            </w:tcBorders>
            <w:vAlign w:val="center"/>
          </w:tcPr>
          <w:p w14:paraId="1AF04B46" w14:textId="77777777" w:rsidR="00691949" w:rsidRPr="00E3654D" w:rsidRDefault="00691949">
            <w:pPr>
              <w:snapToGrid w:val="0"/>
              <w:jc w:val="center"/>
            </w:pPr>
          </w:p>
        </w:tc>
      </w:tr>
      <w:tr w:rsidR="00691949" w:rsidRPr="00E3654D" w14:paraId="44D0630B" w14:textId="77777777" w:rsidTr="00E63AA2">
        <w:trPr>
          <w:trHeight w:val="892"/>
        </w:trPr>
        <w:tc>
          <w:tcPr>
            <w:tcW w:w="1980" w:type="dxa"/>
            <w:tcBorders>
              <w:top w:val="single" w:sz="4" w:space="0" w:color="000000"/>
              <w:left w:val="single" w:sz="4" w:space="0" w:color="000000"/>
              <w:bottom w:val="single" w:sz="4" w:space="0" w:color="000000"/>
            </w:tcBorders>
            <w:vAlign w:val="center"/>
          </w:tcPr>
          <w:p w14:paraId="6738E3C7" w14:textId="13EEAD46" w:rsidR="00691949" w:rsidRPr="00E3654D" w:rsidRDefault="004B53FD">
            <w:pPr>
              <w:snapToGrid w:val="0"/>
              <w:jc w:val="center"/>
            </w:pPr>
            <w:r w:rsidRPr="009F2BB6">
              <w:rPr>
                <w:noProof/>
                <w:lang w:eastAsia="de-CH"/>
              </w:rPr>
              <w:drawing>
                <wp:inline distT="0" distB="0" distL="0" distR="0" wp14:anchorId="467A1FB6" wp14:editId="561F5551">
                  <wp:extent cx="684000" cy="370034"/>
                  <wp:effectExtent l="0" t="0" r="1905" b="0"/>
                  <wp:docPr id="13963488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53671" name=""/>
                          <pic:cNvPicPr/>
                        </pic:nvPicPr>
                        <pic:blipFill>
                          <a:blip r:embed="rId197"/>
                          <a:stretch>
                            <a:fillRect/>
                          </a:stretch>
                        </pic:blipFill>
                        <pic:spPr>
                          <a:xfrm>
                            <a:off x="0" y="0"/>
                            <a:ext cx="684000" cy="370034"/>
                          </a:xfrm>
                          <a:prstGeom prst="rect">
                            <a:avLst/>
                          </a:prstGeom>
                        </pic:spPr>
                      </pic:pic>
                    </a:graphicData>
                  </a:graphic>
                </wp:inline>
              </w:drawing>
            </w:r>
          </w:p>
        </w:tc>
        <w:tc>
          <w:tcPr>
            <w:tcW w:w="1980" w:type="dxa"/>
            <w:tcBorders>
              <w:top w:val="single" w:sz="4" w:space="0" w:color="000000"/>
              <w:left w:val="single" w:sz="4" w:space="0" w:color="000000"/>
              <w:bottom w:val="single" w:sz="4" w:space="0" w:color="000000"/>
            </w:tcBorders>
            <w:vAlign w:val="center"/>
          </w:tcPr>
          <w:p w14:paraId="0C873DA9" w14:textId="77777777" w:rsidR="00691949" w:rsidRPr="00E3654D" w:rsidRDefault="00691949">
            <w:pPr>
              <w:snapToGrid w:val="0"/>
              <w:jc w:val="center"/>
            </w:pPr>
          </w:p>
        </w:tc>
        <w:tc>
          <w:tcPr>
            <w:tcW w:w="1980" w:type="dxa"/>
            <w:tcBorders>
              <w:top w:val="single" w:sz="4" w:space="0" w:color="000000"/>
              <w:left w:val="single" w:sz="4" w:space="0" w:color="000000"/>
              <w:bottom w:val="single" w:sz="4" w:space="0" w:color="000000"/>
            </w:tcBorders>
            <w:vAlign w:val="center"/>
          </w:tcPr>
          <w:p w14:paraId="3B55333E" w14:textId="77777777" w:rsidR="00691949" w:rsidRPr="00E3654D" w:rsidRDefault="00691949">
            <w:pPr>
              <w:snapToGrid w:val="0"/>
              <w:jc w:val="center"/>
            </w:pPr>
          </w:p>
        </w:tc>
        <w:tc>
          <w:tcPr>
            <w:tcW w:w="2554" w:type="dxa"/>
            <w:tcBorders>
              <w:top w:val="single" w:sz="4" w:space="0" w:color="000000"/>
              <w:left w:val="single" w:sz="4" w:space="0" w:color="000000"/>
              <w:bottom w:val="single" w:sz="4" w:space="0" w:color="000000"/>
              <w:right w:val="single" w:sz="4" w:space="0" w:color="000000"/>
            </w:tcBorders>
            <w:vAlign w:val="center"/>
          </w:tcPr>
          <w:p w14:paraId="4E9BA9DD" w14:textId="77777777" w:rsidR="00691949" w:rsidRPr="00E3654D" w:rsidRDefault="00691949">
            <w:pPr>
              <w:snapToGrid w:val="0"/>
              <w:jc w:val="center"/>
            </w:pPr>
          </w:p>
        </w:tc>
      </w:tr>
      <w:tr w:rsidR="00691949" w:rsidRPr="00E3654D" w14:paraId="59F4513D" w14:textId="77777777" w:rsidTr="00E63AA2">
        <w:tc>
          <w:tcPr>
            <w:tcW w:w="1980" w:type="dxa"/>
            <w:tcBorders>
              <w:top w:val="single" w:sz="4" w:space="0" w:color="000000"/>
              <w:left w:val="single" w:sz="4" w:space="0" w:color="000000"/>
              <w:bottom w:val="single" w:sz="4" w:space="0" w:color="000000"/>
            </w:tcBorders>
            <w:vAlign w:val="center"/>
          </w:tcPr>
          <w:p w14:paraId="09747C15" w14:textId="29ED8B67" w:rsidR="00691949" w:rsidRPr="00E3654D" w:rsidRDefault="009F2BB6">
            <w:pPr>
              <w:snapToGrid w:val="0"/>
              <w:jc w:val="center"/>
            </w:pPr>
            <w:r w:rsidRPr="00A569B3">
              <w:rPr>
                <w:noProof/>
              </w:rPr>
              <w:drawing>
                <wp:inline distT="0" distB="0" distL="0" distR="0" wp14:anchorId="1909C556" wp14:editId="26E442B2">
                  <wp:extent cx="637953" cy="632548"/>
                  <wp:effectExtent l="0" t="0" r="0" b="0"/>
                  <wp:docPr id="13037921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39153" name=""/>
                          <pic:cNvPicPr/>
                        </pic:nvPicPr>
                        <pic:blipFill rotWithShape="1">
                          <a:blip r:embed="rId186"/>
                          <a:srcRect l="7630" r="10575" b="12835"/>
                          <a:stretch>
                            <a:fillRect/>
                          </a:stretch>
                        </pic:blipFill>
                        <pic:spPr bwMode="auto">
                          <a:xfrm>
                            <a:off x="0" y="0"/>
                            <a:ext cx="684237" cy="678440"/>
                          </a:xfrm>
                          <a:prstGeom prst="rect">
                            <a:avLst/>
                          </a:prstGeom>
                          <a:ln>
                            <a:noFill/>
                          </a:ln>
                          <a:extLst>
                            <a:ext uri="{53640926-AAD7-44D8-BBD7-CCE9431645EC}">
                              <a14:shadowObscured xmlns:a14="http://schemas.microsoft.com/office/drawing/2010/main"/>
                            </a:ext>
                          </a:extLst>
                        </pic:spPr>
                      </pic:pic>
                    </a:graphicData>
                  </a:graphic>
                </wp:inline>
              </w:drawing>
            </w:r>
          </w:p>
        </w:tc>
        <w:tc>
          <w:tcPr>
            <w:tcW w:w="1980" w:type="dxa"/>
            <w:tcBorders>
              <w:top w:val="single" w:sz="4" w:space="0" w:color="000000"/>
              <w:left w:val="single" w:sz="4" w:space="0" w:color="000000"/>
              <w:bottom w:val="single" w:sz="4" w:space="0" w:color="000000"/>
            </w:tcBorders>
            <w:vAlign w:val="center"/>
          </w:tcPr>
          <w:p w14:paraId="54C8F85C" w14:textId="77777777" w:rsidR="00691949" w:rsidRPr="00E3654D" w:rsidRDefault="00691949">
            <w:pPr>
              <w:snapToGrid w:val="0"/>
              <w:jc w:val="center"/>
            </w:pPr>
          </w:p>
        </w:tc>
        <w:tc>
          <w:tcPr>
            <w:tcW w:w="1980" w:type="dxa"/>
            <w:tcBorders>
              <w:top w:val="single" w:sz="4" w:space="0" w:color="000000"/>
              <w:left w:val="single" w:sz="4" w:space="0" w:color="000000"/>
              <w:bottom w:val="single" w:sz="4" w:space="0" w:color="000000"/>
            </w:tcBorders>
            <w:vAlign w:val="center"/>
          </w:tcPr>
          <w:p w14:paraId="3CECCD3F" w14:textId="77777777" w:rsidR="00691949" w:rsidRPr="00E3654D" w:rsidRDefault="00691949">
            <w:pPr>
              <w:snapToGrid w:val="0"/>
              <w:jc w:val="center"/>
            </w:pPr>
          </w:p>
        </w:tc>
        <w:tc>
          <w:tcPr>
            <w:tcW w:w="2554" w:type="dxa"/>
            <w:tcBorders>
              <w:top w:val="single" w:sz="4" w:space="0" w:color="000000"/>
              <w:left w:val="single" w:sz="4" w:space="0" w:color="000000"/>
              <w:bottom w:val="single" w:sz="4" w:space="0" w:color="000000"/>
              <w:right w:val="single" w:sz="4" w:space="0" w:color="000000"/>
            </w:tcBorders>
            <w:vAlign w:val="center"/>
          </w:tcPr>
          <w:p w14:paraId="638AABF9" w14:textId="77777777" w:rsidR="00691949" w:rsidRPr="00E3654D" w:rsidRDefault="00691949">
            <w:pPr>
              <w:snapToGrid w:val="0"/>
              <w:jc w:val="center"/>
            </w:pPr>
          </w:p>
        </w:tc>
      </w:tr>
    </w:tbl>
    <w:p w14:paraId="0CDD6C93" w14:textId="77777777" w:rsidR="00691949" w:rsidRDefault="00691949"/>
    <w:p w14:paraId="7B8BB765" w14:textId="3A078804" w:rsidR="00280B67" w:rsidRDefault="00280B67">
      <w:r>
        <w:br w:type="page"/>
      </w:r>
    </w:p>
    <w:p w14:paraId="259B0DF5" w14:textId="73FFC674" w:rsidR="00691949" w:rsidRPr="00E3654D" w:rsidRDefault="009A34F5">
      <w:pPr>
        <w:numPr>
          <w:ilvl w:val="1"/>
          <w:numId w:val="10"/>
        </w:numPr>
        <w:tabs>
          <w:tab w:val="left" w:pos="705"/>
        </w:tabs>
      </w:pPr>
      <w:r w:rsidRPr="00E3654D">
        <w:lastRenderedPageBreak/>
        <w:t xml:space="preserve">Welche Arten der Zwischenmolekularen Kräfte können die folgenden Moleküle untereinander ausbilden. </w:t>
      </w:r>
      <w:r>
        <w:t xml:space="preserve">Manchmal wirken mehrere Arten zwischen den Molekülen. </w:t>
      </w:r>
      <w:r w:rsidRPr="00E3654D">
        <w:t>(K3)</w:t>
      </w:r>
    </w:p>
    <w:tbl>
      <w:tblPr>
        <w:tblW w:w="8495" w:type="dxa"/>
        <w:tblInd w:w="704" w:type="dxa"/>
        <w:tblLayout w:type="fixed"/>
        <w:tblLook w:val="0000" w:firstRow="0" w:lastRow="0" w:firstColumn="0" w:lastColumn="0" w:noHBand="0" w:noVBand="0"/>
      </w:tblPr>
      <w:tblGrid>
        <w:gridCol w:w="2531"/>
        <w:gridCol w:w="1722"/>
        <w:gridCol w:w="2559"/>
        <w:gridCol w:w="1683"/>
      </w:tblGrid>
      <w:tr w:rsidR="00691949" w:rsidRPr="00E3654D" w14:paraId="04163E7E" w14:textId="77777777" w:rsidTr="007B2E74">
        <w:trPr>
          <w:trHeight w:hRule="exact" w:val="1020"/>
        </w:trPr>
        <w:tc>
          <w:tcPr>
            <w:tcW w:w="2531" w:type="dxa"/>
            <w:tcBorders>
              <w:top w:val="single" w:sz="4" w:space="0" w:color="000000"/>
              <w:left w:val="single" w:sz="4" w:space="0" w:color="000000"/>
              <w:bottom w:val="single" w:sz="4" w:space="0" w:color="000000"/>
            </w:tcBorders>
            <w:vAlign w:val="center"/>
          </w:tcPr>
          <w:p w14:paraId="48733F94" w14:textId="77777777" w:rsidR="00691949" w:rsidRPr="00E3654D" w:rsidRDefault="00691949" w:rsidP="005E53FF">
            <w:pPr>
              <w:pStyle w:val="0Tabellevor3nach3"/>
            </w:pPr>
          </w:p>
        </w:tc>
        <w:tc>
          <w:tcPr>
            <w:tcW w:w="1722" w:type="dxa"/>
            <w:tcBorders>
              <w:top w:val="single" w:sz="4" w:space="0" w:color="000000"/>
              <w:left w:val="single" w:sz="4" w:space="0" w:color="000000"/>
              <w:bottom w:val="single" w:sz="4" w:space="0" w:color="000000"/>
            </w:tcBorders>
            <w:vAlign w:val="center"/>
          </w:tcPr>
          <w:p w14:paraId="085AE6DD" w14:textId="77777777" w:rsidR="00691949" w:rsidRPr="00E3654D" w:rsidRDefault="008A50E4" w:rsidP="005E53FF">
            <w:pPr>
              <w:pStyle w:val="0Tabellevor3nach3"/>
            </w:pPr>
            <w:r w:rsidRPr="00E3654D">
              <w:rPr>
                <w:noProof/>
              </w:rPr>
              <w:drawing>
                <wp:inline distT="0" distB="0" distL="0" distR="0" wp14:anchorId="6EB537A4" wp14:editId="127A58F2">
                  <wp:extent cx="745490" cy="504825"/>
                  <wp:effectExtent l="0" t="0" r="3810" b="3175"/>
                  <wp:docPr id="1505591166" name="Bild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pic:cNvPicPr>
                        </pic:nvPicPr>
                        <pic:blipFill>
                          <a:blip r:embed="rId198" cstate="print">
                            <a:extLst>
                              <a:ext uri="{28A0092B-C50C-407E-A947-70E740481C1C}">
                                <a14:useLocalDpi xmlns:a14="http://schemas.microsoft.com/office/drawing/2010/main"/>
                              </a:ext>
                            </a:extLst>
                          </a:blip>
                          <a:srcRect/>
                          <a:stretch>
                            <a:fillRect/>
                          </a:stretch>
                        </pic:blipFill>
                        <pic:spPr bwMode="auto">
                          <a:xfrm>
                            <a:off x="0" y="0"/>
                            <a:ext cx="745490" cy="504825"/>
                          </a:xfrm>
                          <a:prstGeom prst="rect">
                            <a:avLst/>
                          </a:prstGeom>
                          <a:solidFill>
                            <a:srgbClr val="FFFFFF"/>
                          </a:solidFill>
                          <a:ln>
                            <a:noFill/>
                          </a:ln>
                        </pic:spPr>
                      </pic:pic>
                    </a:graphicData>
                  </a:graphic>
                </wp:inline>
              </w:drawing>
            </w:r>
          </w:p>
        </w:tc>
        <w:tc>
          <w:tcPr>
            <w:tcW w:w="2559" w:type="dxa"/>
            <w:tcBorders>
              <w:top w:val="single" w:sz="4" w:space="0" w:color="000000"/>
              <w:left w:val="single" w:sz="4" w:space="0" w:color="000000"/>
              <w:bottom w:val="single" w:sz="4" w:space="0" w:color="000000"/>
            </w:tcBorders>
            <w:vAlign w:val="center"/>
          </w:tcPr>
          <w:p w14:paraId="22575473" w14:textId="77777777" w:rsidR="00691949" w:rsidRPr="00E3654D" w:rsidRDefault="008A50E4" w:rsidP="005E53FF">
            <w:pPr>
              <w:pStyle w:val="0Tabellevor3nach3"/>
            </w:pPr>
            <w:r w:rsidRPr="00E3654D">
              <w:rPr>
                <w:noProof/>
              </w:rPr>
              <w:drawing>
                <wp:inline distT="0" distB="0" distL="0" distR="0" wp14:anchorId="4A4FD9DD" wp14:editId="39A7A1B6">
                  <wp:extent cx="1483995" cy="544830"/>
                  <wp:effectExtent l="0" t="0" r="1905" b="1270"/>
                  <wp:docPr id="110431756" name="Bild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pic:cNvPicPr>
                        </pic:nvPicPr>
                        <pic:blipFill>
                          <a:blip r:embed="rId199">
                            <a:extLst>
                              <a:ext uri="{28A0092B-C50C-407E-A947-70E740481C1C}">
                                <a14:useLocalDpi xmlns:a14="http://schemas.microsoft.com/office/drawing/2010/main"/>
                              </a:ext>
                            </a:extLst>
                          </a:blip>
                          <a:srcRect/>
                          <a:stretch>
                            <a:fillRect/>
                          </a:stretch>
                        </pic:blipFill>
                        <pic:spPr bwMode="auto">
                          <a:xfrm>
                            <a:off x="0" y="0"/>
                            <a:ext cx="1483995" cy="544830"/>
                          </a:xfrm>
                          <a:prstGeom prst="rect">
                            <a:avLst/>
                          </a:prstGeom>
                          <a:solidFill>
                            <a:srgbClr val="FFFFFF"/>
                          </a:solidFill>
                          <a:ln>
                            <a:noFill/>
                          </a:ln>
                        </pic:spPr>
                      </pic:pic>
                    </a:graphicData>
                  </a:graphic>
                </wp:inline>
              </w:drawing>
            </w:r>
          </w:p>
        </w:tc>
        <w:tc>
          <w:tcPr>
            <w:tcW w:w="1683" w:type="dxa"/>
            <w:tcBorders>
              <w:top w:val="single" w:sz="4" w:space="0" w:color="000000"/>
              <w:left w:val="single" w:sz="4" w:space="0" w:color="000000"/>
              <w:bottom w:val="single" w:sz="4" w:space="0" w:color="000000"/>
              <w:right w:val="single" w:sz="4" w:space="0" w:color="000000"/>
            </w:tcBorders>
            <w:vAlign w:val="center"/>
          </w:tcPr>
          <w:p w14:paraId="0B4F810B" w14:textId="19D3D65B" w:rsidR="00691949" w:rsidRPr="00E3654D" w:rsidRDefault="00952FEE" w:rsidP="007B2E74">
            <w:pPr>
              <w:pStyle w:val="0Tabellevor3nach3"/>
              <w:jc w:val="center"/>
            </w:pPr>
            <w:r w:rsidRPr="00952FEE">
              <w:rPr>
                <w:noProof/>
              </w:rPr>
              <w:drawing>
                <wp:inline distT="0" distB="0" distL="0" distR="0" wp14:anchorId="6ED32072" wp14:editId="3490A8E1">
                  <wp:extent cx="612000" cy="122400"/>
                  <wp:effectExtent l="0" t="0" r="0" b="5080"/>
                  <wp:docPr id="13205296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19852" name=""/>
                          <pic:cNvPicPr/>
                        </pic:nvPicPr>
                        <pic:blipFill>
                          <a:blip r:embed="rId200"/>
                          <a:stretch>
                            <a:fillRect/>
                          </a:stretch>
                        </pic:blipFill>
                        <pic:spPr>
                          <a:xfrm>
                            <a:off x="0" y="0"/>
                            <a:ext cx="612000" cy="122400"/>
                          </a:xfrm>
                          <a:prstGeom prst="rect">
                            <a:avLst/>
                          </a:prstGeom>
                        </pic:spPr>
                      </pic:pic>
                    </a:graphicData>
                  </a:graphic>
                </wp:inline>
              </w:drawing>
            </w:r>
          </w:p>
        </w:tc>
      </w:tr>
      <w:tr w:rsidR="00691949" w:rsidRPr="00E3654D" w14:paraId="77E93603" w14:textId="77777777" w:rsidTr="007B2E74">
        <w:trPr>
          <w:trHeight w:val="1134"/>
        </w:trPr>
        <w:tc>
          <w:tcPr>
            <w:tcW w:w="2531" w:type="dxa"/>
            <w:tcBorders>
              <w:top w:val="single" w:sz="4" w:space="0" w:color="000000"/>
              <w:left w:val="single" w:sz="4" w:space="0" w:color="000000"/>
              <w:bottom w:val="single" w:sz="4" w:space="0" w:color="000000"/>
            </w:tcBorders>
            <w:vAlign w:val="center"/>
          </w:tcPr>
          <w:p w14:paraId="646823CA" w14:textId="77777777" w:rsidR="00691949" w:rsidRPr="00E3654D" w:rsidRDefault="008A50E4" w:rsidP="005E53FF">
            <w:pPr>
              <w:pStyle w:val="0Tabellevor3nach3"/>
              <w:jc w:val="center"/>
            </w:pPr>
            <w:r w:rsidRPr="00E3654D">
              <w:rPr>
                <w:noProof/>
              </w:rPr>
              <w:drawing>
                <wp:inline distT="0" distB="0" distL="0" distR="0" wp14:anchorId="0AEE0A77" wp14:editId="40AA3D91">
                  <wp:extent cx="837565" cy="619760"/>
                  <wp:effectExtent l="0" t="0" r="635" b="2540"/>
                  <wp:docPr id="1382942694" name="Bild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pic:cNvPicPr>
                        </pic:nvPicPr>
                        <pic:blipFill>
                          <a:blip r:embed="rId201" cstate="print">
                            <a:extLst>
                              <a:ext uri="{28A0092B-C50C-407E-A947-70E740481C1C}">
                                <a14:useLocalDpi xmlns:a14="http://schemas.microsoft.com/office/drawing/2010/main"/>
                              </a:ext>
                            </a:extLst>
                          </a:blip>
                          <a:srcRect/>
                          <a:stretch>
                            <a:fillRect/>
                          </a:stretch>
                        </pic:blipFill>
                        <pic:spPr bwMode="auto">
                          <a:xfrm>
                            <a:off x="0" y="0"/>
                            <a:ext cx="837565" cy="619760"/>
                          </a:xfrm>
                          <a:prstGeom prst="rect">
                            <a:avLst/>
                          </a:prstGeom>
                          <a:solidFill>
                            <a:srgbClr val="FFFFFF"/>
                          </a:solidFill>
                          <a:ln>
                            <a:noFill/>
                          </a:ln>
                        </pic:spPr>
                      </pic:pic>
                    </a:graphicData>
                  </a:graphic>
                </wp:inline>
              </w:drawing>
            </w:r>
          </w:p>
        </w:tc>
        <w:tc>
          <w:tcPr>
            <w:tcW w:w="1722" w:type="dxa"/>
            <w:tcBorders>
              <w:top w:val="single" w:sz="4" w:space="0" w:color="000000"/>
              <w:left w:val="single" w:sz="4" w:space="0" w:color="000000"/>
              <w:bottom w:val="single" w:sz="4" w:space="0" w:color="000000"/>
            </w:tcBorders>
            <w:vAlign w:val="center"/>
          </w:tcPr>
          <w:p w14:paraId="0A31E92F" w14:textId="77777777" w:rsidR="00691949" w:rsidRPr="00E3654D" w:rsidRDefault="00691949" w:rsidP="005E53FF">
            <w:pPr>
              <w:pStyle w:val="0Tabellevor3nach3"/>
              <w:jc w:val="center"/>
            </w:pPr>
          </w:p>
        </w:tc>
        <w:tc>
          <w:tcPr>
            <w:tcW w:w="2559" w:type="dxa"/>
            <w:tcBorders>
              <w:top w:val="single" w:sz="4" w:space="0" w:color="000000"/>
              <w:left w:val="single" w:sz="4" w:space="0" w:color="000000"/>
              <w:bottom w:val="single" w:sz="4" w:space="0" w:color="000000"/>
            </w:tcBorders>
            <w:vAlign w:val="center"/>
          </w:tcPr>
          <w:p w14:paraId="37CB59A9" w14:textId="77777777" w:rsidR="00691949" w:rsidRPr="00E3654D" w:rsidRDefault="00691949" w:rsidP="005E53FF">
            <w:pPr>
              <w:pStyle w:val="0Tabellevor3nach3"/>
              <w:jc w:val="center"/>
            </w:pPr>
          </w:p>
        </w:tc>
        <w:tc>
          <w:tcPr>
            <w:tcW w:w="1683" w:type="dxa"/>
            <w:tcBorders>
              <w:top w:val="single" w:sz="4" w:space="0" w:color="000000"/>
              <w:left w:val="single" w:sz="4" w:space="0" w:color="000000"/>
              <w:bottom w:val="single" w:sz="4" w:space="0" w:color="000000"/>
              <w:right w:val="single" w:sz="4" w:space="0" w:color="000000"/>
            </w:tcBorders>
            <w:vAlign w:val="center"/>
          </w:tcPr>
          <w:p w14:paraId="0F3B7AF8" w14:textId="03F67CC4" w:rsidR="00691949" w:rsidRPr="00E3654D" w:rsidRDefault="00691949" w:rsidP="007B2E74">
            <w:pPr>
              <w:pStyle w:val="0Tabellevor3nach3"/>
              <w:jc w:val="center"/>
            </w:pPr>
          </w:p>
        </w:tc>
      </w:tr>
      <w:tr w:rsidR="00691949" w:rsidRPr="00E3654D" w14:paraId="58C2B11F" w14:textId="77777777" w:rsidTr="007B2E74">
        <w:trPr>
          <w:trHeight w:val="1134"/>
        </w:trPr>
        <w:tc>
          <w:tcPr>
            <w:tcW w:w="2531" w:type="dxa"/>
            <w:tcBorders>
              <w:top w:val="single" w:sz="4" w:space="0" w:color="000000"/>
              <w:left w:val="single" w:sz="4" w:space="0" w:color="000000"/>
              <w:bottom w:val="single" w:sz="4" w:space="0" w:color="000000"/>
            </w:tcBorders>
            <w:vAlign w:val="center"/>
          </w:tcPr>
          <w:p w14:paraId="48C9FA97" w14:textId="221D274C" w:rsidR="00691949" w:rsidRPr="00E3654D" w:rsidRDefault="009A34F5" w:rsidP="005E53FF">
            <w:pPr>
              <w:pStyle w:val="0Tabellevor3nach3"/>
              <w:jc w:val="center"/>
            </w:pPr>
            <w:r w:rsidRPr="00E3654D">
              <w:rPr>
                <w:noProof/>
              </w:rPr>
              <w:drawing>
                <wp:inline distT="0" distB="0" distL="0" distR="0" wp14:anchorId="53795C02" wp14:editId="0DCBE01D">
                  <wp:extent cx="1483995" cy="544830"/>
                  <wp:effectExtent l="0" t="0" r="1905" b="1270"/>
                  <wp:docPr id="1452279723" name="Bild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pic:cNvPicPr>
                        </pic:nvPicPr>
                        <pic:blipFill>
                          <a:blip r:embed="rId199">
                            <a:extLst>
                              <a:ext uri="{28A0092B-C50C-407E-A947-70E740481C1C}">
                                <a14:useLocalDpi xmlns:a14="http://schemas.microsoft.com/office/drawing/2010/main"/>
                              </a:ext>
                            </a:extLst>
                          </a:blip>
                          <a:srcRect/>
                          <a:stretch>
                            <a:fillRect/>
                          </a:stretch>
                        </pic:blipFill>
                        <pic:spPr bwMode="auto">
                          <a:xfrm>
                            <a:off x="0" y="0"/>
                            <a:ext cx="1483995" cy="544830"/>
                          </a:xfrm>
                          <a:prstGeom prst="rect">
                            <a:avLst/>
                          </a:prstGeom>
                          <a:solidFill>
                            <a:srgbClr val="FFFFFF"/>
                          </a:solidFill>
                          <a:ln>
                            <a:noFill/>
                          </a:ln>
                        </pic:spPr>
                      </pic:pic>
                    </a:graphicData>
                  </a:graphic>
                </wp:inline>
              </w:drawing>
            </w:r>
          </w:p>
        </w:tc>
        <w:tc>
          <w:tcPr>
            <w:tcW w:w="1722" w:type="dxa"/>
            <w:tcBorders>
              <w:top w:val="single" w:sz="4" w:space="0" w:color="000000"/>
              <w:left w:val="single" w:sz="4" w:space="0" w:color="000000"/>
              <w:bottom w:val="single" w:sz="4" w:space="0" w:color="000000"/>
            </w:tcBorders>
            <w:vAlign w:val="center"/>
          </w:tcPr>
          <w:p w14:paraId="079F431C" w14:textId="77777777" w:rsidR="00691949" w:rsidRPr="00E3654D" w:rsidRDefault="00691949" w:rsidP="005E53FF">
            <w:pPr>
              <w:pStyle w:val="0Tabellevor3nach3"/>
              <w:jc w:val="center"/>
            </w:pPr>
          </w:p>
        </w:tc>
        <w:tc>
          <w:tcPr>
            <w:tcW w:w="2559" w:type="dxa"/>
            <w:tcBorders>
              <w:top w:val="single" w:sz="4" w:space="0" w:color="000000"/>
              <w:left w:val="single" w:sz="4" w:space="0" w:color="000000"/>
              <w:bottom w:val="single" w:sz="4" w:space="0" w:color="000000"/>
            </w:tcBorders>
            <w:vAlign w:val="center"/>
          </w:tcPr>
          <w:p w14:paraId="03DE2AE5" w14:textId="77777777" w:rsidR="00691949" w:rsidRPr="00E3654D" w:rsidRDefault="00691949" w:rsidP="005E53FF">
            <w:pPr>
              <w:pStyle w:val="0Tabellevor3nach3"/>
              <w:jc w:val="center"/>
            </w:pPr>
          </w:p>
        </w:tc>
        <w:tc>
          <w:tcPr>
            <w:tcW w:w="1683" w:type="dxa"/>
            <w:tcBorders>
              <w:top w:val="single" w:sz="4" w:space="0" w:color="000000"/>
              <w:left w:val="single" w:sz="4" w:space="0" w:color="000000"/>
              <w:bottom w:val="single" w:sz="4" w:space="0" w:color="000000"/>
              <w:right w:val="single" w:sz="4" w:space="0" w:color="000000"/>
            </w:tcBorders>
            <w:vAlign w:val="center"/>
          </w:tcPr>
          <w:p w14:paraId="7D203CA0" w14:textId="77777777" w:rsidR="00691949" w:rsidRPr="00E3654D" w:rsidRDefault="00691949" w:rsidP="007B2E74">
            <w:pPr>
              <w:pStyle w:val="0Tabellevor3nach3"/>
              <w:jc w:val="center"/>
            </w:pPr>
          </w:p>
        </w:tc>
      </w:tr>
      <w:tr w:rsidR="00691949" w:rsidRPr="00E3654D" w14:paraId="2B5F4A40" w14:textId="77777777" w:rsidTr="007B2E74">
        <w:trPr>
          <w:trHeight w:val="1134"/>
        </w:trPr>
        <w:tc>
          <w:tcPr>
            <w:tcW w:w="2531" w:type="dxa"/>
            <w:tcBorders>
              <w:top w:val="single" w:sz="4" w:space="0" w:color="000000"/>
              <w:left w:val="single" w:sz="4" w:space="0" w:color="000000"/>
              <w:bottom w:val="single" w:sz="4" w:space="0" w:color="000000"/>
            </w:tcBorders>
            <w:vAlign w:val="center"/>
          </w:tcPr>
          <w:p w14:paraId="4011DAC9" w14:textId="40F5BF3D" w:rsidR="00691949" w:rsidRPr="00E3654D" w:rsidRDefault="00952FEE" w:rsidP="005E53FF">
            <w:pPr>
              <w:pStyle w:val="0Tabellevor3nach3"/>
              <w:jc w:val="center"/>
            </w:pPr>
            <w:r w:rsidRPr="00952FEE">
              <w:rPr>
                <w:noProof/>
              </w:rPr>
              <w:drawing>
                <wp:inline distT="0" distB="0" distL="0" distR="0" wp14:anchorId="2EB6638C" wp14:editId="3D645CB2">
                  <wp:extent cx="612000" cy="122400"/>
                  <wp:effectExtent l="0" t="0" r="0" b="5080"/>
                  <wp:docPr id="18547198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19852" name=""/>
                          <pic:cNvPicPr/>
                        </pic:nvPicPr>
                        <pic:blipFill>
                          <a:blip r:embed="rId200"/>
                          <a:stretch>
                            <a:fillRect/>
                          </a:stretch>
                        </pic:blipFill>
                        <pic:spPr>
                          <a:xfrm>
                            <a:off x="0" y="0"/>
                            <a:ext cx="612000" cy="122400"/>
                          </a:xfrm>
                          <a:prstGeom prst="rect">
                            <a:avLst/>
                          </a:prstGeom>
                        </pic:spPr>
                      </pic:pic>
                    </a:graphicData>
                  </a:graphic>
                </wp:inline>
              </w:drawing>
            </w:r>
          </w:p>
        </w:tc>
        <w:tc>
          <w:tcPr>
            <w:tcW w:w="1722" w:type="dxa"/>
            <w:tcBorders>
              <w:top w:val="single" w:sz="4" w:space="0" w:color="000000"/>
              <w:left w:val="single" w:sz="4" w:space="0" w:color="000000"/>
              <w:bottom w:val="single" w:sz="4" w:space="0" w:color="000000"/>
            </w:tcBorders>
            <w:vAlign w:val="center"/>
          </w:tcPr>
          <w:p w14:paraId="080339C6" w14:textId="77777777" w:rsidR="00691949" w:rsidRPr="00E3654D" w:rsidRDefault="00691949" w:rsidP="005E53FF">
            <w:pPr>
              <w:pStyle w:val="0Tabellevor3nach3"/>
              <w:jc w:val="center"/>
            </w:pPr>
          </w:p>
        </w:tc>
        <w:tc>
          <w:tcPr>
            <w:tcW w:w="2559" w:type="dxa"/>
            <w:tcBorders>
              <w:top w:val="single" w:sz="4" w:space="0" w:color="000000"/>
              <w:left w:val="single" w:sz="4" w:space="0" w:color="000000"/>
              <w:bottom w:val="single" w:sz="4" w:space="0" w:color="000000"/>
            </w:tcBorders>
            <w:vAlign w:val="center"/>
          </w:tcPr>
          <w:p w14:paraId="7ECC11DB" w14:textId="77777777" w:rsidR="00691949" w:rsidRPr="00E3654D" w:rsidRDefault="00691949" w:rsidP="005E53FF">
            <w:pPr>
              <w:pStyle w:val="0Tabellevor3nach3"/>
              <w:jc w:val="center"/>
            </w:pPr>
          </w:p>
        </w:tc>
        <w:tc>
          <w:tcPr>
            <w:tcW w:w="1683" w:type="dxa"/>
            <w:tcBorders>
              <w:top w:val="single" w:sz="4" w:space="0" w:color="000000"/>
              <w:left w:val="single" w:sz="4" w:space="0" w:color="000000"/>
              <w:bottom w:val="single" w:sz="4" w:space="0" w:color="000000"/>
              <w:right w:val="single" w:sz="4" w:space="0" w:color="000000"/>
            </w:tcBorders>
            <w:vAlign w:val="center"/>
          </w:tcPr>
          <w:p w14:paraId="75D5EFD9" w14:textId="77777777" w:rsidR="00691949" w:rsidRPr="00E3654D" w:rsidRDefault="00691949" w:rsidP="007B2E74">
            <w:pPr>
              <w:pStyle w:val="0Tabellevor3nach3"/>
              <w:jc w:val="center"/>
            </w:pPr>
          </w:p>
        </w:tc>
      </w:tr>
    </w:tbl>
    <w:p w14:paraId="4EEFE1ED" w14:textId="77777777" w:rsidR="00280B67" w:rsidRDefault="00280B67" w:rsidP="00280B67">
      <w:pPr>
        <w:pStyle w:val="0standard"/>
      </w:pPr>
    </w:p>
    <w:p w14:paraId="1A86EC10" w14:textId="77777777" w:rsidR="00280B67" w:rsidRDefault="00280B67" w:rsidP="00280B67">
      <w:pPr>
        <w:pStyle w:val="0standard"/>
      </w:pPr>
    </w:p>
    <w:p w14:paraId="76A827C1" w14:textId="77777777" w:rsidR="00280B67" w:rsidRDefault="00280B67" w:rsidP="00280B67">
      <w:pPr>
        <w:pStyle w:val="0standard"/>
      </w:pPr>
    </w:p>
    <w:p w14:paraId="01B03AD1" w14:textId="2E725839" w:rsidR="00691949" w:rsidRPr="00E3654D" w:rsidRDefault="00A52E02" w:rsidP="00280B67">
      <w:pPr>
        <w:pStyle w:val="0fettvor4nach2"/>
      </w:pPr>
      <w:r>
        <w:t xml:space="preserve">Test </w:t>
      </w:r>
      <w:r w:rsidR="00B23664">
        <w:t>zu</w:t>
      </w:r>
      <w:r w:rsidR="00691949" w:rsidRPr="00E3654D">
        <w:t xml:space="preserve"> Kapitel 4</w:t>
      </w:r>
      <w:r w:rsidR="00280B67">
        <w:br/>
      </w:r>
    </w:p>
    <w:p w14:paraId="62CD79F7" w14:textId="55F54108" w:rsidR="00A83A1F" w:rsidRDefault="00A83A1F">
      <w:pPr>
        <w:numPr>
          <w:ilvl w:val="1"/>
          <w:numId w:val="11"/>
        </w:numPr>
        <w:tabs>
          <w:tab w:val="left" w:pos="705"/>
        </w:tabs>
      </w:pPr>
      <w:r>
        <w:t>Weshalb bestimmen Zwischenmolekulare Kräfte, ob Substanzen mischbar sind?</w:t>
      </w:r>
    </w:p>
    <w:p w14:paraId="36A8C05C" w14:textId="77777777" w:rsidR="00691949" w:rsidRPr="00E3654D" w:rsidRDefault="00691949"/>
    <w:p w14:paraId="02E8685C" w14:textId="26598894" w:rsidR="00691949" w:rsidRPr="00905FA6" w:rsidRDefault="00E45C93">
      <w:pPr>
        <w:numPr>
          <w:ilvl w:val="1"/>
          <w:numId w:val="11"/>
        </w:numPr>
        <w:tabs>
          <w:tab w:val="left" w:pos="705"/>
        </w:tabs>
      </w:pPr>
      <w:r w:rsidRPr="00905FA6">
        <w:t>Warum mischen sich polare nicht mit apolaren Stoffen?</w:t>
      </w:r>
      <w:r w:rsidRPr="00905FA6">
        <w:rPr>
          <w:rStyle w:val="Hervorhebung1"/>
          <w:i w:val="0"/>
          <w:iCs w:val="0"/>
        </w:rPr>
        <w:t xml:space="preserve"> </w:t>
      </w:r>
      <w:r w:rsidR="00691949" w:rsidRPr="00905FA6">
        <w:t>(K3)</w:t>
      </w:r>
    </w:p>
    <w:p w14:paraId="28F84A38" w14:textId="77777777" w:rsidR="00691949" w:rsidRPr="00E3654D" w:rsidRDefault="00691949"/>
    <w:p w14:paraId="5844140C" w14:textId="61BCCD9D" w:rsidR="00691949" w:rsidRPr="00E3654D" w:rsidRDefault="00691949">
      <w:pPr>
        <w:numPr>
          <w:ilvl w:val="1"/>
          <w:numId w:val="11"/>
        </w:numPr>
        <w:tabs>
          <w:tab w:val="left" w:pos="705"/>
        </w:tabs>
      </w:pPr>
      <w:r w:rsidRPr="00E3654D">
        <w:t>Schlage ein Molekülpaar vor, das sich sehr gut mischt und eines, das sich sehr schlecht mischt. Begründe</w:t>
      </w:r>
      <w:r w:rsidR="004E12A8">
        <w:t xml:space="preserve"> die </w:t>
      </w:r>
      <w:r w:rsidRPr="00E3654D">
        <w:t>Wahl auf Basis der Zwischenmolekularen Kräfte. (K3)</w:t>
      </w:r>
    </w:p>
    <w:p w14:paraId="46C1E8B3" w14:textId="77777777" w:rsidR="00691949" w:rsidRPr="00E3654D" w:rsidRDefault="00691949"/>
    <w:p w14:paraId="1808FACA" w14:textId="2328F12E" w:rsidR="00691949" w:rsidRPr="00E3654D" w:rsidRDefault="00691949">
      <w:pPr>
        <w:numPr>
          <w:ilvl w:val="1"/>
          <w:numId w:val="11"/>
        </w:numPr>
        <w:tabs>
          <w:tab w:val="left" w:pos="705"/>
        </w:tabs>
      </w:pPr>
      <w:r w:rsidRPr="00E3654D">
        <w:t>Welche Eigenschaft macht Aceton zu einem guten Reinigungsmittel? (K2)</w:t>
      </w:r>
    </w:p>
    <w:p w14:paraId="2B89D01B" w14:textId="77777777" w:rsidR="00691949" w:rsidRPr="00E3654D" w:rsidRDefault="00691949"/>
    <w:p w14:paraId="6101628A" w14:textId="49564327" w:rsidR="00691949" w:rsidRPr="00E3654D" w:rsidRDefault="00691949">
      <w:pPr>
        <w:numPr>
          <w:ilvl w:val="1"/>
          <w:numId w:val="11"/>
        </w:numPr>
        <w:tabs>
          <w:tab w:val="left" w:pos="705"/>
        </w:tabs>
      </w:pPr>
      <w:r w:rsidRPr="00E3654D">
        <w:t>Schätze</w:t>
      </w:r>
      <w:r w:rsidR="004E12A8">
        <w:t xml:space="preserve"> </w:t>
      </w:r>
      <w:r w:rsidRPr="00E3654D">
        <w:t>die Mischbarkeit von Formaldehyd und Wasser ab. (K3)</w:t>
      </w:r>
    </w:p>
    <w:tbl>
      <w:tblPr>
        <w:tblW w:w="0" w:type="auto"/>
        <w:tblInd w:w="704" w:type="dxa"/>
        <w:tblLayout w:type="fixed"/>
        <w:tblLook w:val="0000" w:firstRow="0" w:lastRow="0" w:firstColumn="0" w:lastColumn="0" w:noHBand="0" w:noVBand="0"/>
      </w:tblPr>
      <w:tblGrid>
        <w:gridCol w:w="3969"/>
        <w:gridCol w:w="4037"/>
      </w:tblGrid>
      <w:tr w:rsidR="00E63AA2" w:rsidRPr="00E3654D" w14:paraId="26292D4F" w14:textId="77777777" w:rsidTr="00E63AA2">
        <w:tc>
          <w:tcPr>
            <w:tcW w:w="3969" w:type="dxa"/>
            <w:tcBorders>
              <w:top w:val="single" w:sz="4" w:space="0" w:color="000000"/>
              <w:left w:val="single" w:sz="4" w:space="0" w:color="000000"/>
              <w:bottom w:val="single" w:sz="4" w:space="0" w:color="000000"/>
            </w:tcBorders>
            <w:vAlign w:val="center"/>
          </w:tcPr>
          <w:p w14:paraId="5E90080B" w14:textId="77777777" w:rsidR="00E63AA2" w:rsidRPr="00E3654D" w:rsidRDefault="00E63AA2" w:rsidP="00D81513">
            <w:pPr>
              <w:snapToGrid w:val="0"/>
              <w:jc w:val="center"/>
            </w:pPr>
            <w:r w:rsidRPr="00EF2C92">
              <w:rPr>
                <w:noProof/>
              </w:rPr>
              <w:drawing>
                <wp:inline distT="0" distB="0" distL="0" distR="0" wp14:anchorId="19F1262C" wp14:editId="535233AF">
                  <wp:extent cx="591858" cy="557824"/>
                  <wp:effectExtent l="0" t="0" r="5080" b="0"/>
                  <wp:docPr id="21151747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013108" name=""/>
                          <pic:cNvPicPr/>
                        </pic:nvPicPr>
                        <pic:blipFill rotWithShape="1">
                          <a:blip r:embed="rId75"/>
                          <a:srcRect l="9402" t="7729" r="11381" b="12032"/>
                          <a:stretch>
                            <a:fillRect/>
                          </a:stretch>
                        </pic:blipFill>
                        <pic:spPr bwMode="auto">
                          <a:xfrm>
                            <a:off x="0" y="0"/>
                            <a:ext cx="608655" cy="573655"/>
                          </a:xfrm>
                          <a:prstGeom prst="rect">
                            <a:avLst/>
                          </a:prstGeom>
                          <a:ln>
                            <a:noFill/>
                          </a:ln>
                          <a:extLst>
                            <a:ext uri="{53640926-AAD7-44D8-BBD7-CCE9431645EC}">
                              <a14:shadowObscured xmlns:a14="http://schemas.microsoft.com/office/drawing/2010/main"/>
                            </a:ext>
                          </a:extLst>
                        </pic:spPr>
                      </pic:pic>
                    </a:graphicData>
                  </a:graphic>
                </wp:inline>
              </w:drawing>
            </w:r>
          </w:p>
        </w:tc>
        <w:tc>
          <w:tcPr>
            <w:tcW w:w="4037" w:type="dxa"/>
            <w:tcBorders>
              <w:top w:val="single" w:sz="4" w:space="0" w:color="000000"/>
              <w:left w:val="single" w:sz="4" w:space="0" w:color="000000"/>
              <w:bottom w:val="single" w:sz="4" w:space="0" w:color="000000"/>
              <w:right w:val="single" w:sz="4" w:space="0" w:color="000000"/>
            </w:tcBorders>
            <w:vAlign w:val="center"/>
          </w:tcPr>
          <w:p w14:paraId="56917B04" w14:textId="77777777" w:rsidR="00E63AA2" w:rsidRPr="00E3654D" w:rsidRDefault="00E63AA2" w:rsidP="00D81513">
            <w:pPr>
              <w:snapToGrid w:val="0"/>
              <w:jc w:val="center"/>
            </w:pPr>
            <w:r w:rsidRPr="009F2BB6">
              <w:rPr>
                <w:noProof/>
                <w:lang w:eastAsia="de-CH"/>
              </w:rPr>
              <w:drawing>
                <wp:inline distT="0" distB="0" distL="0" distR="0" wp14:anchorId="1395A847" wp14:editId="6F656E40">
                  <wp:extent cx="684000" cy="370034"/>
                  <wp:effectExtent l="0" t="0" r="1905" b="0"/>
                  <wp:docPr id="5551934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53671" name=""/>
                          <pic:cNvPicPr/>
                        </pic:nvPicPr>
                        <pic:blipFill>
                          <a:blip r:embed="rId197"/>
                          <a:stretch>
                            <a:fillRect/>
                          </a:stretch>
                        </pic:blipFill>
                        <pic:spPr>
                          <a:xfrm>
                            <a:off x="0" y="0"/>
                            <a:ext cx="684000" cy="370034"/>
                          </a:xfrm>
                          <a:prstGeom prst="rect">
                            <a:avLst/>
                          </a:prstGeom>
                        </pic:spPr>
                      </pic:pic>
                    </a:graphicData>
                  </a:graphic>
                </wp:inline>
              </w:drawing>
            </w:r>
          </w:p>
        </w:tc>
      </w:tr>
      <w:tr w:rsidR="00E63AA2" w:rsidRPr="00E3654D" w14:paraId="64688CDF" w14:textId="77777777" w:rsidTr="00E63AA2">
        <w:tc>
          <w:tcPr>
            <w:tcW w:w="3969" w:type="dxa"/>
            <w:tcBorders>
              <w:top w:val="single" w:sz="4" w:space="0" w:color="000000"/>
              <w:left w:val="single" w:sz="4" w:space="0" w:color="000000"/>
              <w:bottom w:val="single" w:sz="4" w:space="0" w:color="000000"/>
            </w:tcBorders>
            <w:vAlign w:val="center"/>
          </w:tcPr>
          <w:p w14:paraId="14BBF5E9" w14:textId="77777777" w:rsidR="00E63AA2" w:rsidRPr="00E3654D" w:rsidRDefault="00E63AA2" w:rsidP="00D81513">
            <w:pPr>
              <w:snapToGrid w:val="0"/>
              <w:jc w:val="center"/>
            </w:pPr>
            <w:r w:rsidRPr="00E3654D">
              <w:t>Formaldehyd</w:t>
            </w:r>
          </w:p>
        </w:tc>
        <w:tc>
          <w:tcPr>
            <w:tcW w:w="4037" w:type="dxa"/>
            <w:tcBorders>
              <w:top w:val="single" w:sz="4" w:space="0" w:color="000000"/>
              <w:left w:val="single" w:sz="4" w:space="0" w:color="000000"/>
              <w:bottom w:val="single" w:sz="4" w:space="0" w:color="000000"/>
              <w:right w:val="single" w:sz="4" w:space="0" w:color="000000"/>
            </w:tcBorders>
            <w:vAlign w:val="center"/>
          </w:tcPr>
          <w:p w14:paraId="09D5A6B1" w14:textId="77777777" w:rsidR="00E63AA2" w:rsidRPr="00E3654D" w:rsidRDefault="00E63AA2" w:rsidP="00D81513">
            <w:pPr>
              <w:snapToGrid w:val="0"/>
              <w:jc w:val="center"/>
            </w:pPr>
            <w:r w:rsidRPr="00E3654D">
              <w:t>Wasser</w:t>
            </w:r>
          </w:p>
        </w:tc>
      </w:tr>
    </w:tbl>
    <w:p w14:paraId="75EEA07E" w14:textId="77777777" w:rsidR="00E63AA2" w:rsidRDefault="00E63AA2"/>
    <w:p w14:paraId="0D2E33F5" w14:textId="0D5AF827" w:rsidR="00B23C7A" w:rsidRDefault="00B23C7A">
      <w:r>
        <w:br w:type="page"/>
      </w:r>
    </w:p>
    <w:p w14:paraId="0DEEBE3D" w14:textId="77777777" w:rsidR="00691949" w:rsidRPr="00E3654D" w:rsidRDefault="00691949"/>
    <w:p w14:paraId="408C0017" w14:textId="73B04475" w:rsidR="00691949" w:rsidRPr="00B23C7A" w:rsidRDefault="00691949">
      <w:pPr>
        <w:numPr>
          <w:ilvl w:val="1"/>
          <w:numId w:val="11"/>
        </w:numPr>
        <w:tabs>
          <w:tab w:val="left" w:pos="705"/>
        </w:tabs>
      </w:pPr>
      <w:r w:rsidRPr="00B23C7A">
        <w:t xml:space="preserve">Schätze die Mischbarkeit von </w:t>
      </w:r>
      <w:r w:rsidR="000D7672" w:rsidRPr="00B23C7A">
        <w:t>Essigsäureethylester</w:t>
      </w:r>
      <w:r w:rsidRPr="00B23C7A">
        <w:t xml:space="preserve"> </w:t>
      </w:r>
      <w:r w:rsidR="000D7672" w:rsidRPr="00B23C7A">
        <w:t xml:space="preserve">(=Essigester) </w:t>
      </w:r>
      <w:r w:rsidRPr="00B23C7A">
        <w:t>und Hexan ab. (K3)</w:t>
      </w:r>
    </w:p>
    <w:tbl>
      <w:tblPr>
        <w:tblW w:w="7938" w:type="dxa"/>
        <w:tblInd w:w="704" w:type="dxa"/>
        <w:tblLayout w:type="fixed"/>
        <w:tblLook w:val="0000" w:firstRow="0" w:lastRow="0" w:firstColumn="0" w:lastColumn="0" w:noHBand="0" w:noVBand="0"/>
      </w:tblPr>
      <w:tblGrid>
        <w:gridCol w:w="3402"/>
        <w:gridCol w:w="4536"/>
      </w:tblGrid>
      <w:tr w:rsidR="00E63AA2" w:rsidRPr="00E3654D" w14:paraId="6E053CB9" w14:textId="77777777" w:rsidTr="00E63AA2">
        <w:tc>
          <w:tcPr>
            <w:tcW w:w="3402" w:type="dxa"/>
            <w:tcBorders>
              <w:top w:val="single" w:sz="4" w:space="0" w:color="000000"/>
              <w:left w:val="single" w:sz="4" w:space="0" w:color="000000"/>
              <w:bottom w:val="single" w:sz="4" w:space="0" w:color="000000"/>
            </w:tcBorders>
            <w:vAlign w:val="center"/>
          </w:tcPr>
          <w:p w14:paraId="6635E708" w14:textId="77777777" w:rsidR="00E63AA2" w:rsidRPr="00E3654D" w:rsidRDefault="00E63AA2" w:rsidP="00D81513">
            <w:pPr>
              <w:snapToGrid w:val="0"/>
              <w:jc w:val="center"/>
            </w:pPr>
            <w:r w:rsidRPr="00B23C7A">
              <w:rPr>
                <w:noProof/>
                <w:lang w:eastAsia="de-CH"/>
              </w:rPr>
              <w:drawing>
                <wp:inline distT="0" distB="0" distL="0" distR="0" wp14:anchorId="1DF9A67B" wp14:editId="0D7472B6">
                  <wp:extent cx="789238" cy="444843"/>
                  <wp:effectExtent l="0" t="0" r="0" b="0"/>
                  <wp:docPr id="2095110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1014" name=""/>
                          <pic:cNvPicPr/>
                        </pic:nvPicPr>
                        <pic:blipFill>
                          <a:blip r:embed="rId202"/>
                          <a:stretch>
                            <a:fillRect/>
                          </a:stretch>
                        </pic:blipFill>
                        <pic:spPr>
                          <a:xfrm>
                            <a:off x="0" y="0"/>
                            <a:ext cx="794293" cy="447692"/>
                          </a:xfrm>
                          <a:prstGeom prst="rect">
                            <a:avLst/>
                          </a:prstGeom>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vAlign w:val="center"/>
          </w:tcPr>
          <w:p w14:paraId="3CED132B" w14:textId="77777777" w:rsidR="00E63AA2" w:rsidRPr="00E3654D" w:rsidRDefault="00E63AA2" w:rsidP="00D81513">
            <w:pPr>
              <w:snapToGrid w:val="0"/>
              <w:jc w:val="center"/>
            </w:pPr>
            <w:r w:rsidRPr="00B23C7A">
              <w:rPr>
                <w:noProof/>
                <w:lang w:eastAsia="de-CH"/>
              </w:rPr>
              <w:drawing>
                <wp:inline distT="0" distB="0" distL="0" distR="0" wp14:anchorId="4761622B" wp14:editId="7DFFF258">
                  <wp:extent cx="1146329" cy="222422"/>
                  <wp:effectExtent l="0" t="0" r="0" b="0"/>
                  <wp:docPr id="3453764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76492" name=""/>
                          <pic:cNvPicPr/>
                        </pic:nvPicPr>
                        <pic:blipFill>
                          <a:blip r:embed="rId203"/>
                          <a:stretch>
                            <a:fillRect/>
                          </a:stretch>
                        </pic:blipFill>
                        <pic:spPr>
                          <a:xfrm>
                            <a:off x="0" y="0"/>
                            <a:ext cx="1157434" cy="224577"/>
                          </a:xfrm>
                          <a:prstGeom prst="rect">
                            <a:avLst/>
                          </a:prstGeom>
                        </pic:spPr>
                      </pic:pic>
                    </a:graphicData>
                  </a:graphic>
                </wp:inline>
              </w:drawing>
            </w:r>
          </w:p>
        </w:tc>
      </w:tr>
      <w:tr w:rsidR="00E63AA2" w:rsidRPr="00E3654D" w14:paraId="6ECF338D" w14:textId="77777777" w:rsidTr="00E63AA2">
        <w:tc>
          <w:tcPr>
            <w:tcW w:w="3402" w:type="dxa"/>
            <w:tcBorders>
              <w:top w:val="single" w:sz="4" w:space="0" w:color="000000"/>
              <w:left w:val="single" w:sz="4" w:space="0" w:color="000000"/>
              <w:bottom w:val="single" w:sz="4" w:space="0" w:color="000000"/>
            </w:tcBorders>
          </w:tcPr>
          <w:p w14:paraId="59F778D2" w14:textId="77777777" w:rsidR="00E63AA2" w:rsidRPr="00E3654D" w:rsidRDefault="00E63AA2" w:rsidP="00D81513">
            <w:pPr>
              <w:snapToGrid w:val="0"/>
              <w:jc w:val="center"/>
            </w:pPr>
            <w:r>
              <w:t>Essigester</w:t>
            </w:r>
          </w:p>
        </w:tc>
        <w:tc>
          <w:tcPr>
            <w:tcW w:w="4536" w:type="dxa"/>
            <w:tcBorders>
              <w:top w:val="single" w:sz="4" w:space="0" w:color="000000"/>
              <w:left w:val="single" w:sz="4" w:space="0" w:color="000000"/>
              <w:bottom w:val="single" w:sz="4" w:space="0" w:color="000000"/>
              <w:right w:val="single" w:sz="4" w:space="0" w:color="000000"/>
            </w:tcBorders>
          </w:tcPr>
          <w:p w14:paraId="05E2F49F" w14:textId="77777777" w:rsidR="00E63AA2" w:rsidRPr="00E3654D" w:rsidRDefault="00E63AA2" w:rsidP="00D81513">
            <w:pPr>
              <w:snapToGrid w:val="0"/>
              <w:jc w:val="center"/>
            </w:pPr>
            <w:r w:rsidRPr="00E3654D">
              <w:t>Hexan</w:t>
            </w:r>
          </w:p>
        </w:tc>
      </w:tr>
    </w:tbl>
    <w:p w14:paraId="55EC5423" w14:textId="75660760" w:rsidR="00691949" w:rsidRPr="00E3654D" w:rsidRDefault="00691949"/>
    <w:p w14:paraId="66649E20" w14:textId="77777777" w:rsidR="00691949" w:rsidRPr="00E3654D" w:rsidRDefault="00691949"/>
    <w:p w14:paraId="3D13228B" w14:textId="6A4FD036" w:rsidR="00691949" w:rsidRPr="00B61AEC" w:rsidRDefault="00E274C2">
      <w:pPr>
        <w:numPr>
          <w:ilvl w:val="1"/>
          <w:numId w:val="11"/>
        </w:numPr>
        <w:tabs>
          <w:tab w:val="left" w:pos="705"/>
        </w:tabs>
      </w:pPr>
      <w:r w:rsidRPr="00B61AEC">
        <w:t xml:space="preserve">Bromwasser ist eine braune Flüssigkeit, die viel Wasser und </w:t>
      </w:r>
      <w:r w:rsidR="007222BE">
        <w:t xml:space="preserve">sehr </w:t>
      </w:r>
      <w:r w:rsidRPr="00B61AEC">
        <w:t>wenig Brom (Br</w:t>
      </w:r>
      <w:r w:rsidRPr="00B61AEC">
        <w:rPr>
          <w:vertAlign w:val="subscript"/>
        </w:rPr>
        <w:t>2</w:t>
      </w:r>
      <w:r w:rsidRPr="00B61AEC">
        <w:t xml:space="preserve">) enthält. Bromwasser und </w:t>
      </w:r>
      <w:r w:rsidR="005A0D24" w:rsidRPr="00B61AEC">
        <w:t>Heptan C</w:t>
      </w:r>
      <w:r w:rsidR="005A0D24" w:rsidRPr="00B61AEC">
        <w:rPr>
          <w:vertAlign w:val="subscript"/>
        </w:rPr>
        <w:t>7</w:t>
      </w:r>
      <w:r w:rsidR="005A0D24" w:rsidRPr="00B61AEC">
        <w:t>H</w:t>
      </w:r>
      <w:r w:rsidR="005A0D24" w:rsidRPr="00B61AEC">
        <w:rPr>
          <w:vertAlign w:val="subscript"/>
        </w:rPr>
        <w:t>16</w:t>
      </w:r>
      <w:r w:rsidRPr="00B61AEC">
        <w:t xml:space="preserve"> werden in ein Reagenzglas gegeben und geschüttelt. Wie sieht das Gemisch </w:t>
      </w:r>
      <w:r w:rsidR="005A0D24" w:rsidRPr="00B61AEC">
        <w:t>1</w:t>
      </w:r>
      <w:r w:rsidRPr="00B61AEC">
        <w:t xml:space="preserve"> Minute nach dem Schütteln aus? </w:t>
      </w:r>
      <w:r w:rsidR="00691949" w:rsidRPr="00B61AEC">
        <w:t>(K3)</w:t>
      </w:r>
    </w:p>
    <w:p w14:paraId="6766EB60" w14:textId="77777777" w:rsidR="00691949" w:rsidRPr="00E3654D" w:rsidRDefault="00691949" w:rsidP="007D497C">
      <w:pPr>
        <w:pStyle w:val="0standard"/>
      </w:pPr>
    </w:p>
    <w:p w14:paraId="7260A980" w14:textId="72E22049" w:rsidR="00691949" w:rsidRPr="00E3654D" w:rsidRDefault="00691949">
      <w:pPr>
        <w:pStyle w:val="LeitprogrammOhneNummer"/>
        <w:pageBreakBefore/>
      </w:pPr>
      <w:bookmarkStart w:id="124" w:name="__RefHeading__82_1250669468"/>
      <w:bookmarkEnd w:id="124"/>
      <w:r w:rsidRPr="00E3654D">
        <w:lastRenderedPageBreak/>
        <w:t xml:space="preserve">B - Anhang </w:t>
      </w:r>
      <w:r w:rsidR="00A21E68">
        <w:t>f</w:t>
      </w:r>
      <w:r w:rsidRPr="00E3654D">
        <w:t xml:space="preserve">ür Lehrkräfte: </w:t>
      </w:r>
      <w:r w:rsidR="00A21E68">
        <w:t xml:space="preserve"> </w:t>
      </w:r>
      <w:r w:rsidRPr="00E3654D">
        <w:t xml:space="preserve"> Lösungen </w:t>
      </w:r>
      <w:r w:rsidR="00E503A1">
        <w:t>Kapiteltest</w:t>
      </w:r>
      <w:r w:rsidRPr="00E3654D">
        <w:t>s</w:t>
      </w:r>
    </w:p>
    <w:p w14:paraId="79CA0696" w14:textId="2F5FD7AC" w:rsidR="00691949" w:rsidRPr="00E3654D" w:rsidRDefault="008D485C" w:rsidP="00812E5A">
      <w:pPr>
        <w:pStyle w:val="0fettvor4nach2"/>
      </w:pPr>
      <w:r>
        <w:t>Lösungen</w:t>
      </w:r>
      <w:r w:rsidR="00691949" w:rsidRPr="00E3654D">
        <w:t xml:space="preserve"> </w:t>
      </w:r>
      <w:r>
        <w:t>zum Test über Kapitel</w:t>
      </w:r>
      <w:r w:rsidR="00691949" w:rsidRPr="00E3654D">
        <w:t xml:space="preserve"> 1</w:t>
      </w:r>
      <w:r w:rsidR="00812E5A">
        <w:br/>
      </w:r>
    </w:p>
    <w:p w14:paraId="7A61BB50" w14:textId="0EBF6C65" w:rsidR="00691949" w:rsidRDefault="002552C2">
      <w:pPr>
        <w:numPr>
          <w:ilvl w:val="1"/>
          <w:numId w:val="12"/>
        </w:numPr>
        <w:tabs>
          <w:tab w:val="left" w:pos="705"/>
        </w:tabs>
      </w:pPr>
      <w:r>
        <w:t>Ohne Zwischenmolekulare Kräfte würden sich die Moleküle wegen der Wärmebewegung voneinander wegbewegen. Alle Substanzen, die aus Molekülen bestehen, würden bei Temperaturen knapp über dem absoluten Nullpunkt (-273 °C!) verdampfen und wären gasförmig.</w:t>
      </w:r>
    </w:p>
    <w:p w14:paraId="50413892" w14:textId="77777777" w:rsidR="002C5BB6" w:rsidRPr="00E3654D" w:rsidRDefault="002C5BB6" w:rsidP="002C5BB6"/>
    <w:p w14:paraId="125BE4B3" w14:textId="7EDC1CC1" w:rsidR="00691949" w:rsidRPr="00E3654D" w:rsidRDefault="00691949">
      <w:pPr>
        <w:numPr>
          <w:ilvl w:val="1"/>
          <w:numId w:val="12"/>
        </w:numPr>
        <w:tabs>
          <w:tab w:val="left" w:pos="705"/>
        </w:tabs>
      </w:pPr>
      <w:r w:rsidRPr="00E3654D">
        <w:t>Dipol/Dipol-</w:t>
      </w:r>
      <w:r w:rsidR="00787BDD">
        <w:t>Kräfte</w:t>
      </w:r>
      <w:r w:rsidRPr="00E3654D">
        <w:t>, van-der-Waals-Kräfte und Wasserstoffbrücken.</w:t>
      </w:r>
    </w:p>
    <w:p w14:paraId="6A616B96" w14:textId="77777777" w:rsidR="00691949" w:rsidRPr="00E3654D" w:rsidRDefault="00691949" w:rsidP="00034274"/>
    <w:p w14:paraId="36693B0D" w14:textId="7054CE8A" w:rsidR="00691949" w:rsidRPr="00E3654D" w:rsidRDefault="00691949">
      <w:pPr>
        <w:numPr>
          <w:ilvl w:val="1"/>
          <w:numId w:val="12"/>
        </w:numPr>
        <w:tabs>
          <w:tab w:val="left" w:pos="705"/>
        </w:tabs>
      </w:pPr>
      <w:r w:rsidRPr="00E3654D">
        <w:t>Coulomb-Kräfte können sich ausbilden, wenn die Elektronen nicht gleichmässig verteilt sind. Dann bilden sich positive und negative Ladungspole</w:t>
      </w:r>
      <w:r w:rsidR="002C5BB6">
        <w:t xml:space="preserve">, die sich anziehen. </w:t>
      </w:r>
      <w:r w:rsidR="002C5BB6">
        <w:br/>
      </w:r>
      <w:r w:rsidRPr="00E3654D">
        <w:t xml:space="preserve">Moleküle mit ungleichmässig verteilten Elektronen nennt man Dipole. </w:t>
      </w:r>
    </w:p>
    <w:p w14:paraId="7E0B283A" w14:textId="77777777" w:rsidR="00691949" w:rsidRPr="00E3654D" w:rsidRDefault="00691949" w:rsidP="00096F82"/>
    <w:p w14:paraId="0D13365B" w14:textId="494070B8" w:rsidR="00691949" w:rsidRPr="00E3654D" w:rsidRDefault="00691949">
      <w:pPr>
        <w:numPr>
          <w:ilvl w:val="1"/>
          <w:numId w:val="12"/>
        </w:numPr>
        <w:tabs>
          <w:tab w:val="left" w:pos="705"/>
        </w:tabs>
      </w:pPr>
      <w:r w:rsidRPr="00E3654D">
        <w:t>Ja – Ethanol ist ein Dipol</w:t>
      </w:r>
      <w:r w:rsidR="002C5BB6">
        <w:t>-Molekül.</w:t>
      </w:r>
    </w:p>
    <w:p w14:paraId="3518E925" w14:textId="77777777" w:rsidR="00691949" w:rsidRPr="00E3654D" w:rsidRDefault="00691949" w:rsidP="00096F82"/>
    <w:p w14:paraId="17B5111A" w14:textId="48310C0C" w:rsidR="00691949" w:rsidRPr="00E3654D" w:rsidRDefault="00691949">
      <w:pPr>
        <w:numPr>
          <w:ilvl w:val="1"/>
          <w:numId w:val="12"/>
        </w:numPr>
        <w:tabs>
          <w:tab w:val="left" w:pos="705"/>
        </w:tabs>
      </w:pPr>
      <w:r w:rsidRPr="00E3654D">
        <w:t xml:space="preserve">Das Molekül muss aus Atomen aufgebaut sein, die unterschiedliche Elektronegativität haben. Die positiven und negativen Ladungsschwerpunkte dürfen nicht zusammenfallen. Das heisst, sie müssen asymmetrisch angeordnet sein. </w:t>
      </w:r>
    </w:p>
    <w:p w14:paraId="185DD210" w14:textId="77777777" w:rsidR="00691949" w:rsidRPr="00E3654D" w:rsidRDefault="00691949" w:rsidP="00096F82"/>
    <w:p w14:paraId="62506B74" w14:textId="77777777" w:rsidR="00691949" w:rsidRPr="00E3654D" w:rsidRDefault="00691949">
      <w:pPr>
        <w:numPr>
          <w:ilvl w:val="1"/>
          <w:numId w:val="12"/>
        </w:numPr>
        <w:tabs>
          <w:tab w:val="left" w:pos="705"/>
        </w:tabs>
      </w:pPr>
      <w:r w:rsidRPr="00E3654D">
        <w:t xml:space="preserve">Nein – da es noch andere Arten von Zwischenmolekularen Kräften gibt können apolare Moleküle einen höheren Siedepunkt haben als polare Moleküle.  </w:t>
      </w:r>
    </w:p>
    <w:p w14:paraId="42373175" w14:textId="77777777" w:rsidR="00691949" w:rsidRPr="00E3654D" w:rsidRDefault="00691949" w:rsidP="00096F82"/>
    <w:p w14:paraId="0E17C9B1" w14:textId="1ADEAC43" w:rsidR="00CB606B" w:rsidRDefault="00691949">
      <w:pPr>
        <w:numPr>
          <w:ilvl w:val="1"/>
          <w:numId w:val="12"/>
        </w:numPr>
        <w:tabs>
          <w:tab w:val="left" w:pos="705"/>
        </w:tabs>
      </w:pPr>
      <w:r w:rsidRPr="00E3654D">
        <w:t>Lösungen:</w:t>
      </w:r>
    </w:p>
    <w:tbl>
      <w:tblPr>
        <w:tblW w:w="0" w:type="auto"/>
        <w:tblInd w:w="704" w:type="dxa"/>
        <w:tblLayout w:type="fixed"/>
        <w:tblLook w:val="0000" w:firstRow="0" w:lastRow="0" w:firstColumn="0" w:lastColumn="0" w:noHBand="0" w:noVBand="0"/>
      </w:tblPr>
      <w:tblGrid>
        <w:gridCol w:w="2410"/>
        <w:gridCol w:w="2551"/>
        <w:gridCol w:w="3045"/>
      </w:tblGrid>
      <w:tr w:rsidR="00CB606B" w:rsidRPr="00E3654D" w14:paraId="025ECD1F" w14:textId="77777777" w:rsidTr="00CB606B">
        <w:tc>
          <w:tcPr>
            <w:tcW w:w="2410" w:type="dxa"/>
            <w:tcBorders>
              <w:top w:val="single" w:sz="4" w:space="0" w:color="000000"/>
              <w:left w:val="single" w:sz="4" w:space="0" w:color="000000"/>
              <w:bottom w:val="single" w:sz="4" w:space="0" w:color="000000"/>
            </w:tcBorders>
            <w:vAlign w:val="center"/>
          </w:tcPr>
          <w:p w14:paraId="271766C4" w14:textId="77777777" w:rsidR="00CB606B" w:rsidRPr="00E3654D" w:rsidRDefault="00CB606B" w:rsidP="00D81513">
            <w:pPr>
              <w:snapToGrid w:val="0"/>
              <w:jc w:val="center"/>
            </w:pPr>
            <w:r w:rsidRPr="00A569B3">
              <w:rPr>
                <w:noProof/>
              </w:rPr>
              <w:drawing>
                <wp:inline distT="0" distB="0" distL="0" distR="0" wp14:anchorId="31EA3718" wp14:editId="01505788">
                  <wp:extent cx="582802" cy="663863"/>
                  <wp:effectExtent l="0" t="0" r="1905" b="0"/>
                  <wp:docPr id="3493936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74511" name=""/>
                          <pic:cNvPicPr/>
                        </pic:nvPicPr>
                        <pic:blipFill rotWithShape="1">
                          <a:blip r:embed="rId204"/>
                          <a:srcRect l="10077" t="5946" r="8666" b="10859"/>
                          <a:stretch>
                            <a:fillRect/>
                          </a:stretch>
                        </pic:blipFill>
                        <pic:spPr bwMode="auto">
                          <a:xfrm>
                            <a:off x="0" y="0"/>
                            <a:ext cx="601195" cy="684814"/>
                          </a:xfrm>
                          <a:prstGeom prst="rect">
                            <a:avLst/>
                          </a:prstGeom>
                          <a:ln>
                            <a:noFill/>
                          </a:ln>
                          <a:extLst>
                            <a:ext uri="{53640926-AAD7-44D8-BBD7-CCE9431645EC}">
                              <a14:shadowObscured xmlns:a14="http://schemas.microsoft.com/office/drawing/2010/main"/>
                            </a:ext>
                          </a:extLst>
                        </pic:spPr>
                      </pic:pic>
                    </a:graphicData>
                  </a:graphic>
                </wp:inline>
              </w:drawing>
            </w:r>
          </w:p>
        </w:tc>
        <w:tc>
          <w:tcPr>
            <w:tcW w:w="2551" w:type="dxa"/>
            <w:tcBorders>
              <w:top w:val="single" w:sz="4" w:space="0" w:color="000000"/>
              <w:left w:val="single" w:sz="4" w:space="0" w:color="000000"/>
              <w:bottom w:val="single" w:sz="4" w:space="0" w:color="000000"/>
            </w:tcBorders>
            <w:vAlign w:val="center"/>
          </w:tcPr>
          <w:p w14:paraId="47CE4492" w14:textId="77777777" w:rsidR="00CB606B" w:rsidRPr="00E3654D" w:rsidRDefault="00CB606B" w:rsidP="00D81513">
            <w:pPr>
              <w:snapToGrid w:val="0"/>
              <w:jc w:val="center"/>
            </w:pPr>
            <w:r w:rsidRPr="00E3654D">
              <w:rPr>
                <w:noProof/>
                <w:lang w:eastAsia="de-CH"/>
              </w:rPr>
              <w:drawing>
                <wp:inline distT="0" distB="0" distL="0" distR="0" wp14:anchorId="023ABEA6" wp14:editId="22B0894D">
                  <wp:extent cx="615950" cy="241300"/>
                  <wp:effectExtent l="0" t="0" r="0" b="0"/>
                  <wp:docPr id="986878900" name="Bild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8"/>
                          <pic:cNvPicPr>
                            <a:picLocks/>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5950" cy="241300"/>
                          </a:xfrm>
                          <a:prstGeom prst="rect">
                            <a:avLst/>
                          </a:prstGeom>
                          <a:solidFill>
                            <a:srgbClr val="FFFFFF"/>
                          </a:solidFill>
                          <a:ln>
                            <a:noFill/>
                          </a:ln>
                        </pic:spPr>
                      </pic:pic>
                    </a:graphicData>
                  </a:graphic>
                </wp:inline>
              </w:drawing>
            </w:r>
          </w:p>
        </w:tc>
        <w:tc>
          <w:tcPr>
            <w:tcW w:w="3045" w:type="dxa"/>
            <w:tcBorders>
              <w:top w:val="single" w:sz="4" w:space="0" w:color="000000"/>
              <w:left w:val="single" w:sz="4" w:space="0" w:color="000000"/>
              <w:bottom w:val="single" w:sz="4" w:space="0" w:color="000000"/>
              <w:right w:val="single" w:sz="4" w:space="0" w:color="000000"/>
            </w:tcBorders>
            <w:vAlign w:val="center"/>
          </w:tcPr>
          <w:p w14:paraId="4F2966EF" w14:textId="77777777" w:rsidR="00CB606B" w:rsidRPr="00E3654D" w:rsidRDefault="00CB606B" w:rsidP="00D81513">
            <w:pPr>
              <w:snapToGrid w:val="0"/>
              <w:jc w:val="center"/>
            </w:pPr>
            <w:r w:rsidRPr="00E3654D">
              <w:rPr>
                <w:noProof/>
                <w:lang w:eastAsia="de-CH"/>
              </w:rPr>
              <w:drawing>
                <wp:inline distT="0" distB="0" distL="0" distR="0" wp14:anchorId="69900747" wp14:editId="5574181B">
                  <wp:extent cx="1123950" cy="571500"/>
                  <wp:effectExtent l="0" t="0" r="0" b="0"/>
                  <wp:docPr id="884617780" name="Bild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9"/>
                          <pic:cNvPicPr>
                            <a:picLocks/>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123950" cy="571500"/>
                          </a:xfrm>
                          <a:prstGeom prst="rect">
                            <a:avLst/>
                          </a:prstGeom>
                          <a:solidFill>
                            <a:srgbClr val="FFFFFF"/>
                          </a:solidFill>
                          <a:ln>
                            <a:noFill/>
                          </a:ln>
                        </pic:spPr>
                      </pic:pic>
                    </a:graphicData>
                  </a:graphic>
                </wp:inline>
              </w:drawing>
            </w:r>
          </w:p>
        </w:tc>
      </w:tr>
      <w:tr w:rsidR="00CB606B" w:rsidRPr="00E3654D" w14:paraId="1B2D3F83" w14:textId="77777777" w:rsidTr="00CB606B">
        <w:tc>
          <w:tcPr>
            <w:tcW w:w="2410" w:type="dxa"/>
            <w:tcBorders>
              <w:top w:val="single" w:sz="4" w:space="0" w:color="000000"/>
              <w:left w:val="single" w:sz="4" w:space="0" w:color="000000"/>
              <w:bottom w:val="single" w:sz="4" w:space="0" w:color="000000"/>
            </w:tcBorders>
          </w:tcPr>
          <w:p w14:paraId="09EFE021" w14:textId="77777777" w:rsidR="00CB606B" w:rsidRPr="00E3654D" w:rsidRDefault="00CB606B" w:rsidP="00D81513">
            <w:pPr>
              <w:snapToGrid w:val="0"/>
              <w:jc w:val="center"/>
            </w:pPr>
            <w:r w:rsidRPr="00E3654D">
              <w:t>Dipol</w:t>
            </w:r>
          </w:p>
        </w:tc>
        <w:tc>
          <w:tcPr>
            <w:tcW w:w="2551" w:type="dxa"/>
            <w:tcBorders>
              <w:top w:val="single" w:sz="4" w:space="0" w:color="000000"/>
              <w:left w:val="single" w:sz="4" w:space="0" w:color="000000"/>
              <w:bottom w:val="single" w:sz="4" w:space="0" w:color="000000"/>
            </w:tcBorders>
          </w:tcPr>
          <w:p w14:paraId="5275F881" w14:textId="77777777" w:rsidR="00CB606B" w:rsidRPr="00E3654D" w:rsidRDefault="00CB606B" w:rsidP="00D81513">
            <w:pPr>
              <w:snapToGrid w:val="0"/>
              <w:jc w:val="center"/>
            </w:pPr>
            <w:r w:rsidRPr="00E3654D">
              <w:t>Kein Dipol</w:t>
            </w:r>
          </w:p>
        </w:tc>
        <w:tc>
          <w:tcPr>
            <w:tcW w:w="3045" w:type="dxa"/>
            <w:tcBorders>
              <w:top w:val="single" w:sz="4" w:space="0" w:color="000000"/>
              <w:left w:val="single" w:sz="4" w:space="0" w:color="000000"/>
              <w:bottom w:val="single" w:sz="4" w:space="0" w:color="000000"/>
              <w:right w:val="single" w:sz="4" w:space="0" w:color="000000"/>
            </w:tcBorders>
          </w:tcPr>
          <w:p w14:paraId="12CB4546" w14:textId="77777777" w:rsidR="00CB606B" w:rsidRPr="00E3654D" w:rsidRDefault="00CB606B" w:rsidP="00D81513">
            <w:pPr>
              <w:snapToGrid w:val="0"/>
              <w:jc w:val="center"/>
            </w:pPr>
            <w:r w:rsidRPr="00E3654D">
              <w:t>Dipol</w:t>
            </w:r>
          </w:p>
        </w:tc>
      </w:tr>
    </w:tbl>
    <w:p w14:paraId="4581FEC3" w14:textId="77777777" w:rsidR="00CB606B" w:rsidRPr="00E3654D" w:rsidRDefault="00CB606B" w:rsidP="00CB606B">
      <w:pPr>
        <w:tabs>
          <w:tab w:val="left" w:pos="705"/>
        </w:tabs>
        <w:ind w:left="705"/>
      </w:pPr>
    </w:p>
    <w:p w14:paraId="44CD2226" w14:textId="7FC4EA4E" w:rsidR="00691949" w:rsidRPr="00E3654D" w:rsidRDefault="00691949" w:rsidP="00096F82"/>
    <w:p w14:paraId="0CA3D756" w14:textId="42F661B4" w:rsidR="00691949" w:rsidRPr="00E3654D" w:rsidRDefault="00691949">
      <w:pPr>
        <w:numPr>
          <w:ilvl w:val="1"/>
          <w:numId w:val="12"/>
        </w:numPr>
        <w:tabs>
          <w:tab w:val="left" w:pos="705"/>
        </w:tabs>
      </w:pPr>
      <w:r w:rsidRPr="00E3654D">
        <w:t>Formaldehyd ist ein Dipol und hat daher stärkere Zwischenmolekulare Kräfte und somit einen höheren Siedepunkt (-19 °</w:t>
      </w:r>
      <w:r w:rsidR="00C814D2">
        <w:t>C</w:t>
      </w:r>
      <w:r w:rsidRPr="00E3654D">
        <w:t xml:space="preserve">) als das apolare </w:t>
      </w:r>
      <w:r w:rsidR="00C814D2">
        <w:t>Ethan</w:t>
      </w:r>
      <w:r w:rsidRPr="00E3654D">
        <w:t xml:space="preserve"> (</w:t>
      </w:r>
      <w:r w:rsidR="00C814D2">
        <w:t>-89</w:t>
      </w:r>
      <w:r w:rsidRPr="00E3654D">
        <w:t xml:space="preserve"> °C).</w:t>
      </w:r>
    </w:p>
    <w:p w14:paraId="0488B552" w14:textId="06480262" w:rsidR="00691949" w:rsidRPr="00E3654D" w:rsidRDefault="00691949" w:rsidP="00096F82"/>
    <w:p w14:paraId="736B7546" w14:textId="77777777" w:rsidR="00F134B4" w:rsidRDefault="00F134B4">
      <w:pPr>
        <w:rPr>
          <w:b/>
        </w:rPr>
      </w:pPr>
      <w:r>
        <w:rPr>
          <w:b/>
        </w:rPr>
        <w:br w:type="page"/>
      </w:r>
    </w:p>
    <w:p w14:paraId="2DD8C919" w14:textId="3AE837A8" w:rsidR="00691949" w:rsidRPr="00F134B4" w:rsidRDefault="008D485C" w:rsidP="00F134B4">
      <w:pPr>
        <w:spacing w:after="360"/>
        <w:rPr>
          <w:b/>
          <w:bCs/>
        </w:rPr>
      </w:pPr>
      <w:r w:rsidRPr="00F134B4">
        <w:rPr>
          <w:b/>
          <w:bCs/>
        </w:rPr>
        <w:lastRenderedPageBreak/>
        <w:t>Lösungen zum Test über Kapitel</w:t>
      </w:r>
      <w:r w:rsidR="00691949" w:rsidRPr="00F134B4">
        <w:rPr>
          <w:b/>
          <w:bCs/>
        </w:rPr>
        <w:t xml:space="preserve"> 2</w:t>
      </w:r>
      <w:r w:rsidR="00F134B4" w:rsidRPr="00F134B4">
        <w:rPr>
          <w:b/>
          <w:bCs/>
        </w:rPr>
        <w:t xml:space="preserve"> </w:t>
      </w:r>
    </w:p>
    <w:p w14:paraId="70A77DED" w14:textId="479D9790" w:rsidR="00691949" w:rsidRPr="00E3654D" w:rsidRDefault="00691949" w:rsidP="00F134B4">
      <w:pPr>
        <w:numPr>
          <w:ilvl w:val="1"/>
          <w:numId w:val="13"/>
        </w:numPr>
        <w:tabs>
          <w:tab w:val="left" w:pos="705"/>
        </w:tabs>
        <w:spacing w:after="0"/>
      </w:pPr>
      <w:r w:rsidRPr="00E3654D">
        <w:t xml:space="preserve">Von der Anzahl Elektronen </w:t>
      </w:r>
      <w:r w:rsidR="004969E2">
        <w:t>der Moleküle</w:t>
      </w:r>
      <w:r w:rsidRPr="00E3654D">
        <w:t>.</w:t>
      </w:r>
    </w:p>
    <w:p w14:paraId="6496CFA0" w14:textId="77777777" w:rsidR="00691949" w:rsidRPr="00E3654D" w:rsidRDefault="00691949" w:rsidP="00A52E02">
      <w:pPr>
        <w:pStyle w:val="0nach0"/>
      </w:pPr>
    </w:p>
    <w:p w14:paraId="08A827F0" w14:textId="10A3872B" w:rsidR="00691949" w:rsidRPr="00E3654D" w:rsidRDefault="00691949">
      <w:pPr>
        <w:numPr>
          <w:ilvl w:val="1"/>
          <w:numId w:val="13"/>
        </w:numPr>
        <w:tabs>
          <w:tab w:val="left" w:pos="705"/>
        </w:tabs>
      </w:pPr>
      <w:r w:rsidRPr="00E3654D">
        <w:t xml:space="preserve">Der positive Pol des temporären Dipols zieht die Elektronen des Nachbarmoleküls an. Gleichzeitig </w:t>
      </w:r>
      <w:r w:rsidR="00A52E02">
        <w:t>werden</w:t>
      </w:r>
      <w:r w:rsidRPr="00E3654D">
        <w:t xml:space="preserve"> Atomkern</w:t>
      </w:r>
      <w:r w:rsidR="00A52E02">
        <w:t>e</w:t>
      </w:r>
      <w:r w:rsidRPr="00E3654D">
        <w:t xml:space="preserve"> weggestossen. Das Nachbar Molekül wird somit auch zu einem temporären Dipol – es wird </w:t>
      </w:r>
      <w:r w:rsidR="00A52E02">
        <w:t>p</w:t>
      </w:r>
      <w:r w:rsidRPr="00E3654D">
        <w:t xml:space="preserve">olarisiert. Nun liegen der positive und negative Pol der beiden temporären Dipole direkt nebeneinander und führen so zu elektrostatischer Anziehung. </w:t>
      </w:r>
    </w:p>
    <w:p w14:paraId="3610CA80" w14:textId="77777777" w:rsidR="00691949" w:rsidRPr="00E3654D" w:rsidRDefault="00691949" w:rsidP="00A52E02">
      <w:pPr>
        <w:pStyle w:val="0nach0"/>
      </w:pPr>
    </w:p>
    <w:p w14:paraId="5A1FF5B2" w14:textId="7B8F7FE5" w:rsidR="00B014EA" w:rsidRDefault="00B014EA">
      <w:pPr>
        <w:numPr>
          <w:ilvl w:val="1"/>
          <w:numId w:val="13"/>
        </w:numPr>
        <w:tabs>
          <w:tab w:val="left" w:pos="705"/>
        </w:tabs>
      </w:pPr>
      <w:r>
        <w:t>Es handelt sich um kurzzeitige Dipolmoleküle, die auf unterschiedliche Art entstehen.</w:t>
      </w:r>
      <w:r>
        <w:br/>
        <w:t>Temporäre Dipole entstehen durch eine zufällige, ungleichmässige Verteilung der Elektronen. Die entstehenden Ladungen beeinflussen die Elektronen in den Nachbarmolekülen, die zu induzierten Dipolen werden.</w:t>
      </w:r>
    </w:p>
    <w:p w14:paraId="1004462E" w14:textId="77777777" w:rsidR="00B1520A" w:rsidRPr="00B1520A" w:rsidRDefault="00B1520A" w:rsidP="00A52E02">
      <w:pPr>
        <w:pStyle w:val="0nach0"/>
      </w:pPr>
    </w:p>
    <w:p w14:paraId="332189B6" w14:textId="014D396D" w:rsidR="00691949" w:rsidRPr="00E3654D" w:rsidRDefault="00691949">
      <w:pPr>
        <w:numPr>
          <w:ilvl w:val="1"/>
          <w:numId w:val="13"/>
        </w:numPr>
        <w:tabs>
          <w:tab w:val="left" w:pos="705"/>
        </w:tabs>
      </w:pPr>
      <w:r w:rsidRPr="00E3654D">
        <w:t xml:space="preserve">Wasserstoff &lt; Chlor &lt; Iod </w:t>
      </w:r>
      <w:r w:rsidR="00B1520A">
        <w:br/>
      </w:r>
      <w:r w:rsidR="00B1520A">
        <w:rPr>
          <w:rFonts w:cs="Wingdings"/>
        </w:rPr>
        <w:t xml:space="preserve">Grund: je mehr </w:t>
      </w:r>
      <w:r w:rsidRPr="00E3654D">
        <w:t>Elektronen</w:t>
      </w:r>
      <w:r w:rsidR="00B1520A">
        <w:t>, desto stärke</w:t>
      </w:r>
      <w:r w:rsidR="00225D2F">
        <w:t>r</w:t>
      </w:r>
      <w:r w:rsidR="00B1520A">
        <w:t xml:space="preserve"> die van-der-Waals-Kräfte.</w:t>
      </w:r>
    </w:p>
    <w:p w14:paraId="28ACCA82" w14:textId="77777777" w:rsidR="00691949" w:rsidRPr="00E3654D" w:rsidRDefault="00691949" w:rsidP="008D485C">
      <w:pPr>
        <w:pStyle w:val="0nach0"/>
      </w:pPr>
    </w:p>
    <w:p w14:paraId="07E1AA55" w14:textId="0353629F" w:rsidR="00691949" w:rsidRPr="00E3654D" w:rsidRDefault="00A37B8F">
      <w:pPr>
        <w:numPr>
          <w:ilvl w:val="1"/>
          <w:numId w:val="13"/>
        </w:numPr>
        <w:tabs>
          <w:tab w:val="left" w:pos="705"/>
        </w:tabs>
      </w:pPr>
      <w:r>
        <w:t>Vinylchlorid hat den höheren Siedepunkt, weil es ein Dipol ist und mehr Elektronen besitzt</w:t>
      </w:r>
      <w:r w:rsidR="00D2434F">
        <w:t>, also stärkere Dipol-Dipol- und stärkere vdW-Kräfte besitzt als Propen.</w:t>
      </w:r>
    </w:p>
    <w:tbl>
      <w:tblPr>
        <w:tblW w:w="8647" w:type="dxa"/>
        <w:tblInd w:w="704" w:type="dxa"/>
        <w:tblLayout w:type="fixed"/>
        <w:tblLook w:val="0000" w:firstRow="0" w:lastRow="0" w:firstColumn="0" w:lastColumn="0" w:noHBand="0" w:noVBand="0"/>
      </w:tblPr>
      <w:tblGrid>
        <w:gridCol w:w="4111"/>
        <w:gridCol w:w="4536"/>
      </w:tblGrid>
      <w:tr w:rsidR="00BE0458" w:rsidRPr="00E3654D" w14:paraId="0660A311" w14:textId="77777777" w:rsidTr="00BE0458">
        <w:tc>
          <w:tcPr>
            <w:tcW w:w="4111" w:type="dxa"/>
            <w:tcBorders>
              <w:top w:val="single" w:sz="4" w:space="0" w:color="000000"/>
              <w:left w:val="single" w:sz="4" w:space="0" w:color="000000"/>
              <w:bottom w:val="single" w:sz="4" w:space="0" w:color="000000"/>
            </w:tcBorders>
            <w:vAlign w:val="center"/>
          </w:tcPr>
          <w:p w14:paraId="4DB4CE85" w14:textId="77777777" w:rsidR="00BE0458" w:rsidRPr="00E3654D" w:rsidRDefault="00BE0458" w:rsidP="0008650D">
            <w:pPr>
              <w:pStyle w:val="0Tabellevor3nach3"/>
              <w:jc w:val="center"/>
            </w:pPr>
            <w:r w:rsidRPr="00BE0458">
              <w:rPr>
                <w:noProof/>
              </w:rPr>
              <w:drawing>
                <wp:inline distT="0" distB="0" distL="0" distR="0" wp14:anchorId="20096E31" wp14:editId="24D51103">
                  <wp:extent cx="522816" cy="324000"/>
                  <wp:effectExtent l="0" t="0" r="0" b="6350"/>
                  <wp:docPr id="14359545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382718" name=""/>
                          <pic:cNvPicPr/>
                        </pic:nvPicPr>
                        <pic:blipFill>
                          <a:blip r:embed="rId192"/>
                          <a:stretch>
                            <a:fillRect/>
                          </a:stretch>
                        </pic:blipFill>
                        <pic:spPr>
                          <a:xfrm>
                            <a:off x="0" y="0"/>
                            <a:ext cx="522816" cy="324000"/>
                          </a:xfrm>
                          <a:prstGeom prst="rect">
                            <a:avLst/>
                          </a:prstGeom>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vAlign w:val="center"/>
          </w:tcPr>
          <w:p w14:paraId="2C63A93F" w14:textId="77777777" w:rsidR="00BE0458" w:rsidRPr="00E3654D" w:rsidRDefault="00BE0458" w:rsidP="0008650D">
            <w:pPr>
              <w:pStyle w:val="0Tabellevor3nach3"/>
              <w:jc w:val="center"/>
            </w:pPr>
            <w:r>
              <w:t xml:space="preserve"> </w:t>
            </w:r>
            <w:r w:rsidRPr="00BE0458">
              <w:rPr>
                <w:noProof/>
              </w:rPr>
              <w:drawing>
                <wp:inline distT="0" distB="0" distL="0" distR="0" wp14:anchorId="1CFA774F" wp14:editId="4FBFD5A9">
                  <wp:extent cx="633273" cy="324000"/>
                  <wp:effectExtent l="0" t="0" r="1905" b="6350"/>
                  <wp:docPr id="722968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5518" name=""/>
                          <pic:cNvPicPr/>
                        </pic:nvPicPr>
                        <pic:blipFill>
                          <a:blip r:embed="rId193"/>
                          <a:stretch>
                            <a:fillRect/>
                          </a:stretch>
                        </pic:blipFill>
                        <pic:spPr>
                          <a:xfrm>
                            <a:off x="0" y="0"/>
                            <a:ext cx="633273" cy="324000"/>
                          </a:xfrm>
                          <a:prstGeom prst="rect">
                            <a:avLst/>
                          </a:prstGeom>
                        </pic:spPr>
                      </pic:pic>
                    </a:graphicData>
                  </a:graphic>
                </wp:inline>
              </w:drawing>
            </w:r>
          </w:p>
        </w:tc>
      </w:tr>
      <w:tr w:rsidR="00BE0458" w:rsidRPr="00E3654D" w14:paraId="604707F7" w14:textId="77777777" w:rsidTr="00F134B4">
        <w:tc>
          <w:tcPr>
            <w:tcW w:w="4111" w:type="dxa"/>
            <w:tcBorders>
              <w:top w:val="single" w:sz="4" w:space="0" w:color="000000"/>
              <w:left w:val="single" w:sz="4" w:space="0" w:color="000000"/>
              <w:bottom w:val="single" w:sz="4" w:space="0" w:color="000000"/>
            </w:tcBorders>
            <w:vAlign w:val="center"/>
          </w:tcPr>
          <w:p w14:paraId="445C7A19" w14:textId="77777777" w:rsidR="00BE0458" w:rsidRPr="00BE0458" w:rsidRDefault="00BE0458" w:rsidP="00F134B4">
            <w:pPr>
              <w:pStyle w:val="0Tabellevor3nach3"/>
              <w:jc w:val="center"/>
            </w:pPr>
            <w:r w:rsidRPr="00BE0458">
              <w:t>Vinylchlorid</w:t>
            </w:r>
          </w:p>
        </w:tc>
        <w:tc>
          <w:tcPr>
            <w:tcW w:w="4536" w:type="dxa"/>
            <w:tcBorders>
              <w:top w:val="single" w:sz="4" w:space="0" w:color="000000"/>
              <w:left w:val="single" w:sz="4" w:space="0" w:color="000000"/>
              <w:bottom w:val="single" w:sz="4" w:space="0" w:color="000000"/>
              <w:right w:val="single" w:sz="4" w:space="0" w:color="000000"/>
            </w:tcBorders>
            <w:vAlign w:val="center"/>
          </w:tcPr>
          <w:p w14:paraId="2AC4F064" w14:textId="77777777" w:rsidR="00BE0458" w:rsidRPr="00E3654D" w:rsidRDefault="00BE0458" w:rsidP="00F134B4">
            <w:pPr>
              <w:pStyle w:val="0Tabellevor3nach3"/>
              <w:jc w:val="center"/>
            </w:pPr>
            <w:r w:rsidRPr="00BE0458">
              <w:t>Propen</w:t>
            </w:r>
          </w:p>
        </w:tc>
      </w:tr>
      <w:tr w:rsidR="00A37B8F" w:rsidRPr="00E3654D" w14:paraId="0CE5EDE5" w14:textId="77777777" w:rsidTr="00F134B4">
        <w:tc>
          <w:tcPr>
            <w:tcW w:w="4111" w:type="dxa"/>
            <w:tcBorders>
              <w:top w:val="single" w:sz="4" w:space="0" w:color="000000"/>
              <w:left w:val="single" w:sz="4" w:space="0" w:color="000000"/>
              <w:bottom w:val="single" w:sz="4" w:space="0" w:color="000000"/>
            </w:tcBorders>
            <w:vAlign w:val="center"/>
          </w:tcPr>
          <w:p w14:paraId="0B1C07F9" w14:textId="1AB73B89" w:rsidR="00A37B8F" w:rsidRPr="00E3654D" w:rsidRDefault="00A37B8F" w:rsidP="00F134B4">
            <w:pPr>
              <w:pStyle w:val="0Tabellevor3nach3"/>
              <w:spacing w:before="120"/>
              <w:jc w:val="center"/>
            </w:pPr>
            <w:r>
              <w:t>Dipol, weil</w:t>
            </w:r>
            <w:r>
              <w:br/>
              <w:t>Cl eine höhere Elektronegativität hat als C &amp; H</w:t>
            </w:r>
          </w:p>
        </w:tc>
        <w:tc>
          <w:tcPr>
            <w:tcW w:w="4536" w:type="dxa"/>
            <w:tcBorders>
              <w:top w:val="single" w:sz="4" w:space="0" w:color="000000"/>
              <w:left w:val="single" w:sz="4" w:space="0" w:color="000000"/>
              <w:bottom w:val="single" w:sz="4" w:space="0" w:color="000000"/>
              <w:right w:val="single" w:sz="4" w:space="0" w:color="000000"/>
            </w:tcBorders>
            <w:vAlign w:val="center"/>
          </w:tcPr>
          <w:p w14:paraId="4D6A9514" w14:textId="26DACC03" w:rsidR="00A37B8F" w:rsidRPr="00E3654D" w:rsidRDefault="00A37B8F" w:rsidP="00F134B4">
            <w:pPr>
              <w:pStyle w:val="0Tabellevor3nach3"/>
              <w:spacing w:before="120"/>
              <w:jc w:val="center"/>
            </w:pPr>
            <w:r>
              <w:t>apolar, weil</w:t>
            </w:r>
            <w:r>
              <w:br/>
              <w:t>die Elektronegativitäten von C &amp; H ähnlich sind</w:t>
            </w:r>
          </w:p>
        </w:tc>
      </w:tr>
      <w:tr w:rsidR="00A37B8F" w:rsidRPr="00E3654D" w14:paraId="39163047" w14:textId="77777777" w:rsidTr="00F134B4">
        <w:tc>
          <w:tcPr>
            <w:tcW w:w="4111" w:type="dxa"/>
            <w:tcBorders>
              <w:top w:val="single" w:sz="4" w:space="0" w:color="000000"/>
              <w:left w:val="single" w:sz="4" w:space="0" w:color="000000"/>
              <w:bottom w:val="single" w:sz="4" w:space="0" w:color="000000"/>
            </w:tcBorders>
            <w:vAlign w:val="center"/>
          </w:tcPr>
          <w:p w14:paraId="6CBC675B" w14:textId="62FED8A0" w:rsidR="00A37B8F" w:rsidRPr="00E3654D" w:rsidRDefault="00A37B8F" w:rsidP="00F134B4">
            <w:pPr>
              <w:pStyle w:val="0Tabellevor3nach3"/>
              <w:jc w:val="center"/>
            </w:pPr>
            <w:r>
              <w:t>32 Elektronen</w:t>
            </w:r>
          </w:p>
        </w:tc>
        <w:tc>
          <w:tcPr>
            <w:tcW w:w="4536" w:type="dxa"/>
            <w:tcBorders>
              <w:top w:val="single" w:sz="4" w:space="0" w:color="000000"/>
              <w:left w:val="single" w:sz="4" w:space="0" w:color="000000"/>
              <w:bottom w:val="single" w:sz="4" w:space="0" w:color="000000"/>
              <w:right w:val="single" w:sz="4" w:space="0" w:color="000000"/>
            </w:tcBorders>
            <w:vAlign w:val="center"/>
          </w:tcPr>
          <w:p w14:paraId="12D60F50" w14:textId="53A564E2" w:rsidR="00A37B8F" w:rsidRPr="00E3654D" w:rsidRDefault="00A37B8F" w:rsidP="00F134B4">
            <w:pPr>
              <w:pStyle w:val="0Tabellevor3nach3"/>
              <w:jc w:val="center"/>
            </w:pPr>
            <w:r>
              <w:t>24 Elektronen</w:t>
            </w:r>
          </w:p>
        </w:tc>
      </w:tr>
      <w:tr w:rsidR="00A37B8F" w:rsidRPr="00E3654D" w14:paraId="51345402" w14:textId="77777777" w:rsidTr="00F134B4">
        <w:tc>
          <w:tcPr>
            <w:tcW w:w="4111" w:type="dxa"/>
            <w:tcBorders>
              <w:top w:val="single" w:sz="4" w:space="0" w:color="000000"/>
              <w:left w:val="single" w:sz="4" w:space="0" w:color="000000"/>
              <w:bottom w:val="single" w:sz="4" w:space="0" w:color="000000"/>
            </w:tcBorders>
            <w:vAlign w:val="center"/>
          </w:tcPr>
          <w:p w14:paraId="743031CD" w14:textId="1A2FC6EF" w:rsidR="00A37B8F" w:rsidRPr="00E3654D" w:rsidRDefault="00C85A01" w:rsidP="00F134B4">
            <w:pPr>
              <w:pStyle w:val="0Tabellevor3nach3"/>
              <w:jc w:val="center"/>
            </w:pPr>
            <w:r>
              <w:t xml:space="preserve">Siedepunkt: </w:t>
            </w:r>
            <w:r w:rsidR="00A37B8F">
              <w:t>-13 °C</w:t>
            </w:r>
          </w:p>
        </w:tc>
        <w:tc>
          <w:tcPr>
            <w:tcW w:w="4536" w:type="dxa"/>
            <w:tcBorders>
              <w:top w:val="single" w:sz="4" w:space="0" w:color="000000"/>
              <w:left w:val="single" w:sz="4" w:space="0" w:color="000000"/>
              <w:bottom w:val="single" w:sz="4" w:space="0" w:color="000000"/>
              <w:right w:val="single" w:sz="4" w:space="0" w:color="000000"/>
            </w:tcBorders>
            <w:vAlign w:val="center"/>
          </w:tcPr>
          <w:p w14:paraId="77F3709E" w14:textId="284FA390" w:rsidR="00A37B8F" w:rsidRPr="00E3654D" w:rsidRDefault="00C85A01" w:rsidP="00F134B4">
            <w:pPr>
              <w:pStyle w:val="0Tabellevor3nach3"/>
              <w:jc w:val="center"/>
            </w:pPr>
            <w:r>
              <w:t xml:space="preserve">Siedepunkt: </w:t>
            </w:r>
            <w:r w:rsidR="00A37B8F">
              <w:t>-48 °C</w:t>
            </w:r>
          </w:p>
        </w:tc>
      </w:tr>
    </w:tbl>
    <w:p w14:paraId="77502ED4" w14:textId="77777777" w:rsidR="00691949" w:rsidRPr="00F134B4" w:rsidRDefault="00691949" w:rsidP="00F134B4"/>
    <w:p w14:paraId="5A2184CF" w14:textId="7F536308" w:rsidR="00691949" w:rsidRPr="00E3654D" w:rsidRDefault="00691949">
      <w:pPr>
        <w:numPr>
          <w:ilvl w:val="1"/>
          <w:numId w:val="13"/>
        </w:numPr>
        <w:tabs>
          <w:tab w:val="left" w:pos="705"/>
        </w:tabs>
      </w:pPr>
      <w:r w:rsidRPr="00E3654D">
        <w:t xml:space="preserve">Formaldehyd hat einen Dipol und somit mit -19 °C einen höheren Siedepunkt als </w:t>
      </w:r>
      <w:r w:rsidR="00704D5C">
        <w:t>Ethen</w:t>
      </w:r>
      <w:r w:rsidR="00A37B8F">
        <w:br/>
      </w:r>
      <w:r w:rsidRPr="00E3654D">
        <w:t>(-1</w:t>
      </w:r>
      <w:r w:rsidR="00704D5C">
        <w:t>04</w:t>
      </w:r>
      <w:r w:rsidRPr="00E3654D">
        <w:t xml:space="preserve"> °C), dessen Moleküle nur durch van-der-Waals-Kräfte</w:t>
      </w:r>
      <w:r w:rsidR="00A37B8F">
        <w:t xml:space="preserve"> </w:t>
      </w:r>
      <w:r w:rsidRPr="00E3654D">
        <w:t>zusammengehalten werden.</w:t>
      </w:r>
    </w:p>
    <w:p w14:paraId="52F0D489" w14:textId="77777777" w:rsidR="00691949" w:rsidRPr="00E3654D" w:rsidRDefault="00691949" w:rsidP="00A52E02">
      <w:pPr>
        <w:pStyle w:val="0nach0"/>
      </w:pPr>
    </w:p>
    <w:p w14:paraId="7C1675B7" w14:textId="77777777" w:rsidR="00691949" w:rsidRPr="00E3654D" w:rsidRDefault="00691949">
      <w:pPr>
        <w:numPr>
          <w:ilvl w:val="1"/>
          <w:numId w:val="13"/>
        </w:numPr>
        <w:tabs>
          <w:tab w:val="left" w:pos="705"/>
        </w:tabs>
      </w:pPr>
      <w:r w:rsidRPr="00E3654D">
        <w:t>Ein „permanenter Dipol“ entsteht aus einer durch die Molekülgeometrie bedingten, ständig asymmetrisch verteilten Elektronendichte. Bei einem „temporären Dipol“ entsteht durch die ständige Bewegung der Elektronen eine ungleichmässige Ladungsverteilung. Diese kann sich aber sogleich wieder aufheben.</w:t>
      </w:r>
    </w:p>
    <w:p w14:paraId="04AEE78B" w14:textId="77777777" w:rsidR="00691949" w:rsidRPr="00C03886" w:rsidRDefault="00691949" w:rsidP="00F134B4">
      <w:pPr>
        <w:pStyle w:val="0nach0"/>
      </w:pPr>
    </w:p>
    <w:p w14:paraId="1154526F" w14:textId="25F01BF5" w:rsidR="008D485C" w:rsidRPr="00C03886" w:rsidRDefault="00225D2F">
      <w:pPr>
        <w:numPr>
          <w:ilvl w:val="1"/>
          <w:numId w:val="13"/>
        </w:numPr>
        <w:tabs>
          <w:tab w:val="left" w:pos="705"/>
        </w:tabs>
      </w:pPr>
      <w:r>
        <w:t xml:space="preserve">Die Aussage stimmt oft. Weil </w:t>
      </w:r>
      <w:r w:rsidRPr="00C03886">
        <w:t>van-der-Waals-Kräfte</w:t>
      </w:r>
      <w:r>
        <w:t xml:space="preserve"> umso stärker werden, </w:t>
      </w:r>
      <w:r w:rsidRPr="00C03886">
        <w:t>je grösser ein Molekül ist</w:t>
      </w:r>
      <w:r>
        <w:t xml:space="preserve">, können </w:t>
      </w:r>
      <w:r w:rsidR="00691949" w:rsidRPr="00C03886">
        <w:t>die Zwischenmolekularen Kräfte</w:t>
      </w:r>
      <w:r>
        <w:t xml:space="preserve"> b</w:t>
      </w:r>
      <w:r w:rsidRPr="00C03886">
        <w:t xml:space="preserve">ei </w:t>
      </w:r>
      <w:r>
        <w:t>sehr grossen</w:t>
      </w:r>
      <w:r w:rsidRPr="00C03886">
        <w:t xml:space="preserve"> Molekülen </w:t>
      </w:r>
      <w:r w:rsidR="008D485C">
        <w:t>stärker</w:t>
      </w:r>
      <w:r w:rsidR="00691949" w:rsidRPr="00C03886">
        <w:t xml:space="preserve"> </w:t>
      </w:r>
      <w:r>
        <w:t>sein</w:t>
      </w:r>
      <w:r w:rsidR="00691949" w:rsidRPr="00C03886">
        <w:t xml:space="preserve"> als die kovalenten Bindungen</w:t>
      </w:r>
      <w:r>
        <w:t xml:space="preserve">. </w:t>
      </w:r>
      <w:r w:rsidR="00691949" w:rsidRPr="00C03886">
        <w:t xml:space="preserve">Als Konsequenz zersetzen sich diese Stoffe, bevor sie schmelzen. </w:t>
      </w:r>
    </w:p>
    <w:p w14:paraId="16AD531E" w14:textId="4E1FC7C7" w:rsidR="00691949" w:rsidRPr="00E3654D" w:rsidRDefault="00356CCC" w:rsidP="00CB67D4">
      <w:pPr>
        <w:pageBreakBefore/>
        <w:rPr>
          <w:b/>
        </w:rPr>
      </w:pPr>
      <w:r>
        <w:rPr>
          <w:b/>
        </w:rPr>
        <w:lastRenderedPageBreak/>
        <w:t>Lösungen zum Test über</w:t>
      </w:r>
      <w:r w:rsidR="00691949" w:rsidRPr="00E3654D">
        <w:rPr>
          <w:b/>
        </w:rPr>
        <w:t xml:space="preserve"> Kapitel 3</w:t>
      </w:r>
    </w:p>
    <w:p w14:paraId="125A5149" w14:textId="77777777" w:rsidR="00691949" w:rsidRPr="00E3654D" w:rsidRDefault="00691949">
      <w:pPr>
        <w:jc w:val="both"/>
        <w:rPr>
          <w:b/>
        </w:rPr>
      </w:pPr>
    </w:p>
    <w:p w14:paraId="2DED1784" w14:textId="28933A69" w:rsidR="00691949" w:rsidRPr="00E3654D" w:rsidRDefault="00691949">
      <w:pPr>
        <w:numPr>
          <w:ilvl w:val="1"/>
          <w:numId w:val="14"/>
        </w:numPr>
        <w:tabs>
          <w:tab w:val="left" w:pos="705"/>
        </w:tabs>
      </w:pPr>
      <w:r w:rsidRPr="00E3654D">
        <w:t xml:space="preserve">Die Stoffe </w:t>
      </w:r>
      <w:r w:rsidRPr="009F1760">
        <w:t>H</w:t>
      </w:r>
      <w:r w:rsidR="009F1760" w:rsidRPr="009F1760">
        <w:rPr>
          <w:vertAlign w:val="subscript"/>
        </w:rPr>
        <w:t>2</w:t>
      </w:r>
      <w:r w:rsidRPr="009F1760">
        <w:t>O</w:t>
      </w:r>
      <w:r w:rsidRPr="00E3654D">
        <w:t>, NH</w:t>
      </w:r>
      <w:r w:rsidR="009F1760">
        <w:rPr>
          <w:vertAlign w:val="subscript"/>
        </w:rPr>
        <w:t>3</w:t>
      </w:r>
      <w:r w:rsidRPr="00E3654D">
        <w:t xml:space="preserve"> und HF haben ungewöhnlich hohe Siedepunkte, die weder durch Dipol/Dipol-Wechselwirkung noch durch van-der-Waals-Kräfte</w:t>
      </w:r>
      <w:r w:rsidR="005C0BD3">
        <w:t xml:space="preserve"> </w:t>
      </w:r>
      <w:r w:rsidRPr="00E3654D">
        <w:t xml:space="preserve">erklärt werden können, </w:t>
      </w:r>
    </w:p>
    <w:p w14:paraId="7BABED0E" w14:textId="77777777" w:rsidR="00691949" w:rsidRPr="00E3654D" w:rsidRDefault="00691949"/>
    <w:p w14:paraId="0DB22494" w14:textId="6CA837B0" w:rsidR="00691949" w:rsidRPr="00E3654D" w:rsidRDefault="00691949">
      <w:pPr>
        <w:numPr>
          <w:ilvl w:val="1"/>
          <w:numId w:val="14"/>
        </w:numPr>
        <w:tabs>
          <w:tab w:val="left" w:pos="705"/>
        </w:tabs>
      </w:pPr>
      <w:r w:rsidRPr="00E3654D">
        <w:t>Donoren: N-H, O-H und F-H</w:t>
      </w:r>
    </w:p>
    <w:p w14:paraId="06320A3A" w14:textId="2402ECA9" w:rsidR="00691949" w:rsidRPr="00E3654D" w:rsidRDefault="00691949">
      <w:pPr>
        <w:ind w:left="709"/>
      </w:pPr>
      <w:r w:rsidRPr="00E3654D">
        <w:t xml:space="preserve">Akzeptoren: </w:t>
      </w:r>
      <w:r w:rsidR="005C0BD3">
        <w:t xml:space="preserve">freie Elektronenpaare von F, </w:t>
      </w:r>
      <w:r w:rsidRPr="00E3654D">
        <w:t>O</w:t>
      </w:r>
      <w:r w:rsidR="005C0BD3">
        <w:t xml:space="preserve"> oder </w:t>
      </w:r>
      <w:r w:rsidRPr="00E3654D">
        <w:t>N</w:t>
      </w:r>
    </w:p>
    <w:p w14:paraId="48BEF8FC" w14:textId="77777777" w:rsidR="00691949" w:rsidRPr="00E3654D" w:rsidRDefault="00691949"/>
    <w:p w14:paraId="22512E96" w14:textId="3DF95CA8" w:rsidR="00691949" w:rsidRDefault="00691949">
      <w:pPr>
        <w:numPr>
          <w:ilvl w:val="1"/>
          <w:numId w:val="14"/>
        </w:numPr>
        <w:tabs>
          <w:tab w:val="left" w:pos="705"/>
        </w:tabs>
      </w:pPr>
      <w:r w:rsidRPr="00E3654D">
        <w:t xml:space="preserve">Da Wasserstoffbrücken sehr stark räumlich gerichtet sind ordnen sich die Wassermoleküle im festen Zustand zu einem Gitter </w:t>
      </w:r>
      <w:r w:rsidR="005C0BD3">
        <w:t xml:space="preserve">mit Hohlräumen </w:t>
      </w:r>
      <w:r w:rsidRPr="00E3654D">
        <w:t xml:space="preserve">an. In dieser Anordnung brauchen die Moleküle im Mittel mehr Platz als in der Flüssigphase. </w:t>
      </w:r>
      <w:r w:rsidR="005C0BD3">
        <w:t>Deshalb ist die Dichte von Eis ist kleiner als die Dichte von Wasser.</w:t>
      </w:r>
    </w:p>
    <w:p w14:paraId="23317399" w14:textId="77777777" w:rsidR="005C0BD3" w:rsidRPr="005C0BD3" w:rsidRDefault="005C0BD3" w:rsidP="005C0BD3"/>
    <w:p w14:paraId="67B2B534" w14:textId="4DDE3FCE" w:rsidR="00691949" w:rsidRPr="00E3654D" w:rsidRDefault="00FE1E60">
      <w:pPr>
        <w:numPr>
          <w:ilvl w:val="1"/>
          <w:numId w:val="14"/>
        </w:numPr>
        <w:tabs>
          <w:tab w:val="left" w:pos="705"/>
        </w:tabs>
      </w:pPr>
      <w:r>
        <w:t>Wasserstoffbrücken-Donoren: Pfeil vom H weg</w:t>
      </w:r>
      <w:r>
        <w:br/>
        <w:t>Wasserstoffbrücken-Akzeptoren: Pfeil hin zum freien Elektronenpaar von O und N</w:t>
      </w:r>
    </w:p>
    <w:p w14:paraId="4DDE868C" w14:textId="0558869B" w:rsidR="00691949" w:rsidRPr="00E3654D" w:rsidRDefault="00765994">
      <w:pPr>
        <w:ind w:firstLine="705"/>
      </w:pPr>
      <w:r>
        <w:t xml:space="preserve">              </w:t>
      </w:r>
      <w:r w:rsidR="00526762" w:rsidRPr="00526762">
        <w:rPr>
          <w:noProof/>
        </w:rPr>
        <w:t xml:space="preserve"> </w:t>
      </w:r>
      <w:r w:rsidR="00526762" w:rsidRPr="00526762">
        <w:rPr>
          <w:noProof/>
        </w:rPr>
        <w:drawing>
          <wp:inline distT="0" distB="0" distL="0" distR="0" wp14:anchorId="577F38F9" wp14:editId="1EDC5293">
            <wp:extent cx="1587062" cy="1049644"/>
            <wp:effectExtent l="0" t="0" r="0" b="5080"/>
            <wp:docPr id="18274467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446738" name=""/>
                    <pic:cNvPicPr/>
                  </pic:nvPicPr>
                  <pic:blipFill>
                    <a:blip r:embed="rId205"/>
                    <a:stretch>
                      <a:fillRect/>
                    </a:stretch>
                  </pic:blipFill>
                  <pic:spPr>
                    <a:xfrm>
                      <a:off x="0" y="0"/>
                      <a:ext cx="1602699" cy="1059986"/>
                    </a:xfrm>
                    <a:prstGeom prst="rect">
                      <a:avLst/>
                    </a:prstGeom>
                  </pic:spPr>
                </pic:pic>
              </a:graphicData>
            </a:graphic>
          </wp:inline>
        </w:drawing>
      </w:r>
    </w:p>
    <w:p w14:paraId="6CDC8FF5" w14:textId="77777777" w:rsidR="00691949" w:rsidRPr="00E3654D" w:rsidRDefault="00691949"/>
    <w:p w14:paraId="630C4E4A" w14:textId="77777777" w:rsidR="00622585" w:rsidRDefault="00622585">
      <w:pPr>
        <w:numPr>
          <w:ilvl w:val="1"/>
          <w:numId w:val="14"/>
        </w:numPr>
        <w:tabs>
          <w:tab w:val="left" w:pos="705"/>
        </w:tabs>
        <w:spacing w:after="0"/>
      </w:pPr>
      <w:r>
        <w:t xml:space="preserve">Abkürzungen für die drei Arten Zwischenmolekularer Kräfte: </w:t>
      </w:r>
    </w:p>
    <w:p w14:paraId="526CA6AB" w14:textId="633F6F15" w:rsidR="00622585" w:rsidRDefault="000A75A2" w:rsidP="000A75A2">
      <w:pPr>
        <w:pStyle w:val="0nach0"/>
      </w:pPr>
      <w:r>
        <w:tab/>
      </w:r>
      <w:r w:rsidR="00622585">
        <w:t>vdW = van-der-Waals-Kräfte)</w:t>
      </w:r>
    </w:p>
    <w:p w14:paraId="6D05CD7B" w14:textId="57645665" w:rsidR="00622585" w:rsidRDefault="000A75A2" w:rsidP="000A75A2">
      <w:pPr>
        <w:pStyle w:val="0nach0"/>
      </w:pPr>
      <w:r>
        <w:tab/>
      </w:r>
      <w:r w:rsidR="00622585">
        <w:t>D/D = Dipol-Dipol-Kräfte</w:t>
      </w:r>
    </w:p>
    <w:p w14:paraId="648BA7CE" w14:textId="3F534ADD" w:rsidR="00691949" w:rsidRPr="00E3654D" w:rsidRDefault="000A75A2" w:rsidP="000A75A2">
      <w:pPr>
        <w:pStyle w:val="0standard"/>
      </w:pPr>
      <w:r>
        <w:tab/>
      </w:r>
      <w:r w:rsidR="00622585">
        <w:t>H-Brücken = Wasserstoffbrücken</w:t>
      </w:r>
    </w:p>
    <w:tbl>
      <w:tblPr>
        <w:tblW w:w="8494" w:type="dxa"/>
        <w:tblInd w:w="704" w:type="dxa"/>
        <w:tblLayout w:type="fixed"/>
        <w:tblLook w:val="0000" w:firstRow="0" w:lastRow="0" w:firstColumn="0" w:lastColumn="0" w:noHBand="0" w:noVBand="0"/>
      </w:tblPr>
      <w:tblGrid>
        <w:gridCol w:w="1980"/>
        <w:gridCol w:w="1980"/>
        <w:gridCol w:w="1980"/>
        <w:gridCol w:w="2554"/>
      </w:tblGrid>
      <w:tr w:rsidR="00691949" w:rsidRPr="00E3654D" w14:paraId="2285EE70" w14:textId="77777777" w:rsidTr="00622585">
        <w:tc>
          <w:tcPr>
            <w:tcW w:w="1980" w:type="dxa"/>
            <w:tcBorders>
              <w:top w:val="single" w:sz="4" w:space="0" w:color="000000"/>
              <w:left w:val="single" w:sz="4" w:space="0" w:color="000000"/>
              <w:bottom w:val="single" w:sz="4" w:space="0" w:color="000000"/>
            </w:tcBorders>
            <w:vAlign w:val="center"/>
          </w:tcPr>
          <w:p w14:paraId="5CB18923" w14:textId="77777777" w:rsidR="00691949" w:rsidRPr="00E3654D" w:rsidRDefault="00691949">
            <w:pPr>
              <w:snapToGrid w:val="0"/>
              <w:jc w:val="center"/>
            </w:pPr>
          </w:p>
        </w:tc>
        <w:tc>
          <w:tcPr>
            <w:tcW w:w="1980" w:type="dxa"/>
            <w:tcBorders>
              <w:top w:val="single" w:sz="4" w:space="0" w:color="000000"/>
              <w:left w:val="single" w:sz="4" w:space="0" w:color="000000"/>
              <w:bottom w:val="single" w:sz="4" w:space="0" w:color="000000"/>
            </w:tcBorders>
            <w:vAlign w:val="center"/>
          </w:tcPr>
          <w:p w14:paraId="21E6F4DC" w14:textId="7510F1D5" w:rsidR="00691949" w:rsidRPr="00E3654D" w:rsidRDefault="009F2BB6">
            <w:pPr>
              <w:snapToGrid w:val="0"/>
              <w:jc w:val="center"/>
            </w:pPr>
            <w:r w:rsidRPr="00E3654D">
              <w:rPr>
                <w:noProof/>
                <w:lang w:eastAsia="de-CH"/>
              </w:rPr>
              <w:drawing>
                <wp:inline distT="0" distB="0" distL="0" distR="0" wp14:anchorId="261A8073" wp14:editId="61BE9038">
                  <wp:extent cx="615950" cy="241300"/>
                  <wp:effectExtent l="0" t="0" r="0" b="0"/>
                  <wp:docPr id="1840590492" name="Bild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5"/>
                          <pic:cNvPicPr>
                            <a:picLocks/>
                          </pic:cNvPicPr>
                        </pic:nvPicPr>
                        <pic:blipFill>
                          <a:blip r:embed="rId187">
                            <a:extLst>
                              <a:ext uri="{28A0092B-C50C-407E-A947-70E740481C1C}">
                                <a14:useLocalDpi xmlns:a14="http://schemas.microsoft.com/office/drawing/2010/main"/>
                              </a:ext>
                            </a:extLst>
                          </a:blip>
                          <a:srcRect/>
                          <a:stretch>
                            <a:fillRect/>
                          </a:stretch>
                        </pic:blipFill>
                        <pic:spPr bwMode="auto">
                          <a:xfrm>
                            <a:off x="0" y="0"/>
                            <a:ext cx="615950" cy="241300"/>
                          </a:xfrm>
                          <a:prstGeom prst="rect">
                            <a:avLst/>
                          </a:prstGeom>
                          <a:solidFill>
                            <a:srgbClr val="FFFFFF"/>
                          </a:solidFill>
                          <a:ln>
                            <a:noFill/>
                          </a:ln>
                        </pic:spPr>
                      </pic:pic>
                    </a:graphicData>
                  </a:graphic>
                </wp:inline>
              </w:drawing>
            </w:r>
          </w:p>
        </w:tc>
        <w:tc>
          <w:tcPr>
            <w:tcW w:w="1980" w:type="dxa"/>
            <w:tcBorders>
              <w:top w:val="single" w:sz="4" w:space="0" w:color="000000"/>
              <w:left w:val="single" w:sz="4" w:space="0" w:color="000000"/>
              <w:bottom w:val="single" w:sz="4" w:space="0" w:color="000000"/>
            </w:tcBorders>
            <w:vAlign w:val="center"/>
          </w:tcPr>
          <w:p w14:paraId="344C5A0A" w14:textId="4A8634ED" w:rsidR="00691949" w:rsidRPr="00E3654D" w:rsidRDefault="004B53FD">
            <w:pPr>
              <w:snapToGrid w:val="0"/>
              <w:jc w:val="center"/>
            </w:pPr>
            <w:r w:rsidRPr="009F2BB6">
              <w:rPr>
                <w:noProof/>
                <w:lang w:eastAsia="de-CH"/>
              </w:rPr>
              <w:drawing>
                <wp:inline distT="0" distB="0" distL="0" distR="0" wp14:anchorId="19A948C2" wp14:editId="0E58FA18">
                  <wp:extent cx="684000" cy="370034"/>
                  <wp:effectExtent l="0" t="0" r="1905" b="0"/>
                  <wp:docPr id="2684276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53671" name=""/>
                          <pic:cNvPicPr/>
                        </pic:nvPicPr>
                        <pic:blipFill>
                          <a:blip r:embed="rId197"/>
                          <a:stretch>
                            <a:fillRect/>
                          </a:stretch>
                        </pic:blipFill>
                        <pic:spPr>
                          <a:xfrm>
                            <a:off x="0" y="0"/>
                            <a:ext cx="684000" cy="370034"/>
                          </a:xfrm>
                          <a:prstGeom prst="rect">
                            <a:avLst/>
                          </a:prstGeom>
                        </pic:spPr>
                      </pic:pic>
                    </a:graphicData>
                  </a:graphic>
                </wp:inline>
              </w:drawing>
            </w:r>
          </w:p>
        </w:tc>
        <w:tc>
          <w:tcPr>
            <w:tcW w:w="2554" w:type="dxa"/>
            <w:tcBorders>
              <w:top w:val="single" w:sz="4" w:space="0" w:color="000000"/>
              <w:left w:val="single" w:sz="4" w:space="0" w:color="000000"/>
              <w:bottom w:val="single" w:sz="4" w:space="0" w:color="000000"/>
              <w:right w:val="single" w:sz="4" w:space="0" w:color="000000"/>
            </w:tcBorders>
            <w:vAlign w:val="center"/>
          </w:tcPr>
          <w:p w14:paraId="7026FB5C" w14:textId="3C7F17AA" w:rsidR="00691949" w:rsidRPr="00E3654D" w:rsidRDefault="009F2BB6">
            <w:pPr>
              <w:snapToGrid w:val="0"/>
              <w:jc w:val="center"/>
            </w:pPr>
            <w:r w:rsidRPr="00A569B3">
              <w:rPr>
                <w:noProof/>
              </w:rPr>
              <w:drawing>
                <wp:inline distT="0" distB="0" distL="0" distR="0" wp14:anchorId="72BB9F75" wp14:editId="22E14F61">
                  <wp:extent cx="637953" cy="632548"/>
                  <wp:effectExtent l="0" t="0" r="0" b="0"/>
                  <wp:docPr id="6037866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39153" name=""/>
                          <pic:cNvPicPr/>
                        </pic:nvPicPr>
                        <pic:blipFill rotWithShape="1">
                          <a:blip r:embed="rId186"/>
                          <a:srcRect l="7630" r="10575" b="12835"/>
                          <a:stretch>
                            <a:fillRect/>
                          </a:stretch>
                        </pic:blipFill>
                        <pic:spPr bwMode="auto">
                          <a:xfrm>
                            <a:off x="0" y="0"/>
                            <a:ext cx="684237" cy="678440"/>
                          </a:xfrm>
                          <a:prstGeom prst="rect">
                            <a:avLst/>
                          </a:prstGeom>
                          <a:ln>
                            <a:noFill/>
                          </a:ln>
                          <a:extLst>
                            <a:ext uri="{53640926-AAD7-44D8-BBD7-CCE9431645EC}">
                              <a14:shadowObscured xmlns:a14="http://schemas.microsoft.com/office/drawing/2010/main"/>
                            </a:ext>
                          </a:extLst>
                        </pic:spPr>
                      </pic:pic>
                    </a:graphicData>
                  </a:graphic>
                </wp:inline>
              </w:drawing>
            </w:r>
          </w:p>
        </w:tc>
      </w:tr>
      <w:tr w:rsidR="00691949" w:rsidRPr="00E3654D" w14:paraId="6305ED39" w14:textId="77777777" w:rsidTr="00622585">
        <w:trPr>
          <w:trHeight w:val="965"/>
        </w:trPr>
        <w:tc>
          <w:tcPr>
            <w:tcW w:w="1980" w:type="dxa"/>
            <w:tcBorders>
              <w:top w:val="single" w:sz="4" w:space="0" w:color="000000"/>
              <w:left w:val="single" w:sz="4" w:space="0" w:color="000000"/>
              <w:bottom w:val="single" w:sz="4" w:space="0" w:color="000000"/>
            </w:tcBorders>
            <w:vAlign w:val="center"/>
          </w:tcPr>
          <w:p w14:paraId="0718F577" w14:textId="2E22228F" w:rsidR="00691949" w:rsidRPr="00E3654D" w:rsidRDefault="009F2BB6">
            <w:pPr>
              <w:snapToGrid w:val="0"/>
              <w:jc w:val="center"/>
            </w:pPr>
            <w:r w:rsidRPr="00E3654D">
              <w:rPr>
                <w:noProof/>
                <w:lang w:eastAsia="de-CH"/>
              </w:rPr>
              <w:drawing>
                <wp:inline distT="0" distB="0" distL="0" distR="0" wp14:anchorId="6E94A66E" wp14:editId="57C1CC09">
                  <wp:extent cx="615950" cy="241300"/>
                  <wp:effectExtent l="0" t="0" r="0" b="0"/>
                  <wp:docPr id="1895143525" name="Bild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5"/>
                          <pic:cNvPicPr>
                            <a:picLocks/>
                          </pic:cNvPicPr>
                        </pic:nvPicPr>
                        <pic:blipFill>
                          <a:blip r:embed="rId187">
                            <a:extLst>
                              <a:ext uri="{28A0092B-C50C-407E-A947-70E740481C1C}">
                                <a14:useLocalDpi xmlns:a14="http://schemas.microsoft.com/office/drawing/2010/main"/>
                              </a:ext>
                            </a:extLst>
                          </a:blip>
                          <a:srcRect/>
                          <a:stretch>
                            <a:fillRect/>
                          </a:stretch>
                        </pic:blipFill>
                        <pic:spPr bwMode="auto">
                          <a:xfrm>
                            <a:off x="0" y="0"/>
                            <a:ext cx="615950" cy="241300"/>
                          </a:xfrm>
                          <a:prstGeom prst="rect">
                            <a:avLst/>
                          </a:prstGeom>
                          <a:solidFill>
                            <a:srgbClr val="FFFFFF"/>
                          </a:solidFill>
                          <a:ln>
                            <a:noFill/>
                          </a:ln>
                        </pic:spPr>
                      </pic:pic>
                    </a:graphicData>
                  </a:graphic>
                </wp:inline>
              </w:drawing>
            </w:r>
          </w:p>
        </w:tc>
        <w:tc>
          <w:tcPr>
            <w:tcW w:w="1980" w:type="dxa"/>
            <w:tcBorders>
              <w:top w:val="single" w:sz="4" w:space="0" w:color="000000"/>
              <w:left w:val="single" w:sz="4" w:space="0" w:color="000000"/>
              <w:bottom w:val="single" w:sz="4" w:space="0" w:color="000000"/>
            </w:tcBorders>
            <w:vAlign w:val="center"/>
          </w:tcPr>
          <w:p w14:paraId="638D813D" w14:textId="77777777" w:rsidR="00691949" w:rsidRPr="00E3654D" w:rsidRDefault="00691949">
            <w:pPr>
              <w:snapToGrid w:val="0"/>
              <w:jc w:val="center"/>
            </w:pPr>
            <w:r w:rsidRPr="00E3654D">
              <w:t>vdW</w:t>
            </w:r>
          </w:p>
        </w:tc>
        <w:tc>
          <w:tcPr>
            <w:tcW w:w="1980" w:type="dxa"/>
            <w:tcBorders>
              <w:top w:val="single" w:sz="4" w:space="0" w:color="000000"/>
              <w:left w:val="single" w:sz="4" w:space="0" w:color="000000"/>
              <w:bottom w:val="single" w:sz="4" w:space="0" w:color="000000"/>
            </w:tcBorders>
            <w:vAlign w:val="center"/>
          </w:tcPr>
          <w:p w14:paraId="46A3E50A" w14:textId="77777777" w:rsidR="00691949" w:rsidRPr="00E3654D" w:rsidRDefault="00691949">
            <w:pPr>
              <w:snapToGrid w:val="0"/>
              <w:jc w:val="center"/>
            </w:pPr>
            <w:r w:rsidRPr="00E3654D">
              <w:t>vdW</w:t>
            </w:r>
          </w:p>
        </w:tc>
        <w:tc>
          <w:tcPr>
            <w:tcW w:w="2554" w:type="dxa"/>
            <w:tcBorders>
              <w:top w:val="single" w:sz="4" w:space="0" w:color="000000"/>
              <w:left w:val="single" w:sz="4" w:space="0" w:color="000000"/>
              <w:bottom w:val="single" w:sz="4" w:space="0" w:color="000000"/>
              <w:right w:val="single" w:sz="4" w:space="0" w:color="000000"/>
            </w:tcBorders>
            <w:vAlign w:val="center"/>
          </w:tcPr>
          <w:p w14:paraId="18968F58" w14:textId="77777777" w:rsidR="00691949" w:rsidRPr="00E3654D" w:rsidRDefault="00691949">
            <w:pPr>
              <w:snapToGrid w:val="0"/>
              <w:jc w:val="center"/>
            </w:pPr>
            <w:r w:rsidRPr="00E3654D">
              <w:t>vdW</w:t>
            </w:r>
          </w:p>
        </w:tc>
      </w:tr>
      <w:tr w:rsidR="00691949" w:rsidRPr="00E3654D" w14:paraId="6E7111FD" w14:textId="77777777" w:rsidTr="00622585">
        <w:trPr>
          <w:trHeight w:val="1078"/>
        </w:trPr>
        <w:tc>
          <w:tcPr>
            <w:tcW w:w="1980" w:type="dxa"/>
            <w:tcBorders>
              <w:top w:val="single" w:sz="4" w:space="0" w:color="000000"/>
              <w:left w:val="single" w:sz="4" w:space="0" w:color="000000"/>
              <w:bottom w:val="single" w:sz="4" w:space="0" w:color="000000"/>
            </w:tcBorders>
            <w:vAlign w:val="center"/>
          </w:tcPr>
          <w:p w14:paraId="756A7DC5" w14:textId="35EE34CF" w:rsidR="00691949" w:rsidRPr="00E3654D" w:rsidRDefault="009F2BB6">
            <w:pPr>
              <w:snapToGrid w:val="0"/>
              <w:jc w:val="center"/>
            </w:pPr>
            <w:r w:rsidRPr="009F2BB6">
              <w:rPr>
                <w:noProof/>
                <w:lang w:eastAsia="de-CH"/>
              </w:rPr>
              <w:drawing>
                <wp:inline distT="0" distB="0" distL="0" distR="0" wp14:anchorId="0E6CCB5C" wp14:editId="3411881F">
                  <wp:extent cx="684000" cy="370034"/>
                  <wp:effectExtent l="0" t="0" r="1905" b="0"/>
                  <wp:docPr id="18337536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53671" name=""/>
                          <pic:cNvPicPr/>
                        </pic:nvPicPr>
                        <pic:blipFill>
                          <a:blip r:embed="rId197"/>
                          <a:stretch>
                            <a:fillRect/>
                          </a:stretch>
                        </pic:blipFill>
                        <pic:spPr>
                          <a:xfrm>
                            <a:off x="0" y="0"/>
                            <a:ext cx="684000" cy="370034"/>
                          </a:xfrm>
                          <a:prstGeom prst="rect">
                            <a:avLst/>
                          </a:prstGeom>
                        </pic:spPr>
                      </pic:pic>
                    </a:graphicData>
                  </a:graphic>
                </wp:inline>
              </w:drawing>
            </w:r>
          </w:p>
        </w:tc>
        <w:tc>
          <w:tcPr>
            <w:tcW w:w="1980" w:type="dxa"/>
            <w:tcBorders>
              <w:top w:val="single" w:sz="4" w:space="0" w:color="000000"/>
              <w:left w:val="single" w:sz="4" w:space="0" w:color="000000"/>
              <w:bottom w:val="single" w:sz="4" w:space="0" w:color="000000"/>
            </w:tcBorders>
            <w:vAlign w:val="center"/>
          </w:tcPr>
          <w:p w14:paraId="1167D525" w14:textId="77777777" w:rsidR="00691949" w:rsidRPr="00E3654D" w:rsidRDefault="00691949">
            <w:pPr>
              <w:snapToGrid w:val="0"/>
              <w:jc w:val="center"/>
            </w:pPr>
            <w:r w:rsidRPr="00E3654D">
              <w:t>vdW</w:t>
            </w:r>
          </w:p>
        </w:tc>
        <w:tc>
          <w:tcPr>
            <w:tcW w:w="1980" w:type="dxa"/>
            <w:tcBorders>
              <w:top w:val="single" w:sz="4" w:space="0" w:color="000000"/>
              <w:left w:val="single" w:sz="4" w:space="0" w:color="000000"/>
              <w:bottom w:val="single" w:sz="4" w:space="0" w:color="000000"/>
            </w:tcBorders>
            <w:vAlign w:val="center"/>
          </w:tcPr>
          <w:p w14:paraId="5768B98B" w14:textId="19095CF3" w:rsidR="00691949" w:rsidRPr="00E3654D" w:rsidRDefault="00691949">
            <w:pPr>
              <w:snapToGrid w:val="0"/>
              <w:jc w:val="center"/>
            </w:pPr>
            <w:r w:rsidRPr="00E3654D">
              <w:t>vdW, D/D</w:t>
            </w:r>
            <w:r w:rsidR="009F2BB6">
              <w:t xml:space="preserve"> und</w:t>
            </w:r>
            <w:r w:rsidR="009F2BB6">
              <w:br/>
            </w:r>
            <w:r w:rsidRPr="00E3654D">
              <w:t>H-Brücken</w:t>
            </w:r>
          </w:p>
        </w:tc>
        <w:tc>
          <w:tcPr>
            <w:tcW w:w="2554" w:type="dxa"/>
            <w:tcBorders>
              <w:top w:val="single" w:sz="4" w:space="0" w:color="000000"/>
              <w:left w:val="single" w:sz="4" w:space="0" w:color="000000"/>
              <w:bottom w:val="single" w:sz="4" w:space="0" w:color="000000"/>
              <w:right w:val="single" w:sz="4" w:space="0" w:color="000000"/>
            </w:tcBorders>
            <w:vAlign w:val="center"/>
          </w:tcPr>
          <w:p w14:paraId="67A2DFD0" w14:textId="2626CFD1" w:rsidR="00691949" w:rsidRPr="00E3654D" w:rsidRDefault="009F2BB6">
            <w:pPr>
              <w:snapToGrid w:val="0"/>
              <w:jc w:val="center"/>
            </w:pPr>
            <w:r w:rsidRPr="00E3654D">
              <w:t>vdW, D/D</w:t>
            </w:r>
            <w:r>
              <w:t xml:space="preserve"> und</w:t>
            </w:r>
            <w:r>
              <w:br/>
            </w:r>
            <w:r w:rsidRPr="00E3654D">
              <w:t>H-Brücken</w:t>
            </w:r>
          </w:p>
        </w:tc>
      </w:tr>
      <w:tr w:rsidR="00691949" w:rsidRPr="00E3654D" w14:paraId="385DCCF5" w14:textId="77777777" w:rsidTr="00622585">
        <w:tc>
          <w:tcPr>
            <w:tcW w:w="1980" w:type="dxa"/>
            <w:tcBorders>
              <w:top w:val="single" w:sz="4" w:space="0" w:color="000000"/>
              <w:left w:val="single" w:sz="4" w:space="0" w:color="000000"/>
              <w:bottom w:val="single" w:sz="4" w:space="0" w:color="000000"/>
            </w:tcBorders>
            <w:vAlign w:val="center"/>
          </w:tcPr>
          <w:p w14:paraId="02CC188A" w14:textId="230136BC" w:rsidR="00691949" w:rsidRPr="00E3654D" w:rsidRDefault="009F2BB6">
            <w:pPr>
              <w:snapToGrid w:val="0"/>
              <w:jc w:val="center"/>
            </w:pPr>
            <w:r w:rsidRPr="00A569B3">
              <w:rPr>
                <w:noProof/>
              </w:rPr>
              <w:drawing>
                <wp:inline distT="0" distB="0" distL="0" distR="0" wp14:anchorId="009D8964" wp14:editId="36AC728F">
                  <wp:extent cx="637953" cy="632548"/>
                  <wp:effectExtent l="0" t="0" r="0" b="0"/>
                  <wp:docPr id="18971001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39153" name=""/>
                          <pic:cNvPicPr/>
                        </pic:nvPicPr>
                        <pic:blipFill rotWithShape="1">
                          <a:blip r:embed="rId186"/>
                          <a:srcRect l="7630" r="10575" b="12835"/>
                          <a:stretch>
                            <a:fillRect/>
                          </a:stretch>
                        </pic:blipFill>
                        <pic:spPr bwMode="auto">
                          <a:xfrm>
                            <a:off x="0" y="0"/>
                            <a:ext cx="684237" cy="678440"/>
                          </a:xfrm>
                          <a:prstGeom prst="rect">
                            <a:avLst/>
                          </a:prstGeom>
                          <a:ln>
                            <a:noFill/>
                          </a:ln>
                          <a:extLst>
                            <a:ext uri="{53640926-AAD7-44D8-BBD7-CCE9431645EC}">
                              <a14:shadowObscured xmlns:a14="http://schemas.microsoft.com/office/drawing/2010/main"/>
                            </a:ext>
                          </a:extLst>
                        </pic:spPr>
                      </pic:pic>
                    </a:graphicData>
                  </a:graphic>
                </wp:inline>
              </w:drawing>
            </w:r>
          </w:p>
        </w:tc>
        <w:tc>
          <w:tcPr>
            <w:tcW w:w="1980" w:type="dxa"/>
            <w:tcBorders>
              <w:top w:val="single" w:sz="4" w:space="0" w:color="000000"/>
              <w:left w:val="single" w:sz="4" w:space="0" w:color="000000"/>
              <w:bottom w:val="single" w:sz="4" w:space="0" w:color="000000"/>
            </w:tcBorders>
            <w:vAlign w:val="center"/>
          </w:tcPr>
          <w:p w14:paraId="6AD622E6" w14:textId="77777777" w:rsidR="00691949" w:rsidRPr="00E3654D" w:rsidRDefault="00691949">
            <w:pPr>
              <w:snapToGrid w:val="0"/>
              <w:jc w:val="center"/>
            </w:pPr>
            <w:r w:rsidRPr="00E3654D">
              <w:t>vdW</w:t>
            </w:r>
          </w:p>
        </w:tc>
        <w:tc>
          <w:tcPr>
            <w:tcW w:w="1980" w:type="dxa"/>
            <w:tcBorders>
              <w:top w:val="single" w:sz="4" w:space="0" w:color="000000"/>
              <w:left w:val="single" w:sz="4" w:space="0" w:color="000000"/>
              <w:bottom w:val="single" w:sz="4" w:space="0" w:color="000000"/>
            </w:tcBorders>
            <w:vAlign w:val="center"/>
          </w:tcPr>
          <w:p w14:paraId="3405B750" w14:textId="7092E052" w:rsidR="00691949" w:rsidRPr="00E3654D" w:rsidRDefault="009F2BB6">
            <w:pPr>
              <w:snapToGrid w:val="0"/>
              <w:jc w:val="center"/>
            </w:pPr>
            <w:r w:rsidRPr="00E3654D">
              <w:t>vdW, D/D</w:t>
            </w:r>
            <w:r>
              <w:t xml:space="preserve"> und</w:t>
            </w:r>
            <w:r>
              <w:br/>
            </w:r>
            <w:r w:rsidRPr="00E3654D">
              <w:t>H-Brücken</w:t>
            </w:r>
          </w:p>
        </w:tc>
        <w:tc>
          <w:tcPr>
            <w:tcW w:w="2554" w:type="dxa"/>
            <w:tcBorders>
              <w:top w:val="single" w:sz="4" w:space="0" w:color="000000"/>
              <w:left w:val="single" w:sz="4" w:space="0" w:color="000000"/>
              <w:bottom w:val="single" w:sz="4" w:space="0" w:color="000000"/>
              <w:right w:val="single" w:sz="4" w:space="0" w:color="000000"/>
            </w:tcBorders>
            <w:vAlign w:val="center"/>
          </w:tcPr>
          <w:p w14:paraId="5A5635E1" w14:textId="69C89FD6" w:rsidR="00691949" w:rsidRPr="00E3654D" w:rsidRDefault="00691949">
            <w:pPr>
              <w:snapToGrid w:val="0"/>
              <w:jc w:val="center"/>
            </w:pPr>
            <w:r w:rsidRPr="00E3654D">
              <w:t>vdW</w:t>
            </w:r>
            <w:r w:rsidR="009F2BB6">
              <w:t xml:space="preserve"> und </w:t>
            </w:r>
            <w:r w:rsidRPr="00E3654D">
              <w:t>D/D</w:t>
            </w:r>
          </w:p>
        </w:tc>
      </w:tr>
    </w:tbl>
    <w:p w14:paraId="31CCDC30" w14:textId="77777777" w:rsidR="00691949" w:rsidRPr="00E3654D" w:rsidRDefault="00691949"/>
    <w:p w14:paraId="1B27E705" w14:textId="77777777" w:rsidR="00691949" w:rsidRPr="00E3654D" w:rsidRDefault="00691949"/>
    <w:p w14:paraId="75C33FF7" w14:textId="77777777" w:rsidR="00952FEE" w:rsidRDefault="00952FEE">
      <w:pPr>
        <w:numPr>
          <w:ilvl w:val="1"/>
          <w:numId w:val="14"/>
        </w:numPr>
        <w:tabs>
          <w:tab w:val="left" w:pos="705"/>
        </w:tabs>
        <w:spacing w:after="0"/>
      </w:pPr>
      <w:r>
        <w:t xml:space="preserve">Abkürzungen für die drei Arten Zwischenmolekularer Kräfte: </w:t>
      </w:r>
    </w:p>
    <w:p w14:paraId="5E79CDC1" w14:textId="77777777" w:rsidR="00952FEE" w:rsidRDefault="00952FEE" w:rsidP="00952FEE">
      <w:pPr>
        <w:pStyle w:val="0nach0"/>
      </w:pPr>
      <w:r>
        <w:tab/>
        <w:t>vdW = van-der-Waals-Kräfte)</w:t>
      </w:r>
    </w:p>
    <w:p w14:paraId="01D75C07" w14:textId="77777777" w:rsidR="00952FEE" w:rsidRDefault="00952FEE" w:rsidP="00952FEE">
      <w:pPr>
        <w:pStyle w:val="0nach0"/>
      </w:pPr>
      <w:r>
        <w:tab/>
        <w:t>D/D = Dipol-Dipol-Kräfte</w:t>
      </w:r>
    </w:p>
    <w:p w14:paraId="4EA1B8B0" w14:textId="2D370A36" w:rsidR="0044307B" w:rsidRDefault="00952FEE" w:rsidP="00095985">
      <w:pPr>
        <w:pStyle w:val="0standard"/>
      </w:pPr>
      <w:r>
        <w:tab/>
        <w:t>H-Brücken = Wasserstoffbrücken</w:t>
      </w:r>
    </w:p>
    <w:tbl>
      <w:tblPr>
        <w:tblW w:w="8495" w:type="dxa"/>
        <w:tblInd w:w="704" w:type="dxa"/>
        <w:tblLayout w:type="fixed"/>
        <w:tblLook w:val="0000" w:firstRow="0" w:lastRow="0" w:firstColumn="0" w:lastColumn="0" w:noHBand="0" w:noVBand="0"/>
      </w:tblPr>
      <w:tblGrid>
        <w:gridCol w:w="2531"/>
        <w:gridCol w:w="1722"/>
        <w:gridCol w:w="2559"/>
        <w:gridCol w:w="1683"/>
      </w:tblGrid>
      <w:tr w:rsidR="00952FEE" w:rsidRPr="00E3654D" w14:paraId="04EFA4C8" w14:textId="77777777" w:rsidTr="007F347A">
        <w:trPr>
          <w:trHeight w:hRule="exact" w:val="1020"/>
        </w:trPr>
        <w:tc>
          <w:tcPr>
            <w:tcW w:w="2531" w:type="dxa"/>
            <w:tcBorders>
              <w:top w:val="single" w:sz="4" w:space="0" w:color="000000"/>
              <w:left w:val="single" w:sz="4" w:space="0" w:color="000000"/>
              <w:bottom w:val="single" w:sz="4" w:space="0" w:color="000000"/>
            </w:tcBorders>
            <w:vAlign w:val="center"/>
          </w:tcPr>
          <w:p w14:paraId="5F2F9CF0" w14:textId="77777777" w:rsidR="00952FEE" w:rsidRPr="00E3654D" w:rsidRDefault="00952FEE" w:rsidP="007F347A">
            <w:pPr>
              <w:pStyle w:val="0Tabellevor3nach3"/>
            </w:pPr>
          </w:p>
        </w:tc>
        <w:tc>
          <w:tcPr>
            <w:tcW w:w="1722" w:type="dxa"/>
            <w:tcBorders>
              <w:top w:val="single" w:sz="4" w:space="0" w:color="000000"/>
              <w:left w:val="single" w:sz="4" w:space="0" w:color="000000"/>
              <w:bottom w:val="single" w:sz="4" w:space="0" w:color="000000"/>
            </w:tcBorders>
            <w:vAlign w:val="center"/>
          </w:tcPr>
          <w:p w14:paraId="40A488DE" w14:textId="77777777" w:rsidR="00952FEE" w:rsidRPr="00E3654D" w:rsidRDefault="00952FEE" w:rsidP="00CB67D4">
            <w:pPr>
              <w:pStyle w:val="0Tabellevor3nach3"/>
              <w:jc w:val="center"/>
            </w:pPr>
            <w:r w:rsidRPr="00E3654D">
              <w:rPr>
                <w:noProof/>
              </w:rPr>
              <w:drawing>
                <wp:inline distT="0" distB="0" distL="0" distR="0" wp14:anchorId="4EC5ACA5" wp14:editId="107D25AA">
                  <wp:extent cx="745490" cy="504825"/>
                  <wp:effectExtent l="0" t="0" r="3810" b="3175"/>
                  <wp:docPr id="316607549" name="Bild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pic:cNvPicPr>
                        </pic:nvPicPr>
                        <pic:blipFill>
                          <a:blip r:embed="rId198" cstate="print">
                            <a:extLst>
                              <a:ext uri="{28A0092B-C50C-407E-A947-70E740481C1C}">
                                <a14:useLocalDpi xmlns:a14="http://schemas.microsoft.com/office/drawing/2010/main"/>
                              </a:ext>
                            </a:extLst>
                          </a:blip>
                          <a:srcRect/>
                          <a:stretch>
                            <a:fillRect/>
                          </a:stretch>
                        </pic:blipFill>
                        <pic:spPr bwMode="auto">
                          <a:xfrm>
                            <a:off x="0" y="0"/>
                            <a:ext cx="745490" cy="504825"/>
                          </a:xfrm>
                          <a:prstGeom prst="rect">
                            <a:avLst/>
                          </a:prstGeom>
                          <a:solidFill>
                            <a:srgbClr val="FFFFFF"/>
                          </a:solidFill>
                          <a:ln>
                            <a:noFill/>
                          </a:ln>
                        </pic:spPr>
                      </pic:pic>
                    </a:graphicData>
                  </a:graphic>
                </wp:inline>
              </w:drawing>
            </w:r>
          </w:p>
        </w:tc>
        <w:tc>
          <w:tcPr>
            <w:tcW w:w="2559" w:type="dxa"/>
            <w:tcBorders>
              <w:top w:val="single" w:sz="4" w:space="0" w:color="000000"/>
              <w:left w:val="single" w:sz="4" w:space="0" w:color="000000"/>
              <w:bottom w:val="single" w:sz="4" w:space="0" w:color="000000"/>
            </w:tcBorders>
            <w:vAlign w:val="center"/>
          </w:tcPr>
          <w:p w14:paraId="032372C9" w14:textId="77777777" w:rsidR="00952FEE" w:rsidRPr="00E3654D" w:rsidRDefault="00952FEE" w:rsidP="00CB67D4">
            <w:pPr>
              <w:pStyle w:val="0Tabellevor3nach3"/>
              <w:jc w:val="center"/>
            </w:pPr>
            <w:r w:rsidRPr="00E3654D">
              <w:rPr>
                <w:noProof/>
              </w:rPr>
              <w:drawing>
                <wp:inline distT="0" distB="0" distL="0" distR="0" wp14:anchorId="2C1A9791" wp14:editId="133560FB">
                  <wp:extent cx="1483995" cy="544830"/>
                  <wp:effectExtent l="0" t="0" r="1905" b="1270"/>
                  <wp:docPr id="1665626554" name="Bild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pic:cNvPicPr>
                        </pic:nvPicPr>
                        <pic:blipFill>
                          <a:blip r:embed="rId199">
                            <a:extLst>
                              <a:ext uri="{28A0092B-C50C-407E-A947-70E740481C1C}">
                                <a14:useLocalDpi xmlns:a14="http://schemas.microsoft.com/office/drawing/2010/main"/>
                              </a:ext>
                            </a:extLst>
                          </a:blip>
                          <a:srcRect/>
                          <a:stretch>
                            <a:fillRect/>
                          </a:stretch>
                        </pic:blipFill>
                        <pic:spPr bwMode="auto">
                          <a:xfrm>
                            <a:off x="0" y="0"/>
                            <a:ext cx="1483995" cy="544830"/>
                          </a:xfrm>
                          <a:prstGeom prst="rect">
                            <a:avLst/>
                          </a:prstGeom>
                          <a:solidFill>
                            <a:srgbClr val="FFFFFF"/>
                          </a:solidFill>
                          <a:ln>
                            <a:noFill/>
                          </a:ln>
                        </pic:spPr>
                      </pic:pic>
                    </a:graphicData>
                  </a:graphic>
                </wp:inline>
              </w:drawing>
            </w:r>
          </w:p>
        </w:tc>
        <w:tc>
          <w:tcPr>
            <w:tcW w:w="1683" w:type="dxa"/>
            <w:tcBorders>
              <w:top w:val="single" w:sz="4" w:space="0" w:color="000000"/>
              <w:left w:val="single" w:sz="4" w:space="0" w:color="000000"/>
              <w:bottom w:val="single" w:sz="4" w:space="0" w:color="000000"/>
              <w:right w:val="single" w:sz="4" w:space="0" w:color="000000"/>
            </w:tcBorders>
            <w:vAlign w:val="center"/>
          </w:tcPr>
          <w:p w14:paraId="01F73D19" w14:textId="75465CEA" w:rsidR="00952FEE" w:rsidRPr="00E3654D" w:rsidRDefault="00CB67D4" w:rsidP="00CB67D4">
            <w:pPr>
              <w:pStyle w:val="0Tabellevor3nach3"/>
              <w:jc w:val="center"/>
            </w:pPr>
            <w:r w:rsidRPr="00E3654D">
              <w:rPr>
                <w:noProof/>
                <w:lang w:eastAsia="de-CH"/>
              </w:rPr>
              <w:drawing>
                <wp:inline distT="0" distB="0" distL="0" distR="0" wp14:anchorId="2767695B" wp14:editId="454194B6">
                  <wp:extent cx="787400" cy="184150"/>
                  <wp:effectExtent l="0" t="0" r="0" b="0"/>
                  <wp:docPr id="121" name="Bild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1"/>
                          <pic:cNvPicPr>
                            <a:picLocks/>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787400" cy="184150"/>
                          </a:xfrm>
                          <a:prstGeom prst="rect">
                            <a:avLst/>
                          </a:prstGeom>
                          <a:solidFill>
                            <a:srgbClr val="FFFFFF"/>
                          </a:solidFill>
                          <a:ln>
                            <a:noFill/>
                          </a:ln>
                        </pic:spPr>
                      </pic:pic>
                    </a:graphicData>
                  </a:graphic>
                </wp:inline>
              </w:drawing>
            </w:r>
          </w:p>
        </w:tc>
      </w:tr>
      <w:tr w:rsidR="00952FEE" w:rsidRPr="00E3654D" w14:paraId="27894008" w14:textId="77777777" w:rsidTr="007F347A">
        <w:trPr>
          <w:trHeight w:val="1134"/>
        </w:trPr>
        <w:tc>
          <w:tcPr>
            <w:tcW w:w="2531" w:type="dxa"/>
            <w:tcBorders>
              <w:top w:val="single" w:sz="4" w:space="0" w:color="000000"/>
              <w:left w:val="single" w:sz="4" w:space="0" w:color="000000"/>
              <w:bottom w:val="single" w:sz="4" w:space="0" w:color="000000"/>
            </w:tcBorders>
            <w:vAlign w:val="center"/>
          </w:tcPr>
          <w:p w14:paraId="789135B6" w14:textId="77777777" w:rsidR="00952FEE" w:rsidRPr="00E3654D" w:rsidRDefault="00952FEE" w:rsidP="007F347A">
            <w:pPr>
              <w:pStyle w:val="0Tabellevor3nach3"/>
              <w:jc w:val="center"/>
            </w:pPr>
            <w:r w:rsidRPr="00E3654D">
              <w:rPr>
                <w:noProof/>
              </w:rPr>
              <w:drawing>
                <wp:inline distT="0" distB="0" distL="0" distR="0" wp14:anchorId="0F4EC1D9" wp14:editId="5B6F56E1">
                  <wp:extent cx="837565" cy="619760"/>
                  <wp:effectExtent l="0" t="0" r="635" b="2540"/>
                  <wp:docPr id="458476108" name="Bild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pic:cNvPicPr>
                        </pic:nvPicPr>
                        <pic:blipFill>
                          <a:blip r:embed="rId201" cstate="print">
                            <a:extLst>
                              <a:ext uri="{28A0092B-C50C-407E-A947-70E740481C1C}">
                                <a14:useLocalDpi xmlns:a14="http://schemas.microsoft.com/office/drawing/2010/main"/>
                              </a:ext>
                            </a:extLst>
                          </a:blip>
                          <a:srcRect/>
                          <a:stretch>
                            <a:fillRect/>
                          </a:stretch>
                        </pic:blipFill>
                        <pic:spPr bwMode="auto">
                          <a:xfrm>
                            <a:off x="0" y="0"/>
                            <a:ext cx="837565" cy="619760"/>
                          </a:xfrm>
                          <a:prstGeom prst="rect">
                            <a:avLst/>
                          </a:prstGeom>
                          <a:solidFill>
                            <a:srgbClr val="FFFFFF"/>
                          </a:solidFill>
                          <a:ln>
                            <a:noFill/>
                          </a:ln>
                        </pic:spPr>
                      </pic:pic>
                    </a:graphicData>
                  </a:graphic>
                </wp:inline>
              </w:drawing>
            </w:r>
          </w:p>
        </w:tc>
        <w:tc>
          <w:tcPr>
            <w:tcW w:w="1722" w:type="dxa"/>
            <w:tcBorders>
              <w:top w:val="single" w:sz="4" w:space="0" w:color="000000"/>
              <w:left w:val="single" w:sz="4" w:space="0" w:color="000000"/>
              <w:bottom w:val="single" w:sz="4" w:space="0" w:color="000000"/>
            </w:tcBorders>
            <w:vAlign w:val="center"/>
          </w:tcPr>
          <w:p w14:paraId="75C66E01" w14:textId="2B91D9AA" w:rsidR="00952FEE" w:rsidRPr="00E3654D" w:rsidRDefault="00952FEE" w:rsidP="00CB67D4">
            <w:pPr>
              <w:pStyle w:val="0Tabellevor3nach3"/>
              <w:jc w:val="center"/>
            </w:pPr>
            <w:r w:rsidRPr="00E3654D">
              <w:t>vdW, D/D</w:t>
            </w:r>
            <w:r>
              <w:t xml:space="preserve"> und</w:t>
            </w:r>
            <w:r>
              <w:br/>
            </w:r>
            <w:r w:rsidRPr="00E3654D">
              <w:t>H-Brücken</w:t>
            </w:r>
          </w:p>
        </w:tc>
        <w:tc>
          <w:tcPr>
            <w:tcW w:w="2559" w:type="dxa"/>
            <w:tcBorders>
              <w:top w:val="single" w:sz="4" w:space="0" w:color="000000"/>
              <w:left w:val="single" w:sz="4" w:space="0" w:color="000000"/>
              <w:bottom w:val="single" w:sz="4" w:space="0" w:color="000000"/>
            </w:tcBorders>
            <w:vAlign w:val="center"/>
          </w:tcPr>
          <w:p w14:paraId="58771C44" w14:textId="2C2EBD46" w:rsidR="00952FEE" w:rsidRPr="00E3654D" w:rsidRDefault="00952FEE" w:rsidP="00CB67D4">
            <w:pPr>
              <w:pStyle w:val="0Tabellevor3nach3"/>
              <w:jc w:val="center"/>
            </w:pPr>
            <w:r>
              <w:t>vdW</w:t>
            </w:r>
          </w:p>
        </w:tc>
        <w:tc>
          <w:tcPr>
            <w:tcW w:w="1683" w:type="dxa"/>
            <w:tcBorders>
              <w:top w:val="single" w:sz="4" w:space="0" w:color="000000"/>
              <w:left w:val="single" w:sz="4" w:space="0" w:color="000000"/>
              <w:bottom w:val="single" w:sz="4" w:space="0" w:color="000000"/>
              <w:right w:val="single" w:sz="4" w:space="0" w:color="000000"/>
            </w:tcBorders>
            <w:vAlign w:val="center"/>
          </w:tcPr>
          <w:p w14:paraId="6C8438F0" w14:textId="392E5691" w:rsidR="00952FEE" w:rsidRPr="00E3654D" w:rsidRDefault="00952FEE" w:rsidP="00CB67D4">
            <w:pPr>
              <w:pStyle w:val="0Tabellevor3nach3"/>
              <w:jc w:val="center"/>
            </w:pPr>
            <w:r>
              <w:t>vdW und</w:t>
            </w:r>
            <w:r>
              <w:br/>
              <w:t>H-Brücken</w:t>
            </w:r>
          </w:p>
        </w:tc>
      </w:tr>
      <w:tr w:rsidR="00952FEE" w:rsidRPr="00E3654D" w14:paraId="3B1DFF80" w14:textId="77777777" w:rsidTr="007F347A">
        <w:trPr>
          <w:trHeight w:val="1134"/>
        </w:trPr>
        <w:tc>
          <w:tcPr>
            <w:tcW w:w="2531" w:type="dxa"/>
            <w:tcBorders>
              <w:top w:val="single" w:sz="4" w:space="0" w:color="000000"/>
              <w:left w:val="single" w:sz="4" w:space="0" w:color="000000"/>
              <w:bottom w:val="single" w:sz="4" w:space="0" w:color="000000"/>
            </w:tcBorders>
            <w:vAlign w:val="center"/>
          </w:tcPr>
          <w:p w14:paraId="576A3BA9" w14:textId="77777777" w:rsidR="00952FEE" w:rsidRPr="00E3654D" w:rsidRDefault="00952FEE" w:rsidP="007F347A">
            <w:pPr>
              <w:pStyle w:val="0Tabellevor3nach3"/>
              <w:jc w:val="center"/>
            </w:pPr>
            <w:r w:rsidRPr="00E3654D">
              <w:rPr>
                <w:noProof/>
              </w:rPr>
              <w:drawing>
                <wp:inline distT="0" distB="0" distL="0" distR="0" wp14:anchorId="5964E6A7" wp14:editId="0EF18A9C">
                  <wp:extent cx="1483995" cy="544830"/>
                  <wp:effectExtent l="0" t="0" r="1905" b="1270"/>
                  <wp:docPr id="1644816587" name="Bild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pic:cNvPicPr>
                        </pic:nvPicPr>
                        <pic:blipFill>
                          <a:blip r:embed="rId199">
                            <a:extLst>
                              <a:ext uri="{28A0092B-C50C-407E-A947-70E740481C1C}">
                                <a14:useLocalDpi xmlns:a14="http://schemas.microsoft.com/office/drawing/2010/main"/>
                              </a:ext>
                            </a:extLst>
                          </a:blip>
                          <a:srcRect/>
                          <a:stretch>
                            <a:fillRect/>
                          </a:stretch>
                        </pic:blipFill>
                        <pic:spPr bwMode="auto">
                          <a:xfrm>
                            <a:off x="0" y="0"/>
                            <a:ext cx="1483995" cy="544830"/>
                          </a:xfrm>
                          <a:prstGeom prst="rect">
                            <a:avLst/>
                          </a:prstGeom>
                          <a:solidFill>
                            <a:srgbClr val="FFFFFF"/>
                          </a:solidFill>
                          <a:ln>
                            <a:noFill/>
                          </a:ln>
                        </pic:spPr>
                      </pic:pic>
                    </a:graphicData>
                  </a:graphic>
                </wp:inline>
              </w:drawing>
            </w:r>
          </w:p>
        </w:tc>
        <w:tc>
          <w:tcPr>
            <w:tcW w:w="1722" w:type="dxa"/>
            <w:tcBorders>
              <w:top w:val="single" w:sz="4" w:space="0" w:color="000000"/>
              <w:left w:val="single" w:sz="4" w:space="0" w:color="000000"/>
              <w:bottom w:val="single" w:sz="4" w:space="0" w:color="000000"/>
            </w:tcBorders>
            <w:vAlign w:val="center"/>
          </w:tcPr>
          <w:p w14:paraId="217FAA8C" w14:textId="0BFCCAB5" w:rsidR="00952FEE" w:rsidRPr="00E3654D" w:rsidRDefault="00952FEE" w:rsidP="00CB67D4">
            <w:pPr>
              <w:pStyle w:val="0Tabellevor3nach3"/>
              <w:jc w:val="center"/>
            </w:pPr>
            <w:r>
              <w:t>vdW</w:t>
            </w:r>
          </w:p>
        </w:tc>
        <w:tc>
          <w:tcPr>
            <w:tcW w:w="2559" w:type="dxa"/>
            <w:tcBorders>
              <w:top w:val="single" w:sz="4" w:space="0" w:color="000000"/>
              <w:left w:val="single" w:sz="4" w:space="0" w:color="000000"/>
              <w:bottom w:val="single" w:sz="4" w:space="0" w:color="000000"/>
            </w:tcBorders>
            <w:vAlign w:val="center"/>
          </w:tcPr>
          <w:p w14:paraId="39BE82C5" w14:textId="50ABFC42" w:rsidR="00952FEE" w:rsidRPr="00E3654D" w:rsidRDefault="00952FEE" w:rsidP="00CB67D4">
            <w:pPr>
              <w:pStyle w:val="0Tabellevor3nach3"/>
              <w:jc w:val="center"/>
            </w:pPr>
            <w:r>
              <w:t>vdW</w:t>
            </w:r>
          </w:p>
        </w:tc>
        <w:tc>
          <w:tcPr>
            <w:tcW w:w="1683" w:type="dxa"/>
            <w:tcBorders>
              <w:top w:val="single" w:sz="4" w:space="0" w:color="000000"/>
              <w:left w:val="single" w:sz="4" w:space="0" w:color="000000"/>
              <w:bottom w:val="single" w:sz="4" w:space="0" w:color="000000"/>
              <w:right w:val="single" w:sz="4" w:space="0" w:color="000000"/>
            </w:tcBorders>
            <w:vAlign w:val="center"/>
          </w:tcPr>
          <w:p w14:paraId="5CAB8519" w14:textId="030EE030" w:rsidR="00952FEE" w:rsidRPr="00E3654D" w:rsidRDefault="00952FEE" w:rsidP="00CB67D4">
            <w:pPr>
              <w:pStyle w:val="0Tabellevor3nach3"/>
              <w:jc w:val="center"/>
            </w:pPr>
            <w:r>
              <w:t>vdW</w:t>
            </w:r>
          </w:p>
        </w:tc>
      </w:tr>
      <w:tr w:rsidR="00952FEE" w:rsidRPr="00E3654D" w14:paraId="6D4A199E" w14:textId="77777777" w:rsidTr="007F347A">
        <w:trPr>
          <w:trHeight w:val="1134"/>
        </w:trPr>
        <w:tc>
          <w:tcPr>
            <w:tcW w:w="2531" w:type="dxa"/>
            <w:tcBorders>
              <w:top w:val="single" w:sz="4" w:space="0" w:color="000000"/>
              <w:left w:val="single" w:sz="4" w:space="0" w:color="000000"/>
              <w:bottom w:val="single" w:sz="4" w:space="0" w:color="000000"/>
            </w:tcBorders>
            <w:vAlign w:val="center"/>
          </w:tcPr>
          <w:p w14:paraId="08DFAF2A" w14:textId="1069258C" w:rsidR="00952FEE" w:rsidRPr="00E3654D" w:rsidRDefault="00CB67D4" w:rsidP="007F347A">
            <w:pPr>
              <w:pStyle w:val="0Tabellevor3nach3"/>
              <w:jc w:val="center"/>
            </w:pPr>
            <w:r w:rsidRPr="00E3654D">
              <w:rPr>
                <w:noProof/>
                <w:lang w:eastAsia="de-CH"/>
              </w:rPr>
              <w:drawing>
                <wp:inline distT="0" distB="0" distL="0" distR="0" wp14:anchorId="2CD2385D" wp14:editId="17C90CB9">
                  <wp:extent cx="787400" cy="184150"/>
                  <wp:effectExtent l="0" t="0" r="0" b="0"/>
                  <wp:docPr id="28512710" name="Bild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1"/>
                          <pic:cNvPicPr>
                            <a:picLocks/>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787400" cy="184150"/>
                          </a:xfrm>
                          <a:prstGeom prst="rect">
                            <a:avLst/>
                          </a:prstGeom>
                          <a:solidFill>
                            <a:srgbClr val="FFFFFF"/>
                          </a:solidFill>
                          <a:ln>
                            <a:noFill/>
                          </a:ln>
                        </pic:spPr>
                      </pic:pic>
                    </a:graphicData>
                  </a:graphic>
                </wp:inline>
              </w:drawing>
            </w:r>
          </w:p>
        </w:tc>
        <w:tc>
          <w:tcPr>
            <w:tcW w:w="1722" w:type="dxa"/>
            <w:tcBorders>
              <w:top w:val="single" w:sz="4" w:space="0" w:color="000000"/>
              <w:left w:val="single" w:sz="4" w:space="0" w:color="000000"/>
              <w:bottom w:val="single" w:sz="4" w:space="0" w:color="000000"/>
            </w:tcBorders>
            <w:vAlign w:val="center"/>
          </w:tcPr>
          <w:p w14:paraId="084F93AF" w14:textId="05FA87D6" w:rsidR="00952FEE" w:rsidRPr="00E3654D" w:rsidRDefault="00952FEE" w:rsidP="00CB67D4">
            <w:pPr>
              <w:pStyle w:val="0Tabellevor3nach3"/>
              <w:jc w:val="center"/>
            </w:pPr>
            <w:r>
              <w:t>vdW und</w:t>
            </w:r>
            <w:r>
              <w:br/>
              <w:t>H-Brücken</w:t>
            </w:r>
          </w:p>
        </w:tc>
        <w:tc>
          <w:tcPr>
            <w:tcW w:w="2559" w:type="dxa"/>
            <w:tcBorders>
              <w:top w:val="single" w:sz="4" w:space="0" w:color="000000"/>
              <w:left w:val="single" w:sz="4" w:space="0" w:color="000000"/>
              <w:bottom w:val="single" w:sz="4" w:space="0" w:color="000000"/>
            </w:tcBorders>
            <w:vAlign w:val="center"/>
          </w:tcPr>
          <w:p w14:paraId="6FE1679B" w14:textId="70057318" w:rsidR="00952FEE" w:rsidRPr="00E3654D" w:rsidRDefault="00952FEE" w:rsidP="00CB67D4">
            <w:pPr>
              <w:pStyle w:val="0Tabellevor3nach3"/>
              <w:jc w:val="center"/>
            </w:pPr>
            <w:r>
              <w:t>vdW</w:t>
            </w:r>
          </w:p>
        </w:tc>
        <w:tc>
          <w:tcPr>
            <w:tcW w:w="1683" w:type="dxa"/>
            <w:tcBorders>
              <w:top w:val="single" w:sz="4" w:space="0" w:color="000000"/>
              <w:left w:val="single" w:sz="4" w:space="0" w:color="000000"/>
              <w:bottom w:val="single" w:sz="4" w:space="0" w:color="000000"/>
              <w:right w:val="single" w:sz="4" w:space="0" w:color="000000"/>
            </w:tcBorders>
            <w:vAlign w:val="center"/>
          </w:tcPr>
          <w:p w14:paraId="355086A4" w14:textId="6DDE0FB3" w:rsidR="00952FEE" w:rsidRPr="00E3654D" w:rsidRDefault="00952FEE" w:rsidP="00CB67D4">
            <w:pPr>
              <w:pStyle w:val="0Tabellevor3nach3"/>
              <w:jc w:val="center"/>
            </w:pPr>
            <w:r>
              <w:t>vdW</w:t>
            </w:r>
          </w:p>
        </w:tc>
      </w:tr>
    </w:tbl>
    <w:p w14:paraId="6A0B29AE" w14:textId="77777777" w:rsidR="00691949" w:rsidRDefault="00691949">
      <w:pPr>
        <w:jc w:val="both"/>
      </w:pPr>
    </w:p>
    <w:p w14:paraId="057D4C42" w14:textId="77777777" w:rsidR="0044307B" w:rsidRDefault="0044307B" w:rsidP="00DC0CFC"/>
    <w:p w14:paraId="34B653C3" w14:textId="77777777" w:rsidR="00DC0CFC" w:rsidRDefault="00DC0CFC" w:rsidP="00DC0CFC"/>
    <w:p w14:paraId="7BF8491F" w14:textId="77777777" w:rsidR="00905FA6" w:rsidRDefault="00905FA6" w:rsidP="00DC0CFC"/>
    <w:p w14:paraId="56F8D59B" w14:textId="481A0047" w:rsidR="00DC0CFC" w:rsidRPr="00DC0CFC" w:rsidRDefault="00DC0CFC" w:rsidP="00DC0CFC">
      <w:pPr>
        <w:rPr>
          <w:b/>
          <w:bCs/>
        </w:rPr>
      </w:pPr>
      <w:r w:rsidRPr="00DC0CFC">
        <w:rPr>
          <w:b/>
          <w:bCs/>
        </w:rPr>
        <w:t>Lösungen zum Test über Kapitel 4</w:t>
      </w:r>
    </w:p>
    <w:p w14:paraId="3D725135" w14:textId="77777777" w:rsidR="00DC0CFC" w:rsidRDefault="00DC0CFC" w:rsidP="00DC0CFC"/>
    <w:p w14:paraId="32C4CD98" w14:textId="16A2BC0D" w:rsidR="00AC1014" w:rsidRDefault="00AC1014">
      <w:pPr>
        <w:numPr>
          <w:ilvl w:val="1"/>
          <w:numId w:val="15"/>
        </w:numPr>
        <w:tabs>
          <w:tab w:val="left" w:pos="705"/>
        </w:tabs>
      </w:pPr>
      <w:r>
        <w:t>Wenn die Kräfte zwischen gleichen Molekülen stark sind, möchten sie zusammenbleiben und die Stoffe vermischen sich nicht.</w:t>
      </w:r>
      <w:r>
        <w:br/>
        <w:t>Umgekehrt vermischen sich Substanzen, wenn die Kräfte zwischen unterschiedlichen Molekülen dominieren.</w:t>
      </w:r>
    </w:p>
    <w:p w14:paraId="44B97103" w14:textId="77777777" w:rsidR="00DC0CFC" w:rsidRPr="00E3654D" w:rsidRDefault="00DC0CFC" w:rsidP="00DC0CFC"/>
    <w:p w14:paraId="193149E6" w14:textId="269E05BC" w:rsidR="00DC0CFC" w:rsidRPr="00E3654D" w:rsidRDefault="0066498F">
      <w:pPr>
        <w:numPr>
          <w:ilvl w:val="1"/>
          <w:numId w:val="15"/>
        </w:numPr>
        <w:tabs>
          <w:tab w:val="left" w:pos="705"/>
        </w:tabs>
      </w:pPr>
      <w:r>
        <w:t>Die Moleküle polarer Stoffe bleiben beieinander, weil sie durch Wasserstoffbrücken zusammengehalten werden. Apolare Stoffe werden ausgeschlossen.</w:t>
      </w:r>
    </w:p>
    <w:p w14:paraId="12ECACD0" w14:textId="77777777" w:rsidR="00DC0CFC" w:rsidRPr="00E3654D" w:rsidRDefault="00DC0CFC" w:rsidP="00DC0CFC"/>
    <w:p w14:paraId="1CAE5A24" w14:textId="77777777" w:rsidR="00DC0CFC" w:rsidRPr="00E3654D" w:rsidRDefault="00DC0CFC">
      <w:pPr>
        <w:numPr>
          <w:ilvl w:val="1"/>
          <w:numId w:val="15"/>
        </w:numPr>
        <w:tabs>
          <w:tab w:val="left" w:pos="705"/>
        </w:tabs>
      </w:pPr>
      <w:r w:rsidRPr="00E3654D">
        <w:t xml:space="preserve">Hier gibt es keine Musterlösungen. </w:t>
      </w:r>
    </w:p>
    <w:p w14:paraId="67C4E1DB" w14:textId="77777777" w:rsidR="00DC0CFC" w:rsidRPr="00E3654D" w:rsidRDefault="00DC0CFC" w:rsidP="00DC0CFC"/>
    <w:p w14:paraId="0719730B" w14:textId="1D47B26B" w:rsidR="00DC0CFC" w:rsidRPr="00E3654D" w:rsidRDefault="00DC0CFC">
      <w:pPr>
        <w:numPr>
          <w:ilvl w:val="1"/>
          <w:numId w:val="15"/>
        </w:numPr>
        <w:tabs>
          <w:tab w:val="left" w:pos="705"/>
        </w:tabs>
      </w:pPr>
      <w:r w:rsidRPr="00E3654D">
        <w:t xml:space="preserve">Aceton </w:t>
      </w:r>
      <w:r w:rsidR="003C7D0A">
        <w:t>mischt sich mit</w:t>
      </w:r>
      <w:r w:rsidRPr="00E3654D">
        <w:t xml:space="preserve"> </w:t>
      </w:r>
      <w:r w:rsidR="003C7D0A">
        <w:t>Wasser, weil es Wasserstoffbrücken zu Wasser eingeht. Unter sich machen Acetonmoleküle aber keine Wasserstoffbrücken und mischen sich deshalb auch mit apolaren Stoffen, beispielsweise mit Fett. Fettflecken können also mit Aceton entfernt werden. Auch Nagellack – ebenfalls apolar – lässt sich mit Aceton auflösen.</w:t>
      </w:r>
    </w:p>
    <w:p w14:paraId="765F105C" w14:textId="77777777" w:rsidR="00DC0CFC" w:rsidRPr="00E3654D" w:rsidRDefault="00DC0CFC" w:rsidP="00DC0CFC"/>
    <w:p w14:paraId="7476C660" w14:textId="77777777" w:rsidR="000D7672" w:rsidRDefault="00DC0CFC">
      <w:pPr>
        <w:numPr>
          <w:ilvl w:val="1"/>
          <w:numId w:val="15"/>
        </w:numPr>
        <w:tabs>
          <w:tab w:val="left" w:pos="705"/>
        </w:tabs>
      </w:pPr>
      <w:r w:rsidRPr="00E3654D">
        <w:t>Formaldehyd</w:t>
      </w:r>
      <w:r w:rsidR="000D7672">
        <w:t xml:space="preserve"> geht Wasserstoffbrücken zu Wasser ein und mischt sich hervorragend.</w:t>
      </w:r>
    </w:p>
    <w:p w14:paraId="7BA27275" w14:textId="0A96B45C" w:rsidR="00DC0CFC" w:rsidRPr="00E3654D" w:rsidRDefault="000D7672" w:rsidP="00DC0CFC">
      <w:r>
        <w:tab/>
      </w:r>
      <w:r w:rsidR="00EC297F" w:rsidRPr="00EC297F">
        <w:rPr>
          <w:noProof/>
        </w:rPr>
        <w:drawing>
          <wp:inline distT="0" distB="0" distL="0" distR="0" wp14:anchorId="233EA401" wp14:editId="4C4ABDFF">
            <wp:extent cx="1707249" cy="1330977"/>
            <wp:effectExtent l="0" t="0" r="0" b="0"/>
            <wp:docPr id="5759535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953504" name=""/>
                    <pic:cNvPicPr/>
                  </pic:nvPicPr>
                  <pic:blipFill>
                    <a:blip r:embed="rId207"/>
                    <a:stretch>
                      <a:fillRect/>
                    </a:stretch>
                  </pic:blipFill>
                  <pic:spPr>
                    <a:xfrm>
                      <a:off x="0" y="0"/>
                      <a:ext cx="1724643" cy="1344537"/>
                    </a:xfrm>
                    <a:prstGeom prst="rect">
                      <a:avLst/>
                    </a:prstGeom>
                  </pic:spPr>
                </pic:pic>
              </a:graphicData>
            </a:graphic>
          </wp:inline>
        </w:drawing>
      </w:r>
    </w:p>
    <w:p w14:paraId="27D201F8" w14:textId="77777777" w:rsidR="00DC0CFC" w:rsidRPr="00E3654D" w:rsidRDefault="00DC0CFC" w:rsidP="00DC0CFC"/>
    <w:p w14:paraId="3EA249DB" w14:textId="3A26C06A" w:rsidR="00DC0CFC" w:rsidRPr="000B3BF9" w:rsidRDefault="000D7672">
      <w:pPr>
        <w:numPr>
          <w:ilvl w:val="1"/>
          <w:numId w:val="15"/>
        </w:numPr>
        <w:tabs>
          <w:tab w:val="left" w:pos="705"/>
        </w:tabs>
        <w:rPr>
          <w:rFonts w:cs="Symbol"/>
        </w:rPr>
      </w:pPr>
      <w:r w:rsidRPr="000B3BF9">
        <w:t>Essigsäureethylester (=Essigester)</w:t>
      </w:r>
      <w:r w:rsidR="00DC0CFC" w:rsidRPr="000B3BF9">
        <w:t xml:space="preserve"> und Hexan</w:t>
      </w:r>
      <w:r w:rsidRPr="000B3BF9">
        <w:t xml:space="preserve"> mischen sich, weil keine Wasserstoffbrücken wirken.</w:t>
      </w:r>
      <w:r w:rsidR="00B23C7A" w:rsidRPr="000B3BF9">
        <w:br/>
        <w:t>Essigester kann Wasserstoffbrücken mit Wasser, nicht aber mit sich selbst eingehen</w:t>
      </w:r>
      <w:r w:rsidR="000B3BF9">
        <w:t>.</w:t>
      </w:r>
    </w:p>
    <w:p w14:paraId="46F467CF" w14:textId="77777777" w:rsidR="00DC0CFC" w:rsidRPr="00E3654D" w:rsidRDefault="00DC0CFC" w:rsidP="00DC0CFC"/>
    <w:p w14:paraId="38C2310B" w14:textId="6C03205A" w:rsidR="005A0D24" w:rsidRPr="007222BE" w:rsidRDefault="00DC0CFC">
      <w:pPr>
        <w:numPr>
          <w:ilvl w:val="1"/>
          <w:numId w:val="15"/>
        </w:numPr>
        <w:tabs>
          <w:tab w:val="left" w:pos="705"/>
        </w:tabs>
      </w:pPr>
      <w:r w:rsidRPr="00B61AEC">
        <w:t xml:space="preserve">Wasser und </w:t>
      </w:r>
      <w:r w:rsidR="005A0D24" w:rsidRPr="00B61AEC">
        <w:t>Heptan</w:t>
      </w:r>
      <w:r w:rsidRPr="00B61AEC">
        <w:t xml:space="preserve"> mischen sich </w:t>
      </w:r>
      <w:r w:rsidR="005A0D24" w:rsidRPr="00B61AEC">
        <w:t>nicht</w:t>
      </w:r>
      <w:r w:rsidRPr="00B61AEC">
        <w:t xml:space="preserve">. </w:t>
      </w:r>
      <w:r w:rsidR="00B61AEC" w:rsidRPr="00B61AEC">
        <w:br/>
      </w:r>
      <w:r w:rsidRPr="00B61AEC">
        <w:t xml:space="preserve">Brom </w:t>
      </w:r>
      <w:r w:rsidR="005A0D24" w:rsidRPr="00B61AEC">
        <w:t xml:space="preserve">löst sich gut in Heptan, weil beide Flüssigkeiten apolar sind und vdW-Kräfte wirken. Brom löst sich dagegen schlecht in Wasser, weil es keine Wasserstoffbrücken eingeht. </w:t>
      </w:r>
      <w:r w:rsidR="005A0D24" w:rsidRPr="00B61AEC">
        <w:br/>
        <w:t xml:space="preserve">Es entstehen zwei Phasen: </w:t>
      </w:r>
      <w:r w:rsidR="00B61AEC" w:rsidRPr="00B61AEC">
        <w:t>U</w:t>
      </w:r>
      <w:r w:rsidR="005A0D24" w:rsidRPr="00B61AEC">
        <w:t xml:space="preserve">nten das Wasser und darüber eine Mischung von Heptan </w:t>
      </w:r>
      <w:r w:rsidR="005A0D24" w:rsidRPr="007222BE">
        <w:t>und Brom</w:t>
      </w:r>
      <w:r w:rsidR="007222BE" w:rsidRPr="007222BE">
        <w:t>, das die obere Flüssigkeit braun färbt</w:t>
      </w:r>
      <w:r w:rsidR="005A0D24" w:rsidRPr="007222BE">
        <w:t>.</w:t>
      </w:r>
    </w:p>
    <w:sectPr w:rsidR="005A0D24" w:rsidRPr="007222BE" w:rsidSect="00F62A92">
      <w:headerReference w:type="even" r:id="rId208"/>
      <w:headerReference w:type="default" r:id="rId209"/>
      <w:footerReference w:type="even" r:id="rId210"/>
      <w:footerReference w:type="default" r:id="rId211"/>
      <w:headerReference w:type="first" r:id="rId212"/>
      <w:footerReference w:type="first" r:id="rId213"/>
      <w:pgSz w:w="11906" w:h="16838"/>
      <w:pgMar w:top="1488" w:right="1418" w:bottom="1134" w:left="1418" w:header="709"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01090A" w14:textId="77777777" w:rsidR="00C74094" w:rsidRPr="00E3654D" w:rsidRDefault="00C74094">
      <w:pPr>
        <w:spacing w:line="240" w:lineRule="auto"/>
      </w:pPr>
      <w:r w:rsidRPr="00E3654D">
        <w:separator/>
      </w:r>
    </w:p>
  </w:endnote>
  <w:endnote w:type="continuationSeparator" w:id="0">
    <w:p w14:paraId="71773962" w14:textId="77777777" w:rsidR="00C74094" w:rsidRPr="00E3654D" w:rsidRDefault="00C74094">
      <w:pPr>
        <w:spacing w:line="240" w:lineRule="auto"/>
      </w:pPr>
      <w:r w:rsidRPr="00E365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Arial">
    <w:panose1 w:val="020B0604020202020204"/>
    <w:charset w:val="00"/>
    <w:family w:val="swiss"/>
    <w:pitch w:val="variable"/>
    <w:sig w:usb0="E0002EFF" w:usb1="C000785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WenQuanYi Zen Hei">
    <w:panose1 w:val="020B0604020202020204"/>
    <w:charset w:val="01"/>
    <w:family w:val="auto"/>
    <w:pitch w:val="variable"/>
  </w:font>
  <w:font w:name="Lohit Devanagari">
    <w:altName w:val="Calibri"/>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MT">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Textkörper CS)">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B7938E" w14:textId="77777777" w:rsidR="00013F40" w:rsidRDefault="00013F4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437D1B" w14:textId="64BA2660" w:rsidR="0094150D" w:rsidRDefault="00C74094">
    <w:pPr>
      <w:pStyle w:val="Fuzeile1"/>
    </w:pPr>
    <w:r>
      <w:rPr>
        <w:noProof/>
      </w:rPr>
      <w:pict w14:anchorId="6245B575">
        <v:rect id="_x0000_s1025" alt="" style="position:absolute;margin-left:.25pt;margin-top:17.55pt;width:453.5pt;height:.1pt;z-index:251659264;mso-wrap-edited:f;mso-width-percent:0;mso-height-percent:0;mso-width-percent:0;mso-height-percent:0" o:hralign="center" o:hrstd="t" o:hr="t" fillcolor="#a0a0a0" stroked="f"/>
      </w:pict>
    </w:r>
  </w:p>
  <w:p w14:paraId="7E3B645D" w14:textId="2DF680DB" w:rsidR="00691949" w:rsidRPr="00E3654D" w:rsidRDefault="00691949">
    <w:pPr>
      <w:pStyle w:val="Fuzeile1"/>
    </w:pPr>
    <w:r w:rsidRPr="00E3654D">
      <w:tab/>
      <w:t xml:space="preserve">- </w:t>
    </w:r>
    <w:r w:rsidRPr="00E3654D">
      <w:fldChar w:fldCharType="begin"/>
    </w:r>
    <w:r w:rsidRPr="00E3654D">
      <w:instrText xml:space="preserve"> PAGE </w:instrText>
    </w:r>
    <w:r w:rsidRPr="00E3654D">
      <w:fldChar w:fldCharType="separate"/>
    </w:r>
    <w:r w:rsidRPr="00E3654D">
      <w:t>57</w:t>
    </w:r>
    <w:r w:rsidRPr="00E3654D">
      <w:fldChar w:fldCharType="end"/>
    </w:r>
    <w:r w:rsidRPr="00E3654D">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F347B6" w14:textId="77777777" w:rsidR="00013F40" w:rsidRDefault="00013F4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E6C9FF" w14:textId="77777777" w:rsidR="00C74094" w:rsidRPr="00E3654D" w:rsidRDefault="00C74094">
      <w:pPr>
        <w:spacing w:line="240" w:lineRule="auto"/>
      </w:pPr>
      <w:r w:rsidRPr="00E3654D">
        <w:separator/>
      </w:r>
    </w:p>
  </w:footnote>
  <w:footnote w:type="continuationSeparator" w:id="0">
    <w:p w14:paraId="7B50A1BD" w14:textId="77777777" w:rsidR="00C74094" w:rsidRPr="00E3654D" w:rsidRDefault="00C74094">
      <w:pPr>
        <w:spacing w:line="240" w:lineRule="auto"/>
      </w:pPr>
      <w:r w:rsidRPr="00E3654D">
        <w:continuationSeparator/>
      </w:r>
    </w:p>
  </w:footnote>
  <w:footnote w:id="1">
    <w:p w14:paraId="60CF5105" w14:textId="6ED3A4DB" w:rsidR="007567B8" w:rsidRDefault="007567B8" w:rsidP="007567B8">
      <w:pPr>
        <w:pStyle w:val="Funotentext"/>
      </w:pPr>
      <w:r>
        <w:rPr>
          <w:rStyle w:val="Funotenzeichen"/>
        </w:rPr>
        <w:footnoteRef/>
      </w:r>
      <w:r>
        <w:t xml:space="preserve"> </w:t>
      </w:r>
      <w:r w:rsidRPr="00A82A14">
        <w:t xml:space="preserve">Nicht zu verwechseln mit der </w:t>
      </w:r>
      <w:r w:rsidRPr="00BE740E">
        <w:rPr>
          <w:b/>
          <w:bCs/>
          <w:color w:val="4EA72E" w:themeColor="accent6"/>
        </w:rPr>
        <w:t>Elektronenpaarbindung</w:t>
      </w:r>
      <w:r w:rsidRPr="00A82A14">
        <w:t xml:space="preserve">, </w:t>
      </w:r>
      <w:r w:rsidR="00993035">
        <w:t>welche</w:t>
      </w:r>
      <w:r w:rsidRPr="00A82A14">
        <w:t xml:space="preserve"> die Atome </w:t>
      </w:r>
      <w:r w:rsidR="00993035">
        <w:t>innerhalb der</w:t>
      </w:r>
      <w:r w:rsidRPr="00A82A14">
        <w:t xml:space="preserve"> Molekül</w:t>
      </w:r>
      <w:r w:rsidR="00993035">
        <w:t>e</w:t>
      </w:r>
      <w:r w:rsidRPr="00A82A14">
        <w:t xml:space="preserve"> zusammenhält.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D18DA1" w14:textId="77777777" w:rsidR="00691949" w:rsidRPr="00E3654D" w:rsidRDefault="006919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6B3ED6" w14:textId="03A76CCF" w:rsidR="007C7C98" w:rsidRDefault="00691949" w:rsidP="0075164E">
    <w:pPr>
      <w:pBdr>
        <w:bottom w:val="single" w:sz="4" w:space="1" w:color="auto"/>
      </w:pBdr>
      <w:tabs>
        <w:tab w:val="right" w:pos="9070"/>
      </w:tabs>
    </w:pPr>
    <w:r w:rsidRPr="00E3654D">
      <w:t>Leitprogramm Zwischenmolekulare Kräfte</w:t>
    </w:r>
    <w:r w:rsidRPr="00E3654D">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6CEF5F" w14:textId="77777777" w:rsidR="00691949" w:rsidRPr="00E3654D" w:rsidRDefault="006919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6F20823A"/>
    <w:lvl w:ilvl="0">
      <w:start w:val="1"/>
      <w:numFmt w:val="none"/>
      <w:pStyle w:val="berschrift16"/>
      <w:suff w:val="nothing"/>
      <w:lvlText w:val=""/>
      <w:lvlJc w:val="left"/>
      <w:pPr>
        <w:tabs>
          <w:tab w:val="num" w:pos="0"/>
        </w:tabs>
        <w:ind w:left="0" w:firstLine="0"/>
      </w:pPr>
    </w:lvl>
    <w:lvl w:ilvl="1">
      <w:start w:val="2"/>
      <w:numFmt w:val="decimal"/>
      <w:pStyle w:val="berschrift21"/>
      <w:lvlText w:val="%2."/>
      <w:lvlJc w:val="left"/>
      <w:pPr>
        <w:tabs>
          <w:tab w:val="num" w:pos="1152"/>
        </w:tabs>
        <w:ind w:left="1152" w:hanging="432"/>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2410FDC2"/>
    <w:lvl w:ilvl="0">
      <w:start w:val="1"/>
      <w:numFmt w:val="decimal"/>
      <w:pStyle w:val="berschriftzmk"/>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15:restartNumberingAfterBreak="0">
    <w:nsid w:val="00000003"/>
    <w:multiLevelType w:val="multilevel"/>
    <w:tmpl w:val="00000003"/>
    <w:name w:val="List 1"/>
    <w:lvl w:ilvl="0">
      <w:start w:val="1"/>
      <w:numFmt w:val="bullet"/>
      <w:pStyle w:val="Untitled1"/>
      <w:lvlText w:val=""/>
      <w:lvlJc w:val="left"/>
      <w:pPr>
        <w:tabs>
          <w:tab w:val="num" w:pos="227"/>
        </w:tabs>
        <w:ind w:left="227" w:hanging="227"/>
      </w:pPr>
      <w:rPr>
        <w:rFonts w:ascii="Symbol" w:hAnsi="Symbol"/>
      </w:rPr>
    </w:lvl>
    <w:lvl w:ilvl="1">
      <w:start w:val="1"/>
      <w:numFmt w:val="bullet"/>
      <w:lvlText w:val=""/>
      <w:lvlJc w:val="left"/>
      <w:pPr>
        <w:tabs>
          <w:tab w:val="num" w:pos="454"/>
        </w:tabs>
        <w:ind w:left="454" w:hanging="227"/>
      </w:pPr>
      <w:rPr>
        <w:rFonts w:ascii="Symbol" w:hAnsi="Symbol"/>
      </w:rPr>
    </w:lvl>
    <w:lvl w:ilvl="2">
      <w:start w:val="1"/>
      <w:numFmt w:val="bullet"/>
      <w:lvlText w:val=""/>
      <w:lvlJc w:val="left"/>
      <w:pPr>
        <w:tabs>
          <w:tab w:val="num" w:pos="680"/>
        </w:tabs>
        <w:ind w:left="680" w:hanging="227"/>
      </w:pPr>
      <w:rPr>
        <w:rFonts w:ascii="Symbol" w:hAnsi="Symbol"/>
      </w:rPr>
    </w:lvl>
    <w:lvl w:ilvl="3">
      <w:start w:val="1"/>
      <w:numFmt w:val="bullet"/>
      <w:lvlText w:val=""/>
      <w:lvlJc w:val="left"/>
      <w:pPr>
        <w:tabs>
          <w:tab w:val="num" w:pos="907"/>
        </w:tabs>
        <w:ind w:left="907" w:hanging="227"/>
      </w:pPr>
      <w:rPr>
        <w:rFonts w:ascii="Symbol" w:hAnsi="Symbol"/>
      </w:rPr>
    </w:lvl>
    <w:lvl w:ilvl="4">
      <w:start w:val="1"/>
      <w:numFmt w:val="bullet"/>
      <w:lvlText w:val=""/>
      <w:lvlJc w:val="left"/>
      <w:pPr>
        <w:tabs>
          <w:tab w:val="num" w:pos="1134"/>
        </w:tabs>
        <w:ind w:left="1134" w:hanging="227"/>
      </w:pPr>
      <w:rPr>
        <w:rFonts w:ascii="Symbol" w:hAnsi="Symbol"/>
      </w:rPr>
    </w:lvl>
    <w:lvl w:ilvl="5">
      <w:start w:val="1"/>
      <w:numFmt w:val="bullet"/>
      <w:lvlText w:val=""/>
      <w:lvlJc w:val="left"/>
      <w:pPr>
        <w:tabs>
          <w:tab w:val="num" w:pos="1361"/>
        </w:tabs>
        <w:ind w:left="1361" w:hanging="227"/>
      </w:pPr>
      <w:rPr>
        <w:rFonts w:ascii="Symbol" w:hAnsi="Symbol"/>
      </w:rPr>
    </w:lvl>
    <w:lvl w:ilvl="6">
      <w:start w:val="1"/>
      <w:numFmt w:val="bullet"/>
      <w:lvlText w:val=""/>
      <w:lvlJc w:val="left"/>
      <w:pPr>
        <w:tabs>
          <w:tab w:val="num" w:pos="1587"/>
        </w:tabs>
        <w:ind w:left="1587" w:hanging="227"/>
      </w:pPr>
      <w:rPr>
        <w:rFonts w:ascii="Symbol" w:hAnsi="Symbol"/>
      </w:rPr>
    </w:lvl>
    <w:lvl w:ilvl="7">
      <w:start w:val="1"/>
      <w:numFmt w:val="bullet"/>
      <w:lvlText w:val=""/>
      <w:lvlJc w:val="left"/>
      <w:pPr>
        <w:tabs>
          <w:tab w:val="num" w:pos="1814"/>
        </w:tabs>
        <w:ind w:left="1814" w:hanging="227"/>
      </w:pPr>
      <w:rPr>
        <w:rFonts w:ascii="Symbol" w:hAnsi="Symbol"/>
      </w:rPr>
    </w:lvl>
    <w:lvl w:ilvl="8">
      <w:start w:val="1"/>
      <w:numFmt w:val="bullet"/>
      <w:lvlText w:val=""/>
      <w:lvlJc w:val="left"/>
      <w:pPr>
        <w:tabs>
          <w:tab w:val="num" w:pos="2041"/>
        </w:tabs>
        <w:ind w:left="2041" w:hanging="227"/>
      </w:pPr>
      <w:rPr>
        <w:rFonts w:ascii="Symbol" w:hAnsi="Symbol"/>
      </w:rPr>
    </w:lvl>
  </w:abstractNum>
  <w:abstractNum w:abstractNumId="3" w15:restartNumberingAfterBreak="0">
    <w:nsid w:val="00000005"/>
    <w:multiLevelType w:val="multilevel"/>
    <w:tmpl w:val="00000005"/>
    <w:name w:val="LFO11"/>
    <w:lvl w:ilvl="0">
      <w:start w:val="1"/>
      <w:numFmt w:val="decimal"/>
      <w:pStyle w:val="11Leitprogram"/>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00000006"/>
    <w:multiLevelType w:val="multilevel"/>
    <w:tmpl w:val="00000006"/>
    <w:name w:val="LFO12"/>
    <w:lvl w:ilvl="0">
      <w:start w:val="1"/>
      <w:numFmt w:val="decimal"/>
      <w:pStyle w:val="R4berschrift2"/>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584"/>
        </w:tabs>
        <w:ind w:left="1584" w:hanging="504"/>
      </w:pPr>
    </w:lvl>
    <w:lvl w:ilvl="3">
      <w:start w:val="1"/>
      <w:numFmt w:val="decimal"/>
      <w:lvlText w:val="%1.%2.%3.%4."/>
      <w:lvlJc w:val="left"/>
      <w:pPr>
        <w:tabs>
          <w:tab w:val="num" w:pos="2088"/>
        </w:tabs>
        <w:ind w:left="2088" w:hanging="648"/>
      </w:pPr>
    </w:lvl>
    <w:lvl w:ilvl="4">
      <w:start w:val="1"/>
      <w:numFmt w:val="decimal"/>
      <w:lvlText w:val="%1.%2.%3.%4.%5."/>
      <w:lvlJc w:val="left"/>
      <w:pPr>
        <w:tabs>
          <w:tab w:val="num" w:pos="2592"/>
        </w:tabs>
        <w:ind w:left="2592" w:hanging="792"/>
      </w:pPr>
    </w:lvl>
    <w:lvl w:ilvl="5">
      <w:start w:val="1"/>
      <w:numFmt w:val="decimal"/>
      <w:lvlText w:val="%1.%2.%3.%4.%5.%6."/>
      <w:lvlJc w:val="left"/>
      <w:pPr>
        <w:tabs>
          <w:tab w:val="num" w:pos="3096"/>
        </w:tabs>
        <w:ind w:left="3096" w:hanging="936"/>
      </w:pPr>
    </w:lvl>
    <w:lvl w:ilvl="6">
      <w:start w:val="1"/>
      <w:numFmt w:val="decimal"/>
      <w:lvlText w:val="%1.%2.%3.%4.%5.%6.%7."/>
      <w:lvlJc w:val="left"/>
      <w:pPr>
        <w:tabs>
          <w:tab w:val="num" w:pos="3600"/>
        </w:tabs>
        <w:ind w:left="3600" w:hanging="1080"/>
      </w:pPr>
    </w:lvl>
    <w:lvl w:ilvl="7">
      <w:start w:val="1"/>
      <w:numFmt w:val="decimal"/>
      <w:lvlText w:val="%1.%2.%3.%4.%5.%6.%7.%8."/>
      <w:lvlJc w:val="left"/>
      <w:pPr>
        <w:tabs>
          <w:tab w:val="num" w:pos="4104"/>
        </w:tabs>
        <w:ind w:left="4104" w:hanging="1224"/>
      </w:pPr>
    </w:lvl>
    <w:lvl w:ilvl="8">
      <w:start w:val="1"/>
      <w:numFmt w:val="decimal"/>
      <w:lvlText w:val="%1.%2.%3.%4.%5.%6.%7.%8.%9."/>
      <w:lvlJc w:val="left"/>
      <w:pPr>
        <w:tabs>
          <w:tab w:val="num" w:pos="4680"/>
        </w:tabs>
        <w:ind w:left="4680" w:hanging="1440"/>
      </w:pPr>
    </w:lvl>
  </w:abstractNum>
  <w:abstractNum w:abstractNumId="5" w15:restartNumberingAfterBreak="0">
    <w:nsid w:val="00000007"/>
    <w:multiLevelType w:val="multilevel"/>
    <w:tmpl w:val="00000007"/>
    <w:name w:val="LFO13"/>
    <w:lvl w:ilvl="0">
      <w:start w:val="1"/>
      <w:numFmt w:val="bullet"/>
      <w:pStyle w:val="LeitprogrammAufzhlung"/>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8"/>
    <w:multiLevelType w:val="multilevel"/>
    <w:tmpl w:val="00000008"/>
    <w:name w:val="LFO16"/>
    <w:lvl w:ilvl="0">
      <w:start w:val="1"/>
      <w:numFmt w:val="decimal"/>
      <w:pStyle w:val="R4berschrift1"/>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1.%2.%3."/>
      <w:lvlJc w:val="left"/>
      <w:pPr>
        <w:tabs>
          <w:tab w:val="num" w:pos="1584"/>
        </w:tabs>
        <w:ind w:left="1584" w:hanging="504"/>
      </w:pPr>
    </w:lvl>
    <w:lvl w:ilvl="3">
      <w:start w:val="1"/>
      <w:numFmt w:val="decimal"/>
      <w:lvlText w:val="%1.%2.%3.%4."/>
      <w:lvlJc w:val="left"/>
      <w:pPr>
        <w:tabs>
          <w:tab w:val="num" w:pos="2088"/>
        </w:tabs>
        <w:ind w:left="2088" w:hanging="648"/>
      </w:pPr>
    </w:lvl>
    <w:lvl w:ilvl="4">
      <w:start w:val="1"/>
      <w:numFmt w:val="decimal"/>
      <w:lvlText w:val="%1.%2.%3.%4.%5."/>
      <w:lvlJc w:val="left"/>
      <w:pPr>
        <w:tabs>
          <w:tab w:val="num" w:pos="2592"/>
        </w:tabs>
        <w:ind w:left="2592" w:hanging="792"/>
      </w:pPr>
    </w:lvl>
    <w:lvl w:ilvl="5">
      <w:start w:val="1"/>
      <w:numFmt w:val="decimal"/>
      <w:lvlText w:val="%1.%2.%3.%4.%5.%6."/>
      <w:lvlJc w:val="left"/>
      <w:pPr>
        <w:tabs>
          <w:tab w:val="num" w:pos="3096"/>
        </w:tabs>
        <w:ind w:left="3096" w:hanging="936"/>
      </w:pPr>
    </w:lvl>
    <w:lvl w:ilvl="6">
      <w:start w:val="1"/>
      <w:numFmt w:val="decimal"/>
      <w:lvlText w:val="%1.%2.%3.%4.%5.%6.%7."/>
      <w:lvlJc w:val="left"/>
      <w:pPr>
        <w:tabs>
          <w:tab w:val="num" w:pos="3600"/>
        </w:tabs>
        <w:ind w:left="3600" w:hanging="1080"/>
      </w:pPr>
    </w:lvl>
    <w:lvl w:ilvl="7">
      <w:start w:val="1"/>
      <w:numFmt w:val="decimal"/>
      <w:lvlText w:val="%1.%2.%3.%4.%5.%6.%7.%8."/>
      <w:lvlJc w:val="left"/>
      <w:pPr>
        <w:tabs>
          <w:tab w:val="num" w:pos="4104"/>
        </w:tabs>
        <w:ind w:left="4104" w:hanging="1224"/>
      </w:pPr>
    </w:lvl>
    <w:lvl w:ilvl="8">
      <w:start w:val="1"/>
      <w:numFmt w:val="decimal"/>
      <w:lvlText w:val="%1.%2.%3.%4.%5.%6.%7.%8.%9."/>
      <w:lvlJc w:val="left"/>
      <w:pPr>
        <w:tabs>
          <w:tab w:val="num" w:pos="4680"/>
        </w:tabs>
        <w:ind w:left="4680" w:hanging="1440"/>
      </w:pPr>
    </w:lvl>
  </w:abstractNum>
  <w:abstractNum w:abstractNumId="7" w15:restartNumberingAfterBreak="0">
    <w:nsid w:val="00000009"/>
    <w:multiLevelType w:val="multilevel"/>
    <w:tmpl w:val="00000009"/>
    <w:name w:val="LFO2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E"/>
    <w:multiLevelType w:val="multilevel"/>
    <w:tmpl w:val="0000000E"/>
    <w:lvl w:ilvl="0">
      <w:start w:val="1"/>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1D"/>
    <w:multiLevelType w:val="multilevel"/>
    <w:tmpl w:val="0000001D"/>
    <w:lvl w:ilvl="0">
      <w:start w:val="1"/>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000001E"/>
    <w:multiLevelType w:val="multilevel"/>
    <w:tmpl w:val="0000001E"/>
    <w:lvl w:ilvl="0">
      <w:start w:val="2"/>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000001F"/>
    <w:multiLevelType w:val="multilevel"/>
    <w:tmpl w:val="0000001F"/>
    <w:lvl w:ilvl="0">
      <w:start w:val="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00000020"/>
    <w:multiLevelType w:val="multilevel"/>
    <w:tmpl w:val="00000020"/>
    <w:lvl w:ilvl="0">
      <w:start w:val="4"/>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00000021"/>
    <w:multiLevelType w:val="multilevel"/>
    <w:tmpl w:val="00000021"/>
    <w:lvl w:ilvl="0">
      <w:start w:val="1"/>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00000022"/>
    <w:multiLevelType w:val="multilevel"/>
    <w:tmpl w:val="00000022"/>
    <w:lvl w:ilvl="0">
      <w:start w:val="2"/>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00000023"/>
    <w:multiLevelType w:val="multilevel"/>
    <w:tmpl w:val="00000023"/>
    <w:lvl w:ilvl="0">
      <w:start w:val="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00000024"/>
    <w:multiLevelType w:val="multilevel"/>
    <w:tmpl w:val="00000024"/>
    <w:lvl w:ilvl="0">
      <w:start w:val="4"/>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031206DA"/>
    <w:multiLevelType w:val="multilevel"/>
    <w:tmpl w:val="7154360A"/>
    <w:styleLink w:val="AktuelleListe13"/>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037251EB"/>
    <w:multiLevelType w:val="multilevel"/>
    <w:tmpl w:val="955EB5E8"/>
    <w:styleLink w:val="AktuelleListe45"/>
    <w:lvl w:ilvl="0">
      <w:start w:val="3"/>
      <w:numFmt w:val="decimal"/>
      <w:isLgl/>
      <w:lvlText w:val="%1."/>
      <w:lvlJc w:val="left"/>
      <w:pPr>
        <w:tabs>
          <w:tab w:val="num" w:pos="360"/>
        </w:tabs>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0410165E"/>
    <w:multiLevelType w:val="multilevel"/>
    <w:tmpl w:val="2AECEBDA"/>
    <w:styleLink w:val="AktuelleListe28"/>
    <w:lvl w:ilvl="0">
      <w:start w:val="1"/>
      <w:numFmt w:val="decimal"/>
      <w:isLgl/>
      <w:lvlText w:val="%1."/>
      <w:lvlJc w:val="left"/>
      <w:pPr>
        <w:tabs>
          <w:tab w:val="num" w:pos="360"/>
        </w:tabs>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09250ED4"/>
    <w:multiLevelType w:val="multilevel"/>
    <w:tmpl w:val="485A0B3C"/>
    <w:styleLink w:val="AktuelleListe23"/>
    <w:lvl w:ilvl="0">
      <w:start w:val="3"/>
      <w:numFmt w:val="decimal"/>
      <w:lvlText w:val="%1."/>
      <w:lvlJc w:val="left"/>
      <w:pPr>
        <w:tabs>
          <w:tab w:val="num" w:pos="360"/>
        </w:tabs>
        <w:ind w:left="360" w:hanging="360"/>
      </w:pPr>
      <w:rPr>
        <w:rFonts w:hint="default"/>
      </w:rPr>
    </w:lvl>
    <w:lvl w:ilvl="1">
      <w:start w:val="1"/>
      <w:numFmt w:val="decimal"/>
      <w:lvlText w:val="%1.%2."/>
      <w:lvlJc w:val="left"/>
      <w:pPr>
        <w:ind w:left="360" w:hanging="360"/>
      </w:p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0AE365BA"/>
    <w:multiLevelType w:val="multilevel"/>
    <w:tmpl w:val="C8528CBE"/>
    <w:styleLink w:val="AktuelleListe38"/>
    <w:lvl w:ilvl="0">
      <w:start w:val="1"/>
      <w:numFmt w:val="decimal"/>
      <w:isLgl/>
      <w:lvlText w:val="%1."/>
      <w:lvlJc w:val="left"/>
      <w:pPr>
        <w:tabs>
          <w:tab w:val="num" w:pos="360"/>
        </w:tabs>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0D15003D"/>
    <w:multiLevelType w:val="multilevel"/>
    <w:tmpl w:val="B4349F10"/>
    <w:lvl w:ilvl="0">
      <w:start w:val="5"/>
      <w:numFmt w:val="decimal"/>
      <w:isLgl/>
      <w:lvlText w:val="%1."/>
      <w:lvlJc w:val="left"/>
      <w:pPr>
        <w:tabs>
          <w:tab w:val="num" w:pos="360"/>
        </w:tabs>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0D1C2E19"/>
    <w:multiLevelType w:val="multilevel"/>
    <w:tmpl w:val="65E0B970"/>
    <w:styleLink w:val="AktuelleListe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i w:val="0"/>
      </w:rPr>
    </w:lvl>
    <w:lvl w:ilvl="2">
      <w:start w:val="1"/>
      <w:numFmt w:val="decimal"/>
      <w:lvlText w:val="%1.%2.%3."/>
      <w:lvlJc w:val="left"/>
      <w:pPr>
        <w:tabs>
          <w:tab w:val="num" w:pos="1224"/>
        </w:tabs>
        <w:ind w:left="1224" w:hanging="504"/>
      </w:pPr>
      <w:rPr>
        <w:b/>
        <w:sz w:val="40"/>
        <w:szCs w:val="40"/>
      </w:rPr>
    </w:lvl>
    <w:lvl w:ilvl="3">
      <w:start w:val="1"/>
      <w:numFmt w:val="decimal"/>
      <w:lvlText w:val="%1.%2.%3.%4."/>
      <w:lvlJc w:val="left"/>
      <w:pPr>
        <w:tabs>
          <w:tab w:val="num" w:pos="1728"/>
        </w:tabs>
        <w:ind w:left="1728" w:hanging="648"/>
      </w:pPr>
      <w:rPr>
        <w:b/>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0DBD3AE5"/>
    <w:multiLevelType w:val="multilevel"/>
    <w:tmpl w:val="8A021862"/>
    <w:lvl w:ilvl="0">
      <w:start w:val="4"/>
      <w:numFmt w:val="decimal"/>
      <w:isLgl/>
      <w:lvlText w:val="%1."/>
      <w:lvlJc w:val="left"/>
      <w:pPr>
        <w:tabs>
          <w:tab w:val="num" w:pos="360"/>
        </w:tabs>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10EB3CE6"/>
    <w:multiLevelType w:val="multilevel"/>
    <w:tmpl w:val="2A50CC0A"/>
    <w:styleLink w:val="AktuelleListe12"/>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15B72FEE"/>
    <w:multiLevelType w:val="multilevel"/>
    <w:tmpl w:val="DDD26D34"/>
    <w:styleLink w:val="AktuelleListe27"/>
    <w:lvl w:ilvl="0">
      <w:start w:val="1"/>
      <w:numFmt w:val="decimal"/>
      <w:suff w:val="space"/>
      <w:lvlText w:val="Kapitel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b/>
        <w:sz w:val="40"/>
        <w:szCs w:val="40"/>
      </w:rPr>
    </w:lvl>
    <w:lvl w:ilvl="3">
      <w:start w:val="1"/>
      <w:numFmt w:val="none"/>
      <w:suff w:val="nothing"/>
      <w:lvlText w:val=""/>
      <w:lvlJc w:val="left"/>
      <w:pPr>
        <w:ind w:left="0" w:firstLine="0"/>
      </w:pPr>
      <w:rPr>
        <w:rFonts w:hint="default"/>
        <w:b/>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172F2CCB"/>
    <w:multiLevelType w:val="multilevel"/>
    <w:tmpl w:val="C3366620"/>
    <w:styleLink w:val="AktuelleListe14"/>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18E54099"/>
    <w:multiLevelType w:val="hybridMultilevel"/>
    <w:tmpl w:val="2E223F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CDD7594"/>
    <w:multiLevelType w:val="multilevel"/>
    <w:tmpl w:val="16A06C34"/>
    <w:styleLink w:val="AktuelleListe19"/>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21A43A6B"/>
    <w:multiLevelType w:val="multilevel"/>
    <w:tmpl w:val="04070023"/>
    <w:lvl w:ilvl="0">
      <w:start w:val="1"/>
      <w:numFmt w:val="upperRoman"/>
      <w:pStyle w:val="berschrift1"/>
      <w:lvlText w:val="Artikel %1."/>
      <w:lvlJc w:val="left"/>
      <w:pPr>
        <w:ind w:left="0" w:firstLine="0"/>
      </w:pPr>
      <w:rPr>
        <w:rFonts w:hint="default"/>
      </w:rPr>
    </w:lvl>
    <w:lvl w:ilvl="1">
      <w:start w:val="1"/>
      <w:numFmt w:val="decimalZero"/>
      <w:pStyle w:val="berschrift2"/>
      <w:isLgl/>
      <w:lvlText w:val="Abschnitt %1.%2"/>
      <w:lvlJc w:val="left"/>
      <w:pPr>
        <w:ind w:left="0" w:firstLine="0"/>
      </w:pPr>
      <w:rPr>
        <w:rFonts w:hint="default"/>
        <w:i w:val="0"/>
      </w:rPr>
    </w:lvl>
    <w:lvl w:ilvl="2">
      <w:start w:val="1"/>
      <w:numFmt w:val="lowerLetter"/>
      <w:pStyle w:val="berschrift3"/>
      <w:lvlText w:val="(%3)"/>
      <w:lvlJc w:val="left"/>
      <w:pPr>
        <w:ind w:left="720" w:hanging="432"/>
      </w:pPr>
      <w:rPr>
        <w:rFonts w:hint="default"/>
        <w:b/>
        <w:sz w:val="40"/>
        <w:szCs w:val="40"/>
      </w:rPr>
    </w:lvl>
    <w:lvl w:ilvl="3">
      <w:start w:val="1"/>
      <w:numFmt w:val="lowerRoman"/>
      <w:pStyle w:val="berschrift4"/>
      <w:lvlText w:val="(%4)"/>
      <w:lvlJc w:val="right"/>
      <w:pPr>
        <w:ind w:left="864" w:hanging="144"/>
      </w:pPr>
      <w:rPr>
        <w:rFonts w:hint="default"/>
        <w:b/>
      </w:rPr>
    </w:lvl>
    <w:lvl w:ilvl="4">
      <w:start w:val="1"/>
      <w:numFmt w:val="decimal"/>
      <w:pStyle w:val="berschrift5"/>
      <w:lvlText w:val="%5)"/>
      <w:lvlJc w:val="left"/>
      <w:pPr>
        <w:ind w:left="1008" w:hanging="432"/>
      </w:pPr>
      <w:rPr>
        <w:rFonts w:hint="default"/>
      </w:rPr>
    </w:lvl>
    <w:lvl w:ilvl="5">
      <w:start w:val="1"/>
      <w:numFmt w:val="lowerLetter"/>
      <w:pStyle w:val="berschrift6"/>
      <w:lvlText w:val="%6)"/>
      <w:lvlJc w:val="left"/>
      <w:pPr>
        <w:ind w:left="1152" w:hanging="432"/>
      </w:pPr>
      <w:rPr>
        <w:rFonts w:hint="default"/>
      </w:rPr>
    </w:lvl>
    <w:lvl w:ilvl="6">
      <w:start w:val="1"/>
      <w:numFmt w:val="lowerRoman"/>
      <w:pStyle w:val="berschrift7"/>
      <w:lvlText w:val="%7)"/>
      <w:lvlJc w:val="right"/>
      <w:pPr>
        <w:ind w:left="1296" w:hanging="288"/>
      </w:pPr>
      <w:rPr>
        <w:rFonts w:hint="default"/>
      </w:rPr>
    </w:lvl>
    <w:lvl w:ilvl="7">
      <w:start w:val="1"/>
      <w:numFmt w:val="lowerLetter"/>
      <w:pStyle w:val="berschrift8"/>
      <w:lvlText w:val="%8."/>
      <w:lvlJc w:val="left"/>
      <w:pPr>
        <w:ind w:left="1440" w:hanging="432"/>
      </w:pPr>
      <w:rPr>
        <w:rFonts w:hint="default"/>
      </w:rPr>
    </w:lvl>
    <w:lvl w:ilvl="8">
      <w:start w:val="1"/>
      <w:numFmt w:val="lowerRoman"/>
      <w:pStyle w:val="berschrift9"/>
      <w:lvlText w:val="%9."/>
      <w:lvlJc w:val="right"/>
      <w:pPr>
        <w:ind w:left="1584" w:hanging="144"/>
      </w:pPr>
      <w:rPr>
        <w:rFonts w:hint="default"/>
      </w:rPr>
    </w:lvl>
  </w:abstractNum>
  <w:abstractNum w:abstractNumId="31" w15:restartNumberingAfterBreak="0">
    <w:nsid w:val="242144FD"/>
    <w:multiLevelType w:val="multilevel"/>
    <w:tmpl w:val="16A06C34"/>
    <w:styleLink w:val="AktuelleListe25"/>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15:restartNumberingAfterBreak="0">
    <w:nsid w:val="25B954F6"/>
    <w:multiLevelType w:val="multilevel"/>
    <w:tmpl w:val="16A06C34"/>
    <w:styleLink w:val="AktuelleListe20"/>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15:restartNumberingAfterBreak="0">
    <w:nsid w:val="268D2F49"/>
    <w:multiLevelType w:val="multilevel"/>
    <w:tmpl w:val="094639A6"/>
    <w:styleLink w:val="AktuelleListe32"/>
    <w:lvl w:ilvl="0">
      <w:start w:val="1"/>
      <w:numFmt w:val="decimal"/>
      <w:isLgl/>
      <w:lvlText w:val="%1."/>
      <w:lvlJc w:val="left"/>
      <w:pPr>
        <w:tabs>
          <w:tab w:val="num" w:pos="360"/>
        </w:tabs>
        <w:ind w:left="360" w:hanging="360"/>
      </w:pPr>
      <w:rPr>
        <w:rFonts w:hint="default"/>
      </w:rPr>
    </w:lvl>
    <w:lvl w:ilvl="1">
      <w:start w:val="1"/>
      <w:numFmt w:val="decimal"/>
      <w:lvlRestart w:val="0"/>
      <w:isLgl/>
      <w:lvlText w:val="%1.%2."/>
      <w:lvlJc w:val="left"/>
      <w:pPr>
        <w:ind w:left="360" w:hanging="360"/>
      </w:p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15:restartNumberingAfterBreak="0">
    <w:nsid w:val="27007631"/>
    <w:multiLevelType w:val="multilevel"/>
    <w:tmpl w:val="50BED88E"/>
    <w:styleLink w:val="AktuelleListe10"/>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5" w15:restartNumberingAfterBreak="0">
    <w:nsid w:val="2C31182A"/>
    <w:multiLevelType w:val="multilevel"/>
    <w:tmpl w:val="2AECEBDA"/>
    <w:styleLink w:val="AktuelleListe29"/>
    <w:lvl w:ilvl="0">
      <w:start w:val="1"/>
      <w:numFmt w:val="decimal"/>
      <w:isLgl/>
      <w:lvlText w:val="%1."/>
      <w:lvlJc w:val="left"/>
      <w:pPr>
        <w:tabs>
          <w:tab w:val="num" w:pos="360"/>
        </w:tabs>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6" w15:restartNumberingAfterBreak="0">
    <w:nsid w:val="2CF621F4"/>
    <w:multiLevelType w:val="multilevel"/>
    <w:tmpl w:val="881AB6F4"/>
    <w:lvl w:ilvl="0">
      <w:start w:val="1"/>
      <w:numFmt w:val="decimal"/>
      <w:pStyle w:val="0Nummern"/>
      <w:lvlText w:val="%1."/>
      <w:lvlJc w:val="left"/>
      <w:pPr>
        <w:tabs>
          <w:tab w:val="num" w:pos="720"/>
        </w:tabs>
        <w:ind w:left="720" w:hanging="360"/>
      </w:pPr>
      <w:rPr>
        <w:rFonts w:ascii="Aptos" w:hAnsi="Apto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2DB10EA4"/>
    <w:multiLevelType w:val="multilevel"/>
    <w:tmpl w:val="65E0B970"/>
    <w:styleLink w:val="AktuelleListe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i w:val="0"/>
      </w:rPr>
    </w:lvl>
    <w:lvl w:ilvl="2">
      <w:start w:val="1"/>
      <w:numFmt w:val="decimal"/>
      <w:lvlText w:val="%1.%2.%3."/>
      <w:lvlJc w:val="left"/>
      <w:pPr>
        <w:tabs>
          <w:tab w:val="num" w:pos="1224"/>
        </w:tabs>
        <w:ind w:left="1224" w:hanging="504"/>
      </w:pPr>
      <w:rPr>
        <w:b/>
        <w:sz w:val="40"/>
        <w:szCs w:val="40"/>
      </w:rPr>
    </w:lvl>
    <w:lvl w:ilvl="3">
      <w:start w:val="1"/>
      <w:numFmt w:val="decimal"/>
      <w:lvlText w:val="%1.%2.%3.%4."/>
      <w:lvlJc w:val="left"/>
      <w:pPr>
        <w:tabs>
          <w:tab w:val="num" w:pos="1728"/>
        </w:tabs>
        <w:ind w:left="1728" w:hanging="648"/>
      </w:pPr>
      <w:rPr>
        <w:b/>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8" w15:restartNumberingAfterBreak="0">
    <w:nsid w:val="2DBE046B"/>
    <w:multiLevelType w:val="multilevel"/>
    <w:tmpl w:val="16A06C34"/>
    <w:styleLink w:val="AktuelleListe16"/>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15:restartNumberingAfterBreak="0">
    <w:nsid w:val="2FAC1258"/>
    <w:multiLevelType w:val="multilevel"/>
    <w:tmpl w:val="CED68656"/>
    <w:styleLink w:val="AktuelleListe31"/>
    <w:lvl w:ilvl="0">
      <w:start w:val="1"/>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15:restartNumberingAfterBreak="0">
    <w:nsid w:val="33422194"/>
    <w:multiLevelType w:val="multilevel"/>
    <w:tmpl w:val="D0562E24"/>
    <w:styleLink w:val="AktuelleListe5"/>
    <w:lvl w:ilvl="0">
      <w:start w:val="1"/>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1" w15:restartNumberingAfterBreak="0">
    <w:nsid w:val="343178EA"/>
    <w:multiLevelType w:val="multilevel"/>
    <w:tmpl w:val="16A06C34"/>
    <w:styleLink w:val="AktuelleListe21"/>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2" w15:restartNumberingAfterBreak="0">
    <w:nsid w:val="35E13127"/>
    <w:multiLevelType w:val="multilevel"/>
    <w:tmpl w:val="C032F02A"/>
    <w:lvl w:ilvl="0">
      <w:start w:val="2"/>
      <w:numFmt w:val="decimal"/>
      <w:isLgl/>
      <w:lvlText w:val="%1."/>
      <w:lvlJc w:val="left"/>
      <w:pPr>
        <w:tabs>
          <w:tab w:val="num" w:pos="360"/>
        </w:tabs>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15:restartNumberingAfterBreak="0">
    <w:nsid w:val="3BDA5159"/>
    <w:multiLevelType w:val="multilevel"/>
    <w:tmpl w:val="C8528CBE"/>
    <w:styleLink w:val="AktuelleListe33"/>
    <w:lvl w:ilvl="0">
      <w:start w:val="1"/>
      <w:numFmt w:val="decimal"/>
      <w:isLgl/>
      <w:lvlText w:val="%1."/>
      <w:lvlJc w:val="left"/>
      <w:pPr>
        <w:tabs>
          <w:tab w:val="num" w:pos="360"/>
        </w:tabs>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4" w15:restartNumberingAfterBreak="0">
    <w:nsid w:val="3D0B1041"/>
    <w:multiLevelType w:val="multilevel"/>
    <w:tmpl w:val="E9089558"/>
    <w:styleLink w:val="AktuelleListe3"/>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45" w15:restartNumberingAfterBreak="0">
    <w:nsid w:val="3EA74ED6"/>
    <w:multiLevelType w:val="multilevel"/>
    <w:tmpl w:val="16A06C34"/>
    <w:styleLink w:val="AktuelleListe41"/>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6" w15:restartNumberingAfterBreak="0">
    <w:nsid w:val="3F485B65"/>
    <w:multiLevelType w:val="multilevel"/>
    <w:tmpl w:val="2AECEBDA"/>
    <w:styleLink w:val="AktuelleListe30"/>
    <w:lvl w:ilvl="0">
      <w:start w:val="1"/>
      <w:numFmt w:val="decimal"/>
      <w:isLgl/>
      <w:lvlText w:val="%1."/>
      <w:lvlJc w:val="left"/>
      <w:pPr>
        <w:tabs>
          <w:tab w:val="num" w:pos="360"/>
        </w:tabs>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7" w15:restartNumberingAfterBreak="0">
    <w:nsid w:val="4201580C"/>
    <w:multiLevelType w:val="multilevel"/>
    <w:tmpl w:val="16A06C34"/>
    <w:styleLink w:val="AktuelleListe43"/>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8" w15:restartNumberingAfterBreak="0">
    <w:nsid w:val="46B668AD"/>
    <w:multiLevelType w:val="multilevel"/>
    <w:tmpl w:val="65E0B970"/>
    <w:styleLink w:val="AktuelleListe1"/>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i w:val="0"/>
      </w:rPr>
    </w:lvl>
    <w:lvl w:ilvl="2">
      <w:start w:val="1"/>
      <w:numFmt w:val="decimal"/>
      <w:lvlText w:val="%1.%2.%3."/>
      <w:lvlJc w:val="left"/>
      <w:pPr>
        <w:tabs>
          <w:tab w:val="num" w:pos="1224"/>
        </w:tabs>
        <w:ind w:left="1224" w:hanging="504"/>
      </w:pPr>
      <w:rPr>
        <w:b/>
        <w:sz w:val="40"/>
        <w:szCs w:val="40"/>
      </w:rPr>
    </w:lvl>
    <w:lvl w:ilvl="3">
      <w:start w:val="1"/>
      <w:numFmt w:val="decimal"/>
      <w:lvlText w:val="%1.%2.%3.%4."/>
      <w:lvlJc w:val="left"/>
      <w:pPr>
        <w:tabs>
          <w:tab w:val="num" w:pos="1728"/>
        </w:tabs>
        <w:ind w:left="1728" w:hanging="648"/>
      </w:pPr>
      <w:rPr>
        <w:b/>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9" w15:restartNumberingAfterBreak="0">
    <w:nsid w:val="46F84D7D"/>
    <w:multiLevelType w:val="multilevel"/>
    <w:tmpl w:val="AF3E839C"/>
    <w:styleLink w:val="AktuelleListe47"/>
    <w:lvl w:ilvl="0">
      <w:start w:val="1"/>
      <w:numFmt w:val="bullet"/>
      <w:lvlText w:val=""/>
      <w:lvlJc w:val="left"/>
      <w:pPr>
        <w:ind w:left="2771" w:hanging="360"/>
      </w:pPr>
      <w:rPr>
        <w:rFonts w:ascii="Symbol" w:hAnsi="Symbol" w:hint="default"/>
      </w:rPr>
    </w:lvl>
    <w:lvl w:ilvl="1">
      <w:start w:val="1"/>
      <w:numFmt w:val="bullet"/>
      <w:lvlText w:val="o"/>
      <w:lvlJc w:val="left"/>
      <w:pPr>
        <w:ind w:left="3491" w:hanging="360"/>
      </w:pPr>
      <w:rPr>
        <w:rFonts w:ascii="Courier New" w:hAnsi="Courier New" w:cs="Courier New" w:hint="default"/>
      </w:rPr>
    </w:lvl>
    <w:lvl w:ilvl="2">
      <w:start w:val="1"/>
      <w:numFmt w:val="bullet"/>
      <w:lvlText w:val=""/>
      <w:lvlJc w:val="left"/>
      <w:pPr>
        <w:ind w:left="4211" w:hanging="360"/>
      </w:pPr>
      <w:rPr>
        <w:rFonts w:ascii="Wingdings" w:hAnsi="Wingdings" w:hint="default"/>
      </w:rPr>
    </w:lvl>
    <w:lvl w:ilvl="3">
      <w:start w:val="1"/>
      <w:numFmt w:val="bullet"/>
      <w:lvlText w:val=""/>
      <w:lvlJc w:val="left"/>
      <w:pPr>
        <w:ind w:left="4931" w:hanging="360"/>
      </w:pPr>
      <w:rPr>
        <w:rFonts w:ascii="Symbol" w:hAnsi="Symbol" w:hint="default"/>
      </w:rPr>
    </w:lvl>
    <w:lvl w:ilvl="4">
      <w:start w:val="1"/>
      <w:numFmt w:val="bullet"/>
      <w:lvlText w:val="o"/>
      <w:lvlJc w:val="left"/>
      <w:pPr>
        <w:ind w:left="5651" w:hanging="360"/>
      </w:pPr>
      <w:rPr>
        <w:rFonts w:ascii="Courier New" w:hAnsi="Courier New" w:cs="Courier New" w:hint="default"/>
      </w:rPr>
    </w:lvl>
    <w:lvl w:ilvl="5">
      <w:start w:val="1"/>
      <w:numFmt w:val="bullet"/>
      <w:lvlText w:val=""/>
      <w:lvlJc w:val="left"/>
      <w:pPr>
        <w:ind w:left="6371" w:hanging="360"/>
      </w:pPr>
      <w:rPr>
        <w:rFonts w:ascii="Wingdings" w:hAnsi="Wingdings" w:hint="default"/>
      </w:rPr>
    </w:lvl>
    <w:lvl w:ilvl="6">
      <w:start w:val="1"/>
      <w:numFmt w:val="bullet"/>
      <w:lvlText w:val=""/>
      <w:lvlJc w:val="left"/>
      <w:pPr>
        <w:ind w:left="7091" w:hanging="360"/>
      </w:pPr>
      <w:rPr>
        <w:rFonts w:ascii="Symbol" w:hAnsi="Symbol" w:hint="default"/>
      </w:rPr>
    </w:lvl>
    <w:lvl w:ilvl="7">
      <w:start w:val="1"/>
      <w:numFmt w:val="bullet"/>
      <w:lvlText w:val="o"/>
      <w:lvlJc w:val="left"/>
      <w:pPr>
        <w:ind w:left="7811" w:hanging="360"/>
      </w:pPr>
      <w:rPr>
        <w:rFonts w:ascii="Courier New" w:hAnsi="Courier New" w:cs="Courier New" w:hint="default"/>
      </w:rPr>
    </w:lvl>
    <w:lvl w:ilvl="8">
      <w:start w:val="1"/>
      <w:numFmt w:val="bullet"/>
      <w:lvlText w:val=""/>
      <w:lvlJc w:val="left"/>
      <w:pPr>
        <w:ind w:left="8531" w:hanging="360"/>
      </w:pPr>
      <w:rPr>
        <w:rFonts w:ascii="Wingdings" w:hAnsi="Wingdings" w:hint="default"/>
      </w:rPr>
    </w:lvl>
  </w:abstractNum>
  <w:abstractNum w:abstractNumId="50" w15:restartNumberingAfterBreak="0">
    <w:nsid w:val="48053946"/>
    <w:multiLevelType w:val="multilevel"/>
    <w:tmpl w:val="054A261C"/>
    <w:styleLink w:val="AktuelleListe35"/>
    <w:lvl w:ilvl="0">
      <w:start w:val="1"/>
      <w:numFmt w:val="decimal"/>
      <w:isLgl/>
      <w:lvlText w:val="%1."/>
      <w:lvlJc w:val="left"/>
      <w:pPr>
        <w:tabs>
          <w:tab w:val="num" w:pos="360"/>
        </w:tabs>
        <w:ind w:left="360" w:hanging="360"/>
      </w:pPr>
      <w:rPr>
        <w:rFonts w:hint="default"/>
      </w:rPr>
    </w:lvl>
    <w:lvl w:ilvl="1">
      <w:start w:val="1"/>
      <w:numFmt w:val="decimal"/>
      <w:lvlRestart w:val="0"/>
      <w:isLgl/>
      <w:lvlText w:val="%1.%2."/>
      <w:lvlJc w:val="left"/>
      <w:pPr>
        <w:ind w:left="360" w:hanging="360"/>
      </w:p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1" w15:restartNumberingAfterBreak="0">
    <w:nsid w:val="4D613693"/>
    <w:multiLevelType w:val="multilevel"/>
    <w:tmpl w:val="D6D07DA8"/>
    <w:lvl w:ilvl="0">
      <w:start w:val="3"/>
      <w:numFmt w:val="decimal"/>
      <w:isLgl/>
      <w:lvlText w:val="%1."/>
      <w:lvlJc w:val="left"/>
      <w:pPr>
        <w:tabs>
          <w:tab w:val="num" w:pos="360"/>
        </w:tabs>
        <w:ind w:left="360" w:hanging="360"/>
      </w:pPr>
      <w:rPr>
        <w:rFonts w:hint="default"/>
      </w:rPr>
    </w:lvl>
    <w:lvl w:ilvl="1">
      <w:start w:val="1"/>
      <w:numFmt w:val="decimal"/>
      <w:pStyle w:val="untertitelberschrift"/>
      <w:lvlText w:val="%1.%2."/>
      <w:lvlJc w:val="left"/>
      <w:pPr>
        <w:ind w:left="360" w:hanging="360"/>
      </w:p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2" w15:restartNumberingAfterBreak="0">
    <w:nsid w:val="4EB77C28"/>
    <w:multiLevelType w:val="multilevel"/>
    <w:tmpl w:val="AC28E576"/>
    <w:styleLink w:val="AktuelleListe6"/>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3" w15:restartNumberingAfterBreak="0">
    <w:nsid w:val="560C5092"/>
    <w:multiLevelType w:val="multilevel"/>
    <w:tmpl w:val="054A261C"/>
    <w:styleLink w:val="AktuelleListe36"/>
    <w:lvl w:ilvl="0">
      <w:start w:val="1"/>
      <w:numFmt w:val="decimal"/>
      <w:isLgl/>
      <w:lvlText w:val="%1."/>
      <w:lvlJc w:val="left"/>
      <w:pPr>
        <w:tabs>
          <w:tab w:val="num" w:pos="360"/>
        </w:tabs>
        <w:ind w:left="360" w:hanging="360"/>
      </w:pPr>
      <w:rPr>
        <w:rFonts w:hint="default"/>
      </w:rPr>
    </w:lvl>
    <w:lvl w:ilvl="1">
      <w:start w:val="1"/>
      <w:numFmt w:val="decimal"/>
      <w:lvlRestart w:val="0"/>
      <w:isLgl/>
      <w:lvlText w:val="%1.%2."/>
      <w:lvlJc w:val="left"/>
      <w:pPr>
        <w:ind w:left="360" w:hanging="360"/>
      </w:p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4" w15:restartNumberingAfterBreak="0">
    <w:nsid w:val="57ED6020"/>
    <w:multiLevelType w:val="multilevel"/>
    <w:tmpl w:val="16A06C34"/>
    <w:styleLink w:val="AktuelleListe42"/>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5" w15:restartNumberingAfterBreak="0">
    <w:nsid w:val="59AC5469"/>
    <w:multiLevelType w:val="multilevel"/>
    <w:tmpl w:val="CEBA4A9E"/>
    <w:styleLink w:val="AktuelleListe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59DF07C4"/>
    <w:multiLevelType w:val="multilevel"/>
    <w:tmpl w:val="04070023"/>
    <w:styleLink w:val="AktuelleListe44"/>
    <w:lvl w:ilvl="0">
      <w:start w:val="1"/>
      <w:numFmt w:val="upperRoman"/>
      <w:lvlText w:val="Artikel %1."/>
      <w:lvlJc w:val="left"/>
      <w:pPr>
        <w:ind w:left="0" w:firstLine="0"/>
      </w:pPr>
      <w:rPr>
        <w:rFonts w:hint="default"/>
      </w:rPr>
    </w:lvl>
    <w:lvl w:ilvl="1">
      <w:start w:val="1"/>
      <w:numFmt w:val="decimalZero"/>
      <w:isLgl/>
      <w:lvlText w:val="Abschnitt %1.%2"/>
      <w:lvlJc w:val="left"/>
      <w:pPr>
        <w:ind w:left="0" w:firstLine="0"/>
      </w:pPr>
      <w:rPr>
        <w:rFonts w:hint="default"/>
        <w:i w:val="0"/>
      </w:rPr>
    </w:lvl>
    <w:lvl w:ilvl="2">
      <w:start w:val="1"/>
      <w:numFmt w:val="lowerLetter"/>
      <w:lvlText w:val="(%3)"/>
      <w:lvlJc w:val="left"/>
      <w:pPr>
        <w:ind w:left="720" w:hanging="432"/>
      </w:pPr>
      <w:rPr>
        <w:rFonts w:hint="default"/>
        <w:b/>
        <w:sz w:val="40"/>
        <w:szCs w:val="40"/>
      </w:rPr>
    </w:lvl>
    <w:lvl w:ilvl="3">
      <w:start w:val="1"/>
      <w:numFmt w:val="lowerRoman"/>
      <w:lvlText w:val="(%4)"/>
      <w:lvlJc w:val="right"/>
      <w:pPr>
        <w:ind w:left="864" w:hanging="144"/>
      </w:pPr>
      <w:rPr>
        <w:rFonts w:hint="default"/>
        <w:b/>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7" w15:restartNumberingAfterBreak="0">
    <w:nsid w:val="5C7D64BE"/>
    <w:multiLevelType w:val="multilevel"/>
    <w:tmpl w:val="AC28E576"/>
    <w:styleLink w:val="AktuelleListe7"/>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8" w15:restartNumberingAfterBreak="0">
    <w:nsid w:val="5E16432C"/>
    <w:multiLevelType w:val="multilevel"/>
    <w:tmpl w:val="CED68656"/>
    <w:styleLink w:val="AktuelleListe26"/>
    <w:lvl w:ilvl="0">
      <w:start w:val="1"/>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9" w15:restartNumberingAfterBreak="0">
    <w:nsid w:val="5E471D94"/>
    <w:multiLevelType w:val="multilevel"/>
    <w:tmpl w:val="16A06C34"/>
    <w:styleLink w:val="AktuelleListe40"/>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0" w15:restartNumberingAfterBreak="0">
    <w:nsid w:val="61111A21"/>
    <w:multiLevelType w:val="multilevel"/>
    <w:tmpl w:val="955EB5E8"/>
    <w:styleLink w:val="AktuelleListe39"/>
    <w:lvl w:ilvl="0">
      <w:start w:val="3"/>
      <w:numFmt w:val="decimal"/>
      <w:isLgl/>
      <w:lvlText w:val="%1."/>
      <w:lvlJc w:val="left"/>
      <w:pPr>
        <w:tabs>
          <w:tab w:val="num" w:pos="360"/>
        </w:tabs>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1" w15:restartNumberingAfterBreak="0">
    <w:nsid w:val="63E51F6F"/>
    <w:multiLevelType w:val="multilevel"/>
    <w:tmpl w:val="2A50CC0A"/>
    <w:styleLink w:val="AktuelleListe11"/>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2" w15:restartNumberingAfterBreak="0">
    <w:nsid w:val="66B91F46"/>
    <w:multiLevelType w:val="multilevel"/>
    <w:tmpl w:val="C8528CBE"/>
    <w:styleLink w:val="AktuelleListe34"/>
    <w:lvl w:ilvl="0">
      <w:start w:val="1"/>
      <w:numFmt w:val="decimal"/>
      <w:isLgl/>
      <w:lvlText w:val="%1."/>
      <w:lvlJc w:val="left"/>
      <w:pPr>
        <w:tabs>
          <w:tab w:val="num" w:pos="360"/>
        </w:tabs>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3" w15:restartNumberingAfterBreak="0">
    <w:nsid w:val="68392FD4"/>
    <w:multiLevelType w:val="multilevel"/>
    <w:tmpl w:val="CED68656"/>
    <w:styleLink w:val="AktuelleListe18"/>
    <w:lvl w:ilvl="0">
      <w:start w:val="1"/>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4" w15:restartNumberingAfterBreak="0">
    <w:nsid w:val="69604F8E"/>
    <w:multiLevelType w:val="hybridMultilevel"/>
    <w:tmpl w:val="74F20C26"/>
    <w:lvl w:ilvl="0" w:tplc="83943A1E">
      <w:start w:val="1"/>
      <w:numFmt w:val="decimal"/>
      <w:pStyle w:val="Abbildung"/>
      <w:lvlText w:val="Abbildung %1: "/>
      <w:lvlJc w:val="left"/>
      <w:pPr>
        <w:ind w:left="700" w:hanging="360"/>
      </w:pPr>
      <w:rPr>
        <w:rFonts w:ascii="Aptos" w:hAnsi="Aptos" w:hint="default"/>
        <w:b/>
        <w:i w:val="0"/>
        <w:caps w:val="0"/>
        <w:strike w:val="0"/>
        <w:dstrike w:val="0"/>
        <w:vanish w:val="0"/>
        <w:color w:val="000000" w:themeColor="text1"/>
        <w:kern w:val="0"/>
        <w:sz w:val="20"/>
        <w:vertAlign w:val="baseline"/>
        <w14:cntxtAlts w14:val="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5" w15:restartNumberingAfterBreak="0">
    <w:nsid w:val="6EF85E28"/>
    <w:multiLevelType w:val="multilevel"/>
    <w:tmpl w:val="054A261C"/>
    <w:lvl w:ilvl="0">
      <w:start w:val="1"/>
      <w:numFmt w:val="decimal"/>
      <w:isLgl/>
      <w:lvlText w:val="%1."/>
      <w:lvlJc w:val="left"/>
      <w:pPr>
        <w:tabs>
          <w:tab w:val="num" w:pos="360"/>
        </w:tabs>
        <w:ind w:left="360" w:hanging="360"/>
      </w:pPr>
      <w:rPr>
        <w:rFonts w:hint="default"/>
      </w:rPr>
    </w:lvl>
    <w:lvl w:ilvl="1">
      <w:start w:val="1"/>
      <w:numFmt w:val="decimal"/>
      <w:lvlRestart w:val="0"/>
      <w:isLgl/>
      <w:lvlText w:val="%1.%2."/>
      <w:lvlJc w:val="left"/>
      <w:pPr>
        <w:ind w:left="360" w:hanging="360"/>
      </w:p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6" w15:restartNumberingAfterBreak="0">
    <w:nsid w:val="6F4168C5"/>
    <w:multiLevelType w:val="multilevel"/>
    <w:tmpl w:val="F22C48A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6F8E74F3"/>
    <w:multiLevelType w:val="multilevel"/>
    <w:tmpl w:val="16A06C34"/>
    <w:styleLink w:val="AktuelleListe15"/>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8" w15:restartNumberingAfterBreak="0">
    <w:nsid w:val="6FC93C2A"/>
    <w:multiLevelType w:val="hybridMultilevel"/>
    <w:tmpl w:val="107491E8"/>
    <w:lvl w:ilvl="0" w:tplc="D5A24E4A">
      <w:start w:val="1"/>
      <w:numFmt w:val="bullet"/>
      <w:pStyle w:val="0Aufzhlung"/>
      <w:lvlText w:val=""/>
      <w:lvlJc w:val="left"/>
      <w:pPr>
        <w:ind w:left="2771" w:hanging="360"/>
      </w:pPr>
      <w:rPr>
        <w:rFonts w:ascii="Symbol" w:hAnsi="Symbol" w:hint="default"/>
      </w:rPr>
    </w:lvl>
    <w:lvl w:ilvl="1" w:tplc="04070003" w:tentative="1">
      <w:start w:val="1"/>
      <w:numFmt w:val="bullet"/>
      <w:lvlText w:val="o"/>
      <w:lvlJc w:val="left"/>
      <w:pPr>
        <w:ind w:left="3491" w:hanging="360"/>
      </w:pPr>
      <w:rPr>
        <w:rFonts w:ascii="Courier New" w:hAnsi="Courier New" w:cs="Courier New" w:hint="default"/>
      </w:rPr>
    </w:lvl>
    <w:lvl w:ilvl="2" w:tplc="04070005" w:tentative="1">
      <w:start w:val="1"/>
      <w:numFmt w:val="bullet"/>
      <w:lvlText w:val=""/>
      <w:lvlJc w:val="left"/>
      <w:pPr>
        <w:ind w:left="4211" w:hanging="360"/>
      </w:pPr>
      <w:rPr>
        <w:rFonts w:ascii="Wingdings" w:hAnsi="Wingdings" w:hint="default"/>
      </w:rPr>
    </w:lvl>
    <w:lvl w:ilvl="3" w:tplc="04070001" w:tentative="1">
      <w:start w:val="1"/>
      <w:numFmt w:val="bullet"/>
      <w:lvlText w:val=""/>
      <w:lvlJc w:val="left"/>
      <w:pPr>
        <w:ind w:left="4931" w:hanging="360"/>
      </w:pPr>
      <w:rPr>
        <w:rFonts w:ascii="Symbol" w:hAnsi="Symbol" w:hint="default"/>
      </w:rPr>
    </w:lvl>
    <w:lvl w:ilvl="4" w:tplc="04070003" w:tentative="1">
      <w:start w:val="1"/>
      <w:numFmt w:val="bullet"/>
      <w:lvlText w:val="o"/>
      <w:lvlJc w:val="left"/>
      <w:pPr>
        <w:ind w:left="5651" w:hanging="360"/>
      </w:pPr>
      <w:rPr>
        <w:rFonts w:ascii="Courier New" w:hAnsi="Courier New" w:cs="Courier New" w:hint="default"/>
      </w:rPr>
    </w:lvl>
    <w:lvl w:ilvl="5" w:tplc="04070005" w:tentative="1">
      <w:start w:val="1"/>
      <w:numFmt w:val="bullet"/>
      <w:lvlText w:val=""/>
      <w:lvlJc w:val="left"/>
      <w:pPr>
        <w:ind w:left="6371" w:hanging="360"/>
      </w:pPr>
      <w:rPr>
        <w:rFonts w:ascii="Wingdings" w:hAnsi="Wingdings" w:hint="default"/>
      </w:rPr>
    </w:lvl>
    <w:lvl w:ilvl="6" w:tplc="04070001" w:tentative="1">
      <w:start w:val="1"/>
      <w:numFmt w:val="bullet"/>
      <w:lvlText w:val=""/>
      <w:lvlJc w:val="left"/>
      <w:pPr>
        <w:ind w:left="7091" w:hanging="360"/>
      </w:pPr>
      <w:rPr>
        <w:rFonts w:ascii="Symbol" w:hAnsi="Symbol" w:hint="default"/>
      </w:rPr>
    </w:lvl>
    <w:lvl w:ilvl="7" w:tplc="04070003" w:tentative="1">
      <w:start w:val="1"/>
      <w:numFmt w:val="bullet"/>
      <w:lvlText w:val="o"/>
      <w:lvlJc w:val="left"/>
      <w:pPr>
        <w:ind w:left="7811" w:hanging="360"/>
      </w:pPr>
      <w:rPr>
        <w:rFonts w:ascii="Courier New" w:hAnsi="Courier New" w:cs="Courier New" w:hint="default"/>
      </w:rPr>
    </w:lvl>
    <w:lvl w:ilvl="8" w:tplc="04070005" w:tentative="1">
      <w:start w:val="1"/>
      <w:numFmt w:val="bullet"/>
      <w:lvlText w:val=""/>
      <w:lvlJc w:val="left"/>
      <w:pPr>
        <w:ind w:left="8531" w:hanging="360"/>
      </w:pPr>
      <w:rPr>
        <w:rFonts w:ascii="Wingdings" w:hAnsi="Wingdings" w:hint="default"/>
      </w:rPr>
    </w:lvl>
  </w:abstractNum>
  <w:abstractNum w:abstractNumId="69" w15:restartNumberingAfterBreak="0">
    <w:nsid w:val="70FF36F1"/>
    <w:multiLevelType w:val="multilevel"/>
    <w:tmpl w:val="CED68656"/>
    <w:styleLink w:val="AktuelleListe22"/>
    <w:lvl w:ilvl="0">
      <w:start w:val="1"/>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0" w15:restartNumberingAfterBreak="0">
    <w:nsid w:val="72CF42D1"/>
    <w:multiLevelType w:val="multilevel"/>
    <w:tmpl w:val="485A0B3C"/>
    <w:styleLink w:val="AktuelleListe24"/>
    <w:lvl w:ilvl="0">
      <w:start w:val="3"/>
      <w:numFmt w:val="decimal"/>
      <w:lvlText w:val="%1."/>
      <w:lvlJc w:val="left"/>
      <w:pPr>
        <w:tabs>
          <w:tab w:val="num" w:pos="360"/>
        </w:tabs>
        <w:ind w:left="360" w:hanging="360"/>
      </w:pPr>
      <w:rPr>
        <w:rFonts w:hint="default"/>
      </w:rPr>
    </w:lvl>
    <w:lvl w:ilvl="1">
      <w:start w:val="1"/>
      <w:numFmt w:val="decimal"/>
      <w:lvlText w:val="%1.%2."/>
      <w:lvlJc w:val="left"/>
      <w:pPr>
        <w:ind w:left="360" w:hanging="360"/>
      </w:p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1" w15:restartNumberingAfterBreak="0">
    <w:nsid w:val="72EE60EE"/>
    <w:multiLevelType w:val="multilevel"/>
    <w:tmpl w:val="AC28E576"/>
    <w:styleLink w:val="AktuelleListe9"/>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15:restartNumberingAfterBreak="0">
    <w:nsid w:val="760D2DFC"/>
    <w:multiLevelType w:val="multilevel"/>
    <w:tmpl w:val="AC28E576"/>
    <w:styleLink w:val="AktuelleListe8"/>
    <w:lvl w:ilvl="0">
      <w:start w:val="2"/>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15:restartNumberingAfterBreak="0">
    <w:nsid w:val="76474C32"/>
    <w:multiLevelType w:val="multilevel"/>
    <w:tmpl w:val="56F2E92E"/>
    <w:lvl w:ilvl="0">
      <w:start w:val="2"/>
      <w:numFmt w:val="decimal"/>
      <w:pStyle w:val="Formatvorlage1"/>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4" w15:restartNumberingAfterBreak="0">
    <w:nsid w:val="7676601B"/>
    <w:multiLevelType w:val="multilevel"/>
    <w:tmpl w:val="054A261C"/>
    <w:styleLink w:val="AktuelleListe37"/>
    <w:lvl w:ilvl="0">
      <w:start w:val="1"/>
      <w:numFmt w:val="decimal"/>
      <w:isLgl/>
      <w:lvlText w:val="%1."/>
      <w:lvlJc w:val="left"/>
      <w:pPr>
        <w:tabs>
          <w:tab w:val="num" w:pos="360"/>
        </w:tabs>
        <w:ind w:left="360" w:hanging="360"/>
      </w:pPr>
      <w:rPr>
        <w:rFonts w:hint="default"/>
      </w:rPr>
    </w:lvl>
    <w:lvl w:ilvl="1">
      <w:start w:val="1"/>
      <w:numFmt w:val="decimal"/>
      <w:lvlRestart w:val="0"/>
      <w:isLgl/>
      <w:lvlText w:val="%1.%2."/>
      <w:lvlJc w:val="left"/>
      <w:pPr>
        <w:ind w:left="360" w:hanging="360"/>
      </w:p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5" w15:restartNumberingAfterBreak="0">
    <w:nsid w:val="7AA612D0"/>
    <w:multiLevelType w:val="multilevel"/>
    <w:tmpl w:val="0908D6A6"/>
    <w:styleLink w:val="AktuelleListe46"/>
    <w:lvl w:ilvl="0">
      <w:start w:val="1"/>
      <w:numFmt w:val="bullet"/>
      <w:lvlText w:val=""/>
      <w:lvlJc w:val="left"/>
      <w:pPr>
        <w:ind w:left="2771" w:hanging="360"/>
      </w:pPr>
      <w:rPr>
        <w:rFonts w:ascii="Symbol" w:hAnsi="Symbol" w:hint="default"/>
      </w:rPr>
    </w:lvl>
    <w:lvl w:ilvl="1">
      <w:start w:val="1"/>
      <w:numFmt w:val="bullet"/>
      <w:lvlText w:val="o"/>
      <w:lvlJc w:val="left"/>
      <w:pPr>
        <w:ind w:left="3491" w:hanging="360"/>
      </w:pPr>
      <w:rPr>
        <w:rFonts w:ascii="Courier New" w:hAnsi="Courier New" w:cs="Courier New" w:hint="default"/>
      </w:rPr>
    </w:lvl>
    <w:lvl w:ilvl="2">
      <w:start w:val="1"/>
      <w:numFmt w:val="bullet"/>
      <w:lvlText w:val=""/>
      <w:lvlJc w:val="left"/>
      <w:pPr>
        <w:ind w:left="4211" w:hanging="360"/>
      </w:pPr>
      <w:rPr>
        <w:rFonts w:ascii="Wingdings" w:hAnsi="Wingdings" w:hint="default"/>
      </w:rPr>
    </w:lvl>
    <w:lvl w:ilvl="3">
      <w:start w:val="1"/>
      <w:numFmt w:val="bullet"/>
      <w:lvlText w:val=""/>
      <w:lvlJc w:val="left"/>
      <w:pPr>
        <w:ind w:left="4931" w:hanging="360"/>
      </w:pPr>
      <w:rPr>
        <w:rFonts w:ascii="Symbol" w:hAnsi="Symbol" w:hint="default"/>
      </w:rPr>
    </w:lvl>
    <w:lvl w:ilvl="4">
      <w:start w:val="1"/>
      <w:numFmt w:val="bullet"/>
      <w:lvlText w:val="o"/>
      <w:lvlJc w:val="left"/>
      <w:pPr>
        <w:ind w:left="5651" w:hanging="360"/>
      </w:pPr>
      <w:rPr>
        <w:rFonts w:ascii="Courier New" w:hAnsi="Courier New" w:cs="Courier New" w:hint="default"/>
      </w:rPr>
    </w:lvl>
    <w:lvl w:ilvl="5">
      <w:start w:val="1"/>
      <w:numFmt w:val="bullet"/>
      <w:lvlText w:val=""/>
      <w:lvlJc w:val="left"/>
      <w:pPr>
        <w:ind w:left="6371" w:hanging="360"/>
      </w:pPr>
      <w:rPr>
        <w:rFonts w:ascii="Wingdings" w:hAnsi="Wingdings" w:hint="default"/>
      </w:rPr>
    </w:lvl>
    <w:lvl w:ilvl="6">
      <w:start w:val="1"/>
      <w:numFmt w:val="bullet"/>
      <w:lvlText w:val=""/>
      <w:lvlJc w:val="left"/>
      <w:pPr>
        <w:ind w:left="7091" w:hanging="360"/>
      </w:pPr>
      <w:rPr>
        <w:rFonts w:ascii="Symbol" w:hAnsi="Symbol" w:hint="default"/>
      </w:rPr>
    </w:lvl>
    <w:lvl w:ilvl="7">
      <w:start w:val="1"/>
      <w:numFmt w:val="bullet"/>
      <w:lvlText w:val="o"/>
      <w:lvlJc w:val="left"/>
      <w:pPr>
        <w:ind w:left="7811" w:hanging="360"/>
      </w:pPr>
      <w:rPr>
        <w:rFonts w:ascii="Courier New" w:hAnsi="Courier New" w:cs="Courier New" w:hint="default"/>
      </w:rPr>
    </w:lvl>
    <w:lvl w:ilvl="8">
      <w:start w:val="1"/>
      <w:numFmt w:val="bullet"/>
      <w:lvlText w:val=""/>
      <w:lvlJc w:val="left"/>
      <w:pPr>
        <w:ind w:left="8531" w:hanging="360"/>
      </w:pPr>
      <w:rPr>
        <w:rFonts w:ascii="Wingdings" w:hAnsi="Wingdings" w:hint="default"/>
      </w:rPr>
    </w:lvl>
  </w:abstractNum>
  <w:abstractNum w:abstractNumId="76" w15:restartNumberingAfterBreak="0">
    <w:nsid w:val="7D6C5DCD"/>
    <w:multiLevelType w:val="multilevel"/>
    <w:tmpl w:val="CED68656"/>
    <w:styleLink w:val="AktuelleListe17"/>
    <w:lvl w:ilvl="0">
      <w:start w:val="1"/>
      <w:numFmt w:val="decimal"/>
      <w:lvlText w:val="%1."/>
      <w:lvlJc w:val="left"/>
      <w:pPr>
        <w:tabs>
          <w:tab w:val="num" w:pos="360"/>
        </w:tabs>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tabs>
          <w:tab w:val="num" w:pos="1224"/>
        </w:tabs>
        <w:ind w:left="1224" w:hanging="504"/>
      </w:pPr>
      <w:rPr>
        <w:rFonts w:hint="default"/>
        <w:b/>
        <w:sz w:val="40"/>
        <w:szCs w:val="40"/>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939367371">
    <w:abstractNumId w:val="0"/>
  </w:num>
  <w:num w:numId="2" w16cid:durableId="1107385515">
    <w:abstractNumId w:val="2"/>
  </w:num>
  <w:num w:numId="3" w16cid:durableId="1288775414">
    <w:abstractNumId w:val="3"/>
  </w:num>
  <w:num w:numId="4" w16cid:durableId="1727145937">
    <w:abstractNumId w:val="4"/>
  </w:num>
  <w:num w:numId="5" w16cid:durableId="950553866">
    <w:abstractNumId w:val="5"/>
  </w:num>
  <w:num w:numId="6" w16cid:durableId="917983962">
    <w:abstractNumId w:val="6"/>
  </w:num>
  <w:num w:numId="7" w16cid:durableId="1266577871">
    <w:abstractNumId w:val="8"/>
  </w:num>
  <w:num w:numId="8" w16cid:durableId="523441259">
    <w:abstractNumId w:val="9"/>
  </w:num>
  <w:num w:numId="9" w16cid:durableId="1983806481">
    <w:abstractNumId w:val="10"/>
  </w:num>
  <w:num w:numId="10" w16cid:durableId="2032140796">
    <w:abstractNumId w:val="11"/>
  </w:num>
  <w:num w:numId="11" w16cid:durableId="1597909186">
    <w:abstractNumId w:val="12"/>
  </w:num>
  <w:num w:numId="12" w16cid:durableId="1553073294">
    <w:abstractNumId w:val="13"/>
  </w:num>
  <w:num w:numId="13" w16cid:durableId="1700620002">
    <w:abstractNumId w:val="14"/>
  </w:num>
  <w:num w:numId="14" w16cid:durableId="1277522940">
    <w:abstractNumId w:val="15"/>
  </w:num>
  <w:num w:numId="15" w16cid:durableId="1745254834">
    <w:abstractNumId w:val="16"/>
  </w:num>
  <w:num w:numId="16" w16cid:durableId="485633215">
    <w:abstractNumId w:val="64"/>
  </w:num>
  <w:num w:numId="17" w16cid:durableId="1249734330">
    <w:abstractNumId w:val="36"/>
  </w:num>
  <w:num w:numId="18" w16cid:durableId="1589385279">
    <w:abstractNumId w:val="28"/>
  </w:num>
  <w:num w:numId="19" w16cid:durableId="447744582">
    <w:abstractNumId w:val="66"/>
  </w:num>
  <w:num w:numId="20" w16cid:durableId="1773015860">
    <w:abstractNumId w:val="68"/>
  </w:num>
  <w:num w:numId="21" w16cid:durableId="2096853670">
    <w:abstractNumId w:val="48"/>
  </w:num>
  <w:num w:numId="22" w16cid:durableId="1620842131">
    <w:abstractNumId w:val="37"/>
  </w:num>
  <w:num w:numId="23" w16cid:durableId="1303387811">
    <w:abstractNumId w:val="44"/>
  </w:num>
  <w:num w:numId="24" w16cid:durableId="1855725576">
    <w:abstractNumId w:val="1"/>
    <w:lvlOverride w:ilvl="0">
      <w:lvl w:ilvl="0">
        <w:start w:val="1"/>
        <w:numFmt w:val="decimal"/>
        <w:pStyle w:val="berschriftzmk"/>
        <w:lvlText w:val="%1."/>
        <w:lvlJc w:val="left"/>
        <w:pPr>
          <w:ind w:left="283" w:hanging="283"/>
        </w:pPr>
        <w:rPr>
          <w:rFonts w:hint="default"/>
        </w:rPr>
      </w:lvl>
    </w:lvlOverride>
    <w:lvlOverride w:ilvl="1">
      <w:lvl w:ilvl="1">
        <w:start w:val="1"/>
        <w:numFmt w:val="decimal"/>
        <w:lvlText w:val="%2."/>
        <w:lvlJc w:val="left"/>
        <w:pPr>
          <w:tabs>
            <w:tab w:val="num" w:pos="567"/>
          </w:tabs>
          <w:ind w:left="567" w:hanging="283"/>
        </w:pPr>
        <w:rPr>
          <w:rFonts w:hint="default"/>
        </w:rPr>
      </w:lvl>
    </w:lvlOverride>
    <w:lvlOverride w:ilvl="2">
      <w:lvl w:ilvl="2">
        <w:start w:val="1"/>
        <w:numFmt w:val="decimal"/>
        <w:lvlText w:val="%3."/>
        <w:lvlJc w:val="left"/>
        <w:pPr>
          <w:tabs>
            <w:tab w:val="num" w:pos="850"/>
          </w:tabs>
          <w:ind w:left="850" w:hanging="283"/>
        </w:pPr>
        <w:rPr>
          <w:rFonts w:hint="default"/>
        </w:rPr>
      </w:lvl>
    </w:lvlOverride>
    <w:lvlOverride w:ilvl="3">
      <w:lvl w:ilvl="3">
        <w:start w:val="1"/>
        <w:numFmt w:val="decimal"/>
        <w:lvlText w:val="%4."/>
        <w:lvlJc w:val="left"/>
        <w:pPr>
          <w:tabs>
            <w:tab w:val="num" w:pos="1134"/>
          </w:tabs>
          <w:ind w:left="1134" w:hanging="283"/>
        </w:pPr>
        <w:rPr>
          <w:rFonts w:hint="default"/>
        </w:rPr>
      </w:lvl>
    </w:lvlOverride>
    <w:lvlOverride w:ilvl="4">
      <w:lvl w:ilvl="4">
        <w:start w:val="1"/>
        <w:numFmt w:val="decimal"/>
        <w:lvlText w:val="%5."/>
        <w:lvlJc w:val="left"/>
        <w:pPr>
          <w:tabs>
            <w:tab w:val="num" w:pos="1417"/>
          </w:tabs>
          <w:ind w:left="1417" w:hanging="283"/>
        </w:pPr>
        <w:rPr>
          <w:rFonts w:hint="default"/>
        </w:rPr>
      </w:lvl>
    </w:lvlOverride>
    <w:lvlOverride w:ilvl="5">
      <w:lvl w:ilvl="5">
        <w:start w:val="1"/>
        <w:numFmt w:val="decimal"/>
        <w:lvlText w:val="%6."/>
        <w:lvlJc w:val="left"/>
        <w:pPr>
          <w:tabs>
            <w:tab w:val="num" w:pos="1701"/>
          </w:tabs>
          <w:ind w:left="1701" w:hanging="283"/>
        </w:pPr>
        <w:rPr>
          <w:rFonts w:hint="default"/>
        </w:rPr>
      </w:lvl>
    </w:lvlOverride>
    <w:lvlOverride w:ilvl="6">
      <w:lvl w:ilvl="6">
        <w:start w:val="1"/>
        <w:numFmt w:val="decimal"/>
        <w:lvlText w:val="%7."/>
        <w:lvlJc w:val="left"/>
        <w:pPr>
          <w:tabs>
            <w:tab w:val="num" w:pos="1984"/>
          </w:tabs>
          <w:ind w:left="1984" w:hanging="283"/>
        </w:pPr>
        <w:rPr>
          <w:rFonts w:hint="default"/>
        </w:rPr>
      </w:lvl>
    </w:lvlOverride>
    <w:lvlOverride w:ilvl="7">
      <w:lvl w:ilvl="7">
        <w:start w:val="1"/>
        <w:numFmt w:val="decimal"/>
        <w:lvlText w:val="%8."/>
        <w:lvlJc w:val="left"/>
        <w:pPr>
          <w:tabs>
            <w:tab w:val="num" w:pos="2268"/>
          </w:tabs>
          <w:ind w:left="2268" w:hanging="283"/>
        </w:pPr>
        <w:rPr>
          <w:rFonts w:hint="default"/>
        </w:rPr>
      </w:lvl>
    </w:lvlOverride>
    <w:lvlOverride w:ilvl="8">
      <w:lvl w:ilvl="8">
        <w:start w:val="1"/>
        <w:numFmt w:val="decimal"/>
        <w:lvlText w:val="%9."/>
        <w:lvlJc w:val="left"/>
        <w:pPr>
          <w:tabs>
            <w:tab w:val="num" w:pos="2551"/>
          </w:tabs>
          <w:ind w:left="2551" w:hanging="283"/>
        </w:pPr>
        <w:rPr>
          <w:rFonts w:hint="default"/>
        </w:rPr>
      </w:lvl>
    </w:lvlOverride>
  </w:num>
  <w:num w:numId="25" w16cid:durableId="523324639">
    <w:abstractNumId w:val="23"/>
  </w:num>
  <w:num w:numId="26" w16cid:durableId="1692730399">
    <w:abstractNumId w:val="40"/>
  </w:num>
  <w:num w:numId="27" w16cid:durableId="1409645182">
    <w:abstractNumId w:val="52"/>
  </w:num>
  <w:num w:numId="28" w16cid:durableId="119810073">
    <w:abstractNumId w:val="57"/>
  </w:num>
  <w:num w:numId="29" w16cid:durableId="1378551917">
    <w:abstractNumId w:val="72"/>
  </w:num>
  <w:num w:numId="30" w16cid:durableId="1406107489">
    <w:abstractNumId w:val="71"/>
  </w:num>
  <w:num w:numId="31" w16cid:durableId="426465245">
    <w:abstractNumId w:val="34"/>
  </w:num>
  <w:num w:numId="32" w16cid:durableId="373232686">
    <w:abstractNumId w:val="61"/>
  </w:num>
  <w:num w:numId="33" w16cid:durableId="281691613">
    <w:abstractNumId w:val="25"/>
  </w:num>
  <w:num w:numId="34" w16cid:durableId="58863631">
    <w:abstractNumId w:val="73"/>
  </w:num>
  <w:num w:numId="35" w16cid:durableId="427240192">
    <w:abstractNumId w:val="17"/>
  </w:num>
  <w:num w:numId="36" w16cid:durableId="736822289">
    <w:abstractNumId w:val="27"/>
  </w:num>
  <w:num w:numId="37" w16cid:durableId="1548446506">
    <w:abstractNumId w:val="67"/>
  </w:num>
  <w:num w:numId="38" w16cid:durableId="561988121">
    <w:abstractNumId w:val="38"/>
  </w:num>
  <w:num w:numId="39" w16cid:durableId="1078402160">
    <w:abstractNumId w:val="76"/>
  </w:num>
  <w:num w:numId="40" w16cid:durableId="400981931">
    <w:abstractNumId w:val="63"/>
  </w:num>
  <w:num w:numId="41" w16cid:durableId="66077220">
    <w:abstractNumId w:val="29"/>
  </w:num>
  <w:num w:numId="42" w16cid:durableId="939294037">
    <w:abstractNumId w:val="32"/>
  </w:num>
  <w:num w:numId="43" w16cid:durableId="222300332">
    <w:abstractNumId w:val="41"/>
  </w:num>
  <w:num w:numId="44" w16cid:durableId="1927034232">
    <w:abstractNumId w:val="69"/>
  </w:num>
  <w:num w:numId="45" w16cid:durableId="308628908">
    <w:abstractNumId w:val="20"/>
  </w:num>
  <w:num w:numId="46" w16cid:durableId="2064406402">
    <w:abstractNumId w:val="70"/>
  </w:num>
  <w:num w:numId="47" w16cid:durableId="1364866771">
    <w:abstractNumId w:val="31"/>
  </w:num>
  <w:num w:numId="48" w16cid:durableId="690422336">
    <w:abstractNumId w:val="58"/>
  </w:num>
  <w:num w:numId="49" w16cid:durableId="1951626561">
    <w:abstractNumId w:val="26"/>
  </w:num>
  <w:num w:numId="50" w16cid:durableId="1318069652">
    <w:abstractNumId w:val="19"/>
  </w:num>
  <w:num w:numId="51" w16cid:durableId="931819116">
    <w:abstractNumId w:val="35"/>
  </w:num>
  <w:num w:numId="52" w16cid:durableId="46491590">
    <w:abstractNumId w:val="46"/>
  </w:num>
  <w:num w:numId="53" w16cid:durableId="2055228103">
    <w:abstractNumId w:val="39"/>
  </w:num>
  <w:num w:numId="54" w16cid:durableId="1006253313">
    <w:abstractNumId w:val="33"/>
  </w:num>
  <w:num w:numId="55" w16cid:durableId="2055108257">
    <w:abstractNumId w:val="43"/>
  </w:num>
  <w:num w:numId="56" w16cid:durableId="57629152">
    <w:abstractNumId w:val="62"/>
  </w:num>
  <w:num w:numId="57" w16cid:durableId="1822038032">
    <w:abstractNumId w:val="50"/>
  </w:num>
  <w:num w:numId="58" w16cid:durableId="1121146012">
    <w:abstractNumId w:val="65"/>
    <w:lvlOverride w:ilvl="0">
      <w:lvl w:ilvl="0">
        <w:start w:val="1"/>
        <w:numFmt w:val="decimal"/>
        <w:isLgl/>
        <w:lvlText w:val="%1."/>
        <w:lvlJc w:val="left"/>
        <w:pPr>
          <w:tabs>
            <w:tab w:val="num" w:pos="360"/>
          </w:tabs>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tabs>
            <w:tab w:val="num" w:pos="1224"/>
          </w:tabs>
          <w:ind w:left="1224" w:hanging="504"/>
        </w:pPr>
        <w:rPr>
          <w:rFonts w:hint="default"/>
          <w:b/>
          <w:sz w:val="40"/>
          <w:szCs w:val="40"/>
        </w:rPr>
      </w:lvl>
    </w:lvlOverride>
    <w:lvlOverride w:ilvl="3">
      <w:lvl w:ilvl="3">
        <w:start w:val="1"/>
        <w:numFmt w:val="decimal"/>
        <w:lvlText w:val="%1.%2.%3.%4."/>
        <w:lvlJc w:val="left"/>
        <w:pPr>
          <w:tabs>
            <w:tab w:val="num" w:pos="1728"/>
          </w:tabs>
          <w:ind w:left="1728" w:hanging="648"/>
        </w:pPr>
        <w:rPr>
          <w:rFonts w:hint="default"/>
          <w:b/>
        </w:rPr>
      </w:lvl>
    </w:lvlOverride>
    <w:lvlOverride w:ilvl="4">
      <w:lvl w:ilvl="4">
        <w:start w:val="1"/>
        <w:numFmt w:val="decimal"/>
        <w:lvlText w:val="%1.%2.%3.%4.%5."/>
        <w:lvlJc w:val="left"/>
        <w:pPr>
          <w:tabs>
            <w:tab w:val="num" w:pos="2232"/>
          </w:tabs>
          <w:ind w:left="2232" w:hanging="792"/>
        </w:pPr>
        <w:rPr>
          <w:rFonts w:hint="default"/>
        </w:rPr>
      </w:lvl>
    </w:lvlOverride>
    <w:lvlOverride w:ilvl="5">
      <w:lvl w:ilvl="5">
        <w:start w:val="1"/>
        <w:numFmt w:val="decimal"/>
        <w:lvlText w:val="%1.%2.%3.%4.%5.%6."/>
        <w:lvlJc w:val="left"/>
        <w:pPr>
          <w:tabs>
            <w:tab w:val="num" w:pos="2736"/>
          </w:tabs>
          <w:ind w:left="2736" w:hanging="936"/>
        </w:pPr>
        <w:rPr>
          <w:rFonts w:hint="default"/>
        </w:rPr>
      </w:lvl>
    </w:lvlOverride>
    <w:lvlOverride w:ilvl="6">
      <w:lvl w:ilvl="6">
        <w:start w:val="1"/>
        <w:numFmt w:val="decimal"/>
        <w:lvlText w:val="%1.%2.%3.%4.%5.%6.%7."/>
        <w:lvlJc w:val="left"/>
        <w:pPr>
          <w:tabs>
            <w:tab w:val="num" w:pos="3240"/>
          </w:tabs>
          <w:ind w:left="3240" w:hanging="1080"/>
        </w:pPr>
        <w:rPr>
          <w:rFonts w:hint="default"/>
        </w:rPr>
      </w:lvl>
    </w:lvlOverride>
    <w:lvlOverride w:ilvl="7">
      <w:lvl w:ilvl="7">
        <w:start w:val="1"/>
        <w:numFmt w:val="decimal"/>
        <w:lvlText w:val="%1.%2.%3.%4.%5.%6.%7.%8."/>
        <w:lvlJc w:val="left"/>
        <w:pPr>
          <w:tabs>
            <w:tab w:val="num" w:pos="3744"/>
          </w:tabs>
          <w:ind w:left="3744" w:hanging="1224"/>
        </w:pPr>
        <w:rPr>
          <w:rFonts w:hint="default"/>
        </w:rPr>
      </w:lvl>
    </w:lvlOverride>
    <w:lvlOverride w:ilvl="8">
      <w:lvl w:ilvl="8">
        <w:start w:val="1"/>
        <w:numFmt w:val="decimal"/>
        <w:lvlText w:val="%1.%2.%3.%4.%5.%6.%7.%8.%9."/>
        <w:lvlJc w:val="left"/>
        <w:pPr>
          <w:tabs>
            <w:tab w:val="num" w:pos="4320"/>
          </w:tabs>
          <w:ind w:left="4320" w:hanging="1440"/>
        </w:pPr>
        <w:rPr>
          <w:rFonts w:hint="default"/>
        </w:rPr>
      </w:lvl>
    </w:lvlOverride>
  </w:num>
  <w:num w:numId="59" w16cid:durableId="849761424">
    <w:abstractNumId w:val="53"/>
  </w:num>
  <w:num w:numId="60" w16cid:durableId="1126042855">
    <w:abstractNumId w:val="65"/>
    <w:lvlOverride w:ilvl="0">
      <w:lvl w:ilvl="0">
        <w:start w:val="1"/>
        <w:numFmt w:val="decimal"/>
        <w:isLgl/>
        <w:lvlText w:val="%1."/>
        <w:lvlJc w:val="left"/>
        <w:pPr>
          <w:tabs>
            <w:tab w:val="num" w:pos="360"/>
          </w:tabs>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tabs>
            <w:tab w:val="num" w:pos="1224"/>
          </w:tabs>
          <w:ind w:left="1224" w:hanging="504"/>
        </w:pPr>
        <w:rPr>
          <w:rFonts w:hint="default"/>
          <w:b/>
          <w:sz w:val="40"/>
          <w:szCs w:val="40"/>
        </w:rPr>
      </w:lvl>
    </w:lvlOverride>
    <w:lvlOverride w:ilvl="3">
      <w:lvl w:ilvl="3">
        <w:start w:val="1"/>
        <w:numFmt w:val="decimal"/>
        <w:lvlText w:val="%1.%2.%3.%4."/>
        <w:lvlJc w:val="left"/>
        <w:pPr>
          <w:tabs>
            <w:tab w:val="num" w:pos="1728"/>
          </w:tabs>
          <w:ind w:left="1728" w:hanging="648"/>
        </w:pPr>
        <w:rPr>
          <w:rFonts w:hint="default"/>
          <w:b/>
        </w:rPr>
      </w:lvl>
    </w:lvlOverride>
    <w:lvlOverride w:ilvl="4">
      <w:lvl w:ilvl="4">
        <w:start w:val="1"/>
        <w:numFmt w:val="decimal"/>
        <w:lvlText w:val="%1.%2.%3.%4.%5."/>
        <w:lvlJc w:val="left"/>
        <w:pPr>
          <w:tabs>
            <w:tab w:val="num" w:pos="2232"/>
          </w:tabs>
          <w:ind w:left="2232" w:hanging="792"/>
        </w:pPr>
        <w:rPr>
          <w:rFonts w:hint="default"/>
        </w:rPr>
      </w:lvl>
    </w:lvlOverride>
    <w:lvlOverride w:ilvl="5">
      <w:lvl w:ilvl="5">
        <w:start w:val="1"/>
        <w:numFmt w:val="decimal"/>
        <w:lvlText w:val="%1.%2.%3.%4.%5.%6."/>
        <w:lvlJc w:val="left"/>
        <w:pPr>
          <w:tabs>
            <w:tab w:val="num" w:pos="2736"/>
          </w:tabs>
          <w:ind w:left="2736" w:hanging="936"/>
        </w:pPr>
        <w:rPr>
          <w:rFonts w:hint="default"/>
        </w:rPr>
      </w:lvl>
    </w:lvlOverride>
    <w:lvlOverride w:ilvl="6">
      <w:lvl w:ilvl="6">
        <w:start w:val="1"/>
        <w:numFmt w:val="decimal"/>
        <w:lvlText w:val="%1.%2.%3.%4.%5.%6.%7."/>
        <w:lvlJc w:val="left"/>
        <w:pPr>
          <w:tabs>
            <w:tab w:val="num" w:pos="3240"/>
          </w:tabs>
          <w:ind w:left="3240" w:hanging="1080"/>
        </w:pPr>
        <w:rPr>
          <w:rFonts w:hint="default"/>
        </w:rPr>
      </w:lvl>
    </w:lvlOverride>
    <w:lvlOverride w:ilvl="7">
      <w:lvl w:ilvl="7">
        <w:start w:val="1"/>
        <w:numFmt w:val="decimal"/>
        <w:lvlText w:val="%1.%2.%3.%4.%5.%6.%7.%8."/>
        <w:lvlJc w:val="left"/>
        <w:pPr>
          <w:tabs>
            <w:tab w:val="num" w:pos="3744"/>
          </w:tabs>
          <w:ind w:left="3744" w:hanging="1224"/>
        </w:pPr>
        <w:rPr>
          <w:rFonts w:hint="default"/>
        </w:rPr>
      </w:lvl>
    </w:lvlOverride>
    <w:lvlOverride w:ilvl="8">
      <w:lvl w:ilvl="8">
        <w:start w:val="1"/>
        <w:numFmt w:val="decimal"/>
        <w:lvlText w:val="%1.%2.%3.%4.%5.%6.%7.%8.%9."/>
        <w:lvlJc w:val="left"/>
        <w:pPr>
          <w:tabs>
            <w:tab w:val="num" w:pos="4320"/>
          </w:tabs>
          <w:ind w:left="4320" w:hanging="1440"/>
        </w:pPr>
        <w:rPr>
          <w:rFonts w:hint="default"/>
        </w:rPr>
      </w:lvl>
    </w:lvlOverride>
  </w:num>
  <w:num w:numId="61" w16cid:durableId="809253410">
    <w:abstractNumId w:val="74"/>
  </w:num>
  <w:num w:numId="62" w16cid:durableId="139033025">
    <w:abstractNumId w:val="42"/>
  </w:num>
  <w:num w:numId="63" w16cid:durableId="1707869502">
    <w:abstractNumId w:val="21"/>
  </w:num>
  <w:num w:numId="64" w16cid:durableId="1400513710">
    <w:abstractNumId w:val="51"/>
  </w:num>
  <w:num w:numId="65" w16cid:durableId="332997957">
    <w:abstractNumId w:val="60"/>
  </w:num>
  <w:num w:numId="66" w16cid:durableId="1953322710">
    <w:abstractNumId w:val="24"/>
  </w:num>
  <w:num w:numId="67" w16cid:durableId="1654606839">
    <w:abstractNumId w:val="59"/>
  </w:num>
  <w:num w:numId="68" w16cid:durableId="941958071">
    <w:abstractNumId w:val="45"/>
  </w:num>
  <w:num w:numId="69" w16cid:durableId="1675062726">
    <w:abstractNumId w:val="30"/>
  </w:num>
  <w:num w:numId="70" w16cid:durableId="2105951385">
    <w:abstractNumId w:val="54"/>
  </w:num>
  <w:num w:numId="71" w16cid:durableId="82069629">
    <w:abstractNumId w:val="47"/>
  </w:num>
  <w:num w:numId="72" w16cid:durableId="286356112">
    <w:abstractNumId w:val="56"/>
  </w:num>
  <w:num w:numId="73" w16cid:durableId="1573388910">
    <w:abstractNumId w:val="18"/>
  </w:num>
  <w:num w:numId="74" w16cid:durableId="1542010823">
    <w:abstractNumId w:val="22"/>
  </w:num>
  <w:num w:numId="75" w16cid:durableId="1555432120">
    <w:abstractNumId w:val="75"/>
  </w:num>
  <w:num w:numId="76" w16cid:durableId="40836118">
    <w:abstractNumId w:val="49"/>
  </w:num>
  <w:num w:numId="77" w16cid:durableId="96298616">
    <w:abstractNumId w:val="55"/>
  </w:num>
  <w:numIdMacAtCleanup w:val="7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displayBackgroundShape/>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51"/>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96"/>
    <w:rsid w:val="00000405"/>
    <w:rsid w:val="00001DE1"/>
    <w:rsid w:val="0000799D"/>
    <w:rsid w:val="0001162C"/>
    <w:rsid w:val="00013F40"/>
    <w:rsid w:val="000151C5"/>
    <w:rsid w:val="00015D64"/>
    <w:rsid w:val="000232A0"/>
    <w:rsid w:val="00024F95"/>
    <w:rsid w:val="000302D4"/>
    <w:rsid w:val="00030F45"/>
    <w:rsid w:val="00033607"/>
    <w:rsid w:val="00034274"/>
    <w:rsid w:val="00035B10"/>
    <w:rsid w:val="00036BE5"/>
    <w:rsid w:val="00040486"/>
    <w:rsid w:val="00041093"/>
    <w:rsid w:val="0004128E"/>
    <w:rsid w:val="00044DBE"/>
    <w:rsid w:val="00045086"/>
    <w:rsid w:val="000463BE"/>
    <w:rsid w:val="00050888"/>
    <w:rsid w:val="00060B7A"/>
    <w:rsid w:val="00060F18"/>
    <w:rsid w:val="00061239"/>
    <w:rsid w:val="000612A1"/>
    <w:rsid w:val="00061B6E"/>
    <w:rsid w:val="00064214"/>
    <w:rsid w:val="00064D7A"/>
    <w:rsid w:val="0006619B"/>
    <w:rsid w:val="0006621D"/>
    <w:rsid w:val="00074AF5"/>
    <w:rsid w:val="00075B60"/>
    <w:rsid w:val="00081441"/>
    <w:rsid w:val="000830C4"/>
    <w:rsid w:val="00083A3A"/>
    <w:rsid w:val="00085327"/>
    <w:rsid w:val="00085459"/>
    <w:rsid w:val="0008679F"/>
    <w:rsid w:val="00087A70"/>
    <w:rsid w:val="00091808"/>
    <w:rsid w:val="0009528D"/>
    <w:rsid w:val="0009552B"/>
    <w:rsid w:val="000957AC"/>
    <w:rsid w:val="00095985"/>
    <w:rsid w:val="00095ED8"/>
    <w:rsid w:val="00096F82"/>
    <w:rsid w:val="000978B9"/>
    <w:rsid w:val="000A0AF5"/>
    <w:rsid w:val="000A75A2"/>
    <w:rsid w:val="000B0942"/>
    <w:rsid w:val="000B13F4"/>
    <w:rsid w:val="000B26D9"/>
    <w:rsid w:val="000B28EC"/>
    <w:rsid w:val="000B3576"/>
    <w:rsid w:val="000B3BF9"/>
    <w:rsid w:val="000B6136"/>
    <w:rsid w:val="000B7CF2"/>
    <w:rsid w:val="000C1871"/>
    <w:rsid w:val="000C18E8"/>
    <w:rsid w:val="000D0815"/>
    <w:rsid w:val="000D5A52"/>
    <w:rsid w:val="000D7672"/>
    <w:rsid w:val="000D7E31"/>
    <w:rsid w:val="000E2E16"/>
    <w:rsid w:val="000E6811"/>
    <w:rsid w:val="000E74EA"/>
    <w:rsid w:val="000F5BF8"/>
    <w:rsid w:val="000F6942"/>
    <w:rsid w:val="00103D2F"/>
    <w:rsid w:val="001059C4"/>
    <w:rsid w:val="001066E3"/>
    <w:rsid w:val="00107511"/>
    <w:rsid w:val="00110899"/>
    <w:rsid w:val="0011363D"/>
    <w:rsid w:val="00114419"/>
    <w:rsid w:val="00116227"/>
    <w:rsid w:val="00124A3F"/>
    <w:rsid w:val="001258E5"/>
    <w:rsid w:val="00125E4E"/>
    <w:rsid w:val="0012640B"/>
    <w:rsid w:val="00126A80"/>
    <w:rsid w:val="001317D6"/>
    <w:rsid w:val="00131E94"/>
    <w:rsid w:val="00132AD7"/>
    <w:rsid w:val="001345F4"/>
    <w:rsid w:val="00136F79"/>
    <w:rsid w:val="001403BD"/>
    <w:rsid w:val="00143255"/>
    <w:rsid w:val="001447BC"/>
    <w:rsid w:val="00144CB2"/>
    <w:rsid w:val="0014708E"/>
    <w:rsid w:val="001510CF"/>
    <w:rsid w:val="00151A32"/>
    <w:rsid w:val="0015495F"/>
    <w:rsid w:val="00155F4D"/>
    <w:rsid w:val="00157FD5"/>
    <w:rsid w:val="001623C3"/>
    <w:rsid w:val="001630C8"/>
    <w:rsid w:val="0016665E"/>
    <w:rsid w:val="00166C0F"/>
    <w:rsid w:val="00167368"/>
    <w:rsid w:val="00167B17"/>
    <w:rsid w:val="00174CAF"/>
    <w:rsid w:val="001751D4"/>
    <w:rsid w:val="00177425"/>
    <w:rsid w:val="00177B19"/>
    <w:rsid w:val="00177FFE"/>
    <w:rsid w:val="001902C9"/>
    <w:rsid w:val="00191351"/>
    <w:rsid w:val="00192DD5"/>
    <w:rsid w:val="00194B99"/>
    <w:rsid w:val="00197F70"/>
    <w:rsid w:val="001A02FB"/>
    <w:rsid w:val="001A4727"/>
    <w:rsid w:val="001A7979"/>
    <w:rsid w:val="001B0E42"/>
    <w:rsid w:val="001B3E58"/>
    <w:rsid w:val="001B60DE"/>
    <w:rsid w:val="001C4848"/>
    <w:rsid w:val="001C5812"/>
    <w:rsid w:val="001D1C79"/>
    <w:rsid w:val="001D30CC"/>
    <w:rsid w:val="001D598B"/>
    <w:rsid w:val="001D6EF7"/>
    <w:rsid w:val="001D7CC9"/>
    <w:rsid w:val="001E0AF4"/>
    <w:rsid w:val="001E2770"/>
    <w:rsid w:val="001E386C"/>
    <w:rsid w:val="001E3C98"/>
    <w:rsid w:val="001E4B99"/>
    <w:rsid w:val="001F2BB2"/>
    <w:rsid w:val="001F3BD2"/>
    <w:rsid w:val="00200441"/>
    <w:rsid w:val="00201BBE"/>
    <w:rsid w:val="0020248D"/>
    <w:rsid w:val="00206845"/>
    <w:rsid w:val="00215AD2"/>
    <w:rsid w:val="00216D73"/>
    <w:rsid w:val="00217BE7"/>
    <w:rsid w:val="002211D3"/>
    <w:rsid w:val="0022385C"/>
    <w:rsid w:val="00224276"/>
    <w:rsid w:val="00225D2F"/>
    <w:rsid w:val="0023196C"/>
    <w:rsid w:val="00232418"/>
    <w:rsid w:val="00232A19"/>
    <w:rsid w:val="00234D38"/>
    <w:rsid w:val="00234ECA"/>
    <w:rsid w:val="00235FB6"/>
    <w:rsid w:val="002365ED"/>
    <w:rsid w:val="00236D61"/>
    <w:rsid w:val="00237B2F"/>
    <w:rsid w:val="002434CA"/>
    <w:rsid w:val="00247057"/>
    <w:rsid w:val="00251F08"/>
    <w:rsid w:val="002529A6"/>
    <w:rsid w:val="00254CFE"/>
    <w:rsid w:val="002552C2"/>
    <w:rsid w:val="00256AEF"/>
    <w:rsid w:val="00257B86"/>
    <w:rsid w:val="0026050D"/>
    <w:rsid w:val="00260AA3"/>
    <w:rsid w:val="00261DD0"/>
    <w:rsid w:val="00262F7E"/>
    <w:rsid w:val="00265265"/>
    <w:rsid w:val="00265EF3"/>
    <w:rsid w:val="00266739"/>
    <w:rsid w:val="002671FA"/>
    <w:rsid w:val="00267E80"/>
    <w:rsid w:val="00271188"/>
    <w:rsid w:val="00272DAF"/>
    <w:rsid w:val="00274CD5"/>
    <w:rsid w:val="00275C13"/>
    <w:rsid w:val="0027648C"/>
    <w:rsid w:val="00280B67"/>
    <w:rsid w:val="00281A81"/>
    <w:rsid w:val="00281BBC"/>
    <w:rsid w:val="002822F5"/>
    <w:rsid w:val="00287D45"/>
    <w:rsid w:val="00295E80"/>
    <w:rsid w:val="0029676E"/>
    <w:rsid w:val="002A2391"/>
    <w:rsid w:val="002A2C02"/>
    <w:rsid w:val="002A4591"/>
    <w:rsid w:val="002A59E5"/>
    <w:rsid w:val="002B04B0"/>
    <w:rsid w:val="002B29E5"/>
    <w:rsid w:val="002B607C"/>
    <w:rsid w:val="002B76EB"/>
    <w:rsid w:val="002B7B8B"/>
    <w:rsid w:val="002C3184"/>
    <w:rsid w:val="002C481A"/>
    <w:rsid w:val="002C5BB6"/>
    <w:rsid w:val="002C5EBB"/>
    <w:rsid w:val="002C693D"/>
    <w:rsid w:val="002D1A4A"/>
    <w:rsid w:val="002D320E"/>
    <w:rsid w:val="002D35FB"/>
    <w:rsid w:val="002D53AC"/>
    <w:rsid w:val="002D715B"/>
    <w:rsid w:val="002E5EED"/>
    <w:rsid w:val="002F0579"/>
    <w:rsid w:val="002F142A"/>
    <w:rsid w:val="002F57FD"/>
    <w:rsid w:val="002F6B6E"/>
    <w:rsid w:val="002F7C5D"/>
    <w:rsid w:val="00301A79"/>
    <w:rsid w:val="00302A8B"/>
    <w:rsid w:val="00303809"/>
    <w:rsid w:val="00303FF2"/>
    <w:rsid w:val="00305EC8"/>
    <w:rsid w:val="00306044"/>
    <w:rsid w:val="00306078"/>
    <w:rsid w:val="003065C3"/>
    <w:rsid w:val="00310A1F"/>
    <w:rsid w:val="00312AD9"/>
    <w:rsid w:val="00313481"/>
    <w:rsid w:val="00314E6B"/>
    <w:rsid w:val="00315467"/>
    <w:rsid w:val="003174FB"/>
    <w:rsid w:val="00320053"/>
    <w:rsid w:val="00325BE4"/>
    <w:rsid w:val="003277B3"/>
    <w:rsid w:val="00331446"/>
    <w:rsid w:val="00333AA2"/>
    <w:rsid w:val="00335C26"/>
    <w:rsid w:val="003376C1"/>
    <w:rsid w:val="00340736"/>
    <w:rsid w:val="003407C6"/>
    <w:rsid w:val="00341E9D"/>
    <w:rsid w:val="00343B91"/>
    <w:rsid w:val="003453F0"/>
    <w:rsid w:val="00345901"/>
    <w:rsid w:val="00350896"/>
    <w:rsid w:val="00353961"/>
    <w:rsid w:val="00356CCC"/>
    <w:rsid w:val="00356D69"/>
    <w:rsid w:val="00357E1A"/>
    <w:rsid w:val="00366328"/>
    <w:rsid w:val="0036730C"/>
    <w:rsid w:val="003676AD"/>
    <w:rsid w:val="00370DD9"/>
    <w:rsid w:val="00371A3C"/>
    <w:rsid w:val="00372F44"/>
    <w:rsid w:val="003736ED"/>
    <w:rsid w:val="00375999"/>
    <w:rsid w:val="003774AE"/>
    <w:rsid w:val="00381950"/>
    <w:rsid w:val="00382640"/>
    <w:rsid w:val="00382B47"/>
    <w:rsid w:val="00386B74"/>
    <w:rsid w:val="0039392B"/>
    <w:rsid w:val="00396495"/>
    <w:rsid w:val="003A1B2F"/>
    <w:rsid w:val="003A3DE5"/>
    <w:rsid w:val="003A45E9"/>
    <w:rsid w:val="003A54D3"/>
    <w:rsid w:val="003B3854"/>
    <w:rsid w:val="003B7287"/>
    <w:rsid w:val="003C3A1E"/>
    <w:rsid w:val="003C486F"/>
    <w:rsid w:val="003C64B5"/>
    <w:rsid w:val="003C7D0A"/>
    <w:rsid w:val="003D01C0"/>
    <w:rsid w:val="003D4B10"/>
    <w:rsid w:val="003D53DD"/>
    <w:rsid w:val="003E0B39"/>
    <w:rsid w:val="003E33AE"/>
    <w:rsid w:val="003E3981"/>
    <w:rsid w:val="003E4978"/>
    <w:rsid w:val="003E6DA1"/>
    <w:rsid w:val="003F0CBA"/>
    <w:rsid w:val="003F25C3"/>
    <w:rsid w:val="003F553C"/>
    <w:rsid w:val="003F7454"/>
    <w:rsid w:val="00402CFA"/>
    <w:rsid w:val="00402D11"/>
    <w:rsid w:val="00402E60"/>
    <w:rsid w:val="00403418"/>
    <w:rsid w:val="004044B8"/>
    <w:rsid w:val="0040461A"/>
    <w:rsid w:val="00407040"/>
    <w:rsid w:val="0040713D"/>
    <w:rsid w:val="00410F02"/>
    <w:rsid w:val="00411FA5"/>
    <w:rsid w:val="004139BC"/>
    <w:rsid w:val="00413A20"/>
    <w:rsid w:val="00415226"/>
    <w:rsid w:val="00415CA0"/>
    <w:rsid w:val="00421242"/>
    <w:rsid w:val="004239C2"/>
    <w:rsid w:val="00423C86"/>
    <w:rsid w:val="004276F6"/>
    <w:rsid w:val="00430EB4"/>
    <w:rsid w:val="0043226E"/>
    <w:rsid w:val="004334D5"/>
    <w:rsid w:val="004337F0"/>
    <w:rsid w:val="004355A4"/>
    <w:rsid w:val="00435917"/>
    <w:rsid w:val="00437195"/>
    <w:rsid w:val="00437750"/>
    <w:rsid w:val="00440A0A"/>
    <w:rsid w:val="004421AD"/>
    <w:rsid w:val="0044307B"/>
    <w:rsid w:val="00445B1A"/>
    <w:rsid w:val="00453BDD"/>
    <w:rsid w:val="00454A07"/>
    <w:rsid w:val="00455EE7"/>
    <w:rsid w:val="00460B9F"/>
    <w:rsid w:val="00461BE0"/>
    <w:rsid w:val="00461F13"/>
    <w:rsid w:val="004623D7"/>
    <w:rsid w:val="0046593D"/>
    <w:rsid w:val="00465C1E"/>
    <w:rsid w:val="004661A9"/>
    <w:rsid w:val="0046754E"/>
    <w:rsid w:val="00472F39"/>
    <w:rsid w:val="00476245"/>
    <w:rsid w:val="00476DEE"/>
    <w:rsid w:val="00480F0F"/>
    <w:rsid w:val="00483E12"/>
    <w:rsid w:val="00484D77"/>
    <w:rsid w:val="00486B8B"/>
    <w:rsid w:val="00487B3D"/>
    <w:rsid w:val="004939A1"/>
    <w:rsid w:val="004969E2"/>
    <w:rsid w:val="004A0946"/>
    <w:rsid w:val="004A0D59"/>
    <w:rsid w:val="004A27CB"/>
    <w:rsid w:val="004A447B"/>
    <w:rsid w:val="004A588D"/>
    <w:rsid w:val="004A79E5"/>
    <w:rsid w:val="004B392D"/>
    <w:rsid w:val="004B396D"/>
    <w:rsid w:val="004B49A4"/>
    <w:rsid w:val="004B53FD"/>
    <w:rsid w:val="004B686F"/>
    <w:rsid w:val="004C0AB1"/>
    <w:rsid w:val="004C15CE"/>
    <w:rsid w:val="004C1A88"/>
    <w:rsid w:val="004C27E5"/>
    <w:rsid w:val="004C42AB"/>
    <w:rsid w:val="004C6E01"/>
    <w:rsid w:val="004C72EA"/>
    <w:rsid w:val="004D487A"/>
    <w:rsid w:val="004D5344"/>
    <w:rsid w:val="004D6C0F"/>
    <w:rsid w:val="004E12A8"/>
    <w:rsid w:val="004E135E"/>
    <w:rsid w:val="004E38E4"/>
    <w:rsid w:val="004E5FCE"/>
    <w:rsid w:val="004F16B1"/>
    <w:rsid w:val="004F5493"/>
    <w:rsid w:val="004F71B5"/>
    <w:rsid w:val="004F7C96"/>
    <w:rsid w:val="0050006D"/>
    <w:rsid w:val="00502F2A"/>
    <w:rsid w:val="00503675"/>
    <w:rsid w:val="0050605C"/>
    <w:rsid w:val="0050699C"/>
    <w:rsid w:val="00507C1F"/>
    <w:rsid w:val="00511C89"/>
    <w:rsid w:val="0051438D"/>
    <w:rsid w:val="00516EA2"/>
    <w:rsid w:val="0052097A"/>
    <w:rsid w:val="0052266A"/>
    <w:rsid w:val="00526762"/>
    <w:rsid w:val="00527139"/>
    <w:rsid w:val="00532304"/>
    <w:rsid w:val="005330D8"/>
    <w:rsid w:val="005331A8"/>
    <w:rsid w:val="00534D9F"/>
    <w:rsid w:val="00537318"/>
    <w:rsid w:val="0054494A"/>
    <w:rsid w:val="00547AE5"/>
    <w:rsid w:val="005507D7"/>
    <w:rsid w:val="00553B4B"/>
    <w:rsid w:val="00553E17"/>
    <w:rsid w:val="005542C2"/>
    <w:rsid w:val="0055679F"/>
    <w:rsid w:val="005569FE"/>
    <w:rsid w:val="00557890"/>
    <w:rsid w:val="00560E79"/>
    <w:rsid w:val="00561354"/>
    <w:rsid w:val="00561C13"/>
    <w:rsid w:val="00561C29"/>
    <w:rsid w:val="00561C80"/>
    <w:rsid w:val="00562249"/>
    <w:rsid w:val="00562F55"/>
    <w:rsid w:val="0056446B"/>
    <w:rsid w:val="00570416"/>
    <w:rsid w:val="00575E91"/>
    <w:rsid w:val="00576E3E"/>
    <w:rsid w:val="00577283"/>
    <w:rsid w:val="00581881"/>
    <w:rsid w:val="00583F89"/>
    <w:rsid w:val="0058448C"/>
    <w:rsid w:val="00584B89"/>
    <w:rsid w:val="0059163E"/>
    <w:rsid w:val="00593F46"/>
    <w:rsid w:val="005947FB"/>
    <w:rsid w:val="00594976"/>
    <w:rsid w:val="005964C9"/>
    <w:rsid w:val="00597AD7"/>
    <w:rsid w:val="005A0D24"/>
    <w:rsid w:val="005A1F96"/>
    <w:rsid w:val="005A2105"/>
    <w:rsid w:val="005A3BA6"/>
    <w:rsid w:val="005A4B45"/>
    <w:rsid w:val="005B13D9"/>
    <w:rsid w:val="005B230F"/>
    <w:rsid w:val="005B2499"/>
    <w:rsid w:val="005B3CBC"/>
    <w:rsid w:val="005C0ADA"/>
    <w:rsid w:val="005C0B65"/>
    <w:rsid w:val="005C0BD3"/>
    <w:rsid w:val="005C1B9F"/>
    <w:rsid w:val="005C2DB1"/>
    <w:rsid w:val="005C4035"/>
    <w:rsid w:val="005C57B3"/>
    <w:rsid w:val="005D04D9"/>
    <w:rsid w:val="005D2CEB"/>
    <w:rsid w:val="005D6703"/>
    <w:rsid w:val="005D6EB8"/>
    <w:rsid w:val="005E2337"/>
    <w:rsid w:val="005E39CF"/>
    <w:rsid w:val="005E53FF"/>
    <w:rsid w:val="005E5B96"/>
    <w:rsid w:val="005E6164"/>
    <w:rsid w:val="005E7191"/>
    <w:rsid w:val="005F1FE3"/>
    <w:rsid w:val="005F35AB"/>
    <w:rsid w:val="0060065B"/>
    <w:rsid w:val="00600B60"/>
    <w:rsid w:val="00602280"/>
    <w:rsid w:val="00602D17"/>
    <w:rsid w:val="00604A4F"/>
    <w:rsid w:val="00604FCC"/>
    <w:rsid w:val="006069BB"/>
    <w:rsid w:val="00610584"/>
    <w:rsid w:val="00610977"/>
    <w:rsid w:val="006122A5"/>
    <w:rsid w:val="00612637"/>
    <w:rsid w:val="006129BD"/>
    <w:rsid w:val="0061449B"/>
    <w:rsid w:val="006212DF"/>
    <w:rsid w:val="00622585"/>
    <w:rsid w:val="006230FE"/>
    <w:rsid w:val="00623B11"/>
    <w:rsid w:val="00625718"/>
    <w:rsid w:val="00626134"/>
    <w:rsid w:val="00632507"/>
    <w:rsid w:val="00632B6A"/>
    <w:rsid w:val="006367AF"/>
    <w:rsid w:val="006375C4"/>
    <w:rsid w:val="00642608"/>
    <w:rsid w:val="006443F9"/>
    <w:rsid w:val="0064560A"/>
    <w:rsid w:val="00645732"/>
    <w:rsid w:val="00645787"/>
    <w:rsid w:val="00645C00"/>
    <w:rsid w:val="00647963"/>
    <w:rsid w:val="00651F1A"/>
    <w:rsid w:val="00652769"/>
    <w:rsid w:val="00653873"/>
    <w:rsid w:val="00654CA2"/>
    <w:rsid w:val="006620E5"/>
    <w:rsid w:val="00663682"/>
    <w:rsid w:val="00664483"/>
    <w:rsid w:val="0066498F"/>
    <w:rsid w:val="0067623E"/>
    <w:rsid w:val="00677044"/>
    <w:rsid w:val="0067711E"/>
    <w:rsid w:val="00681497"/>
    <w:rsid w:val="00683262"/>
    <w:rsid w:val="00686099"/>
    <w:rsid w:val="00686D0B"/>
    <w:rsid w:val="00691949"/>
    <w:rsid w:val="00693389"/>
    <w:rsid w:val="00694AF8"/>
    <w:rsid w:val="00696C33"/>
    <w:rsid w:val="00697D92"/>
    <w:rsid w:val="006A187C"/>
    <w:rsid w:val="006A46FF"/>
    <w:rsid w:val="006A5653"/>
    <w:rsid w:val="006A7C61"/>
    <w:rsid w:val="006B35A1"/>
    <w:rsid w:val="006B46B7"/>
    <w:rsid w:val="006B5D21"/>
    <w:rsid w:val="006B608E"/>
    <w:rsid w:val="006B622E"/>
    <w:rsid w:val="006C0DDD"/>
    <w:rsid w:val="006D3CB0"/>
    <w:rsid w:val="006E2851"/>
    <w:rsid w:val="006E3763"/>
    <w:rsid w:val="006E452C"/>
    <w:rsid w:val="006E4DC3"/>
    <w:rsid w:val="006E606F"/>
    <w:rsid w:val="006E646E"/>
    <w:rsid w:val="006E713D"/>
    <w:rsid w:val="006E7261"/>
    <w:rsid w:val="006F03BB"/>
    <w:rsid w:val="006F0C02"/>
    <w:rsid w:val="006F1259"/>
    <w:rsid w:val="006F2593"/>
    <w:rsid w:val="006F4916"/>
    <w:rsid w:val="00702E65"/>
    <w:rsid w:val="00704D5C"/>
    <w:rsid w:val="0071078D"/>
    <w:rsid w:val="00712B76"/>
    <w:rsid w:val="0071340C"/>
    <w:rsid w:val="007145AE"/>
    <w:rsid w:val="00715E7A"/>
    <w:rsid w:val="0072220B"/>
    <w:rsid w:val="007222BE"/>
    <w:rsid w:val="0072235D"/>
    <w:rsid w:val="0072248B"/>
    <w:rsid w:val="0072625A"/>
    <w:rsid w:val="007263AE"/>
    <w:rsid w:val="00726734"/>
    <w:rsid w:val="007405E2"/>
    <w:rsid w:val="007424EF"/>
    <w:rsid w:val="0075145A"/>
    <w:rsid w:val="0075164E"/>
    <w:rsid w:val="00752E61"/>
    <w:rsid w:val="00753676"/>
    <w:rsid w:val="007549D7"/>
    <w:rsid w:val="00756750"/>
    <w:rsid w:val="007567B8"/>
    <w:rsid w:val="00760913"/>
    <w:rsid w:val="00765994"/>
    <w:rsid w:val="00773A79"/>
    <w:rsid w:val="007763FC"/>
    <w:rsid w:val="00776F49"/>
    <w:rsid w:val="00783052"/>
    <w:rsid w:val="007832FB"/>
    <w:rsid w:val="00784028"/>
    <w:rsid w:val="007844ED"/>
    <w:rsid w:val="007850AF"/>
    <w:rsid w:val="00786F06"/>
    <w:rsid w:val="00787BDD"/>
    <w:rsid w:val="00787FE5"/>
    <w:rsid w:val="00792C47"/>
    <w:rsid w:val="007930C3"/>
    <w:rsid w:val="007937AB"/>
    <w:rsid w:val="00796687"/>
    <w:rsid w:val="00797282"/>
    <w:rsid w:val="007A069D"/>
    <w:rsid w:val="007A1336"/>
    <w:rsid w:val="007A2F26"/>
    <w:rsid w:val="007A3112"/>
    <w:rsid w:val="007A7004"/>
    <w:rsid w:val="007A727C"/>
    <w:rsid w:val="007B066F"/>
    <w:rsid w:val="007B1DE5"/>
    <w:rsid w:val="007B2E74"/>
    <w:rsid w:val="007B4168"/>
    <w:rsid w:val="007B6D60"/>
    <w:rsid w:val="007B7269"/>
    <w:rsid w:val="007C0830"/>
    <w:rsid w:val="007C47B0"/>
    <w:rsid w:val="007C487A"/>
    <w:rsid w:val="007C5FE7"/>
    <w:rsid w:val="007C6151"/>
    <w:rsid w:val="007C68C3"/>
    <w:rsid w:val="007C7C98"/>
    <w:rsid w:val="007D0C98"/>
    <w:rsid w:val="007D1C16"/>
    <w:rsid w:val="007D497C"/>
    <w:rsid w:val="007D67C4"/>
    <w:rsid w:val="007D7741"/>
    <w:rsid w:val="007D79DD"/>
    <w:rsid w:val="007E1066"/>
    <w:rsid w:val="007E2516"/>
    <w:rsid w:val="007E2D76"/>
    <w:rsid w:val="007E4BF8"/>
    <w:rsid w:val="007E5394"/>
    <w:rsid w:val="007E7E11"/>
    <w:rsid w:val="007F3DA4"/>
    <w:rsid w:val="008001D1"/>
    <w:rsid w:val="00803C14"/>
    <w:rsid w:val="00805386"/>
    <w:rsid w:val="00812E5A"/>
    <w:rsid w:val="00814524"/>
    <w:rsid w:val="008227E4"/>
    <w:rsid w:val="008263A6"/>
    <w:rsid w:val="00827A8D"/>
    <w:rsid w:val="00831F6B"/>
    <w:rsid w:val="00832529"/>
    <w:rsid w:val="00833E59"/>
    <w:rsid w:val="0083653C"/>
    <w:rsid w:val="00836E04"/>
    <w:rsid w:val="00841954"/>
    <w:rsid w:val="0084323F"/>
    <w:rsid w:val="00843342"/>
    <w:rsid w:val="00847C2B"/>
    <w:rsid w:val="00850201"/>
    <w:rsid w:val="00850262"/>
    <w:rsid w:val="00851F0E"/>
    <w:rsid w:val="00860EE6"/>
    <w:rsid w:val="008632E8"/>
    <w:rsid w:val="00863A97"/>
    <w:rsid w:val="008722D5"/>
    <w:rsid w:val="00872BBA"/>
    <w:rsid w:val="00872DE6"/>
    <w:rsid w:val="00873946"/>
    <w:rsid w:val="00876196"/>
    <w:rsid w:val="00877B79"/>
    <w:rsid w:val="00880427"/>
    <w:rsid w:val="00881283"/>
    <w:rsid w:val="008826F3"/>
    <w:rsid w:val="00892C90"/>
    <w:rsid w:val="00892FEF"/>
    <w:rsid w:val="0089371D"/>
    <w:rsid w:val="00893727"/>
    <w:rsid w:val="00893849"/>
    <w:rsid w:val="00893ED7"/>
    <w:rsid w:val="00894969"/>
    <w:rsid w:val="008A50E4"/>
    <w:rsid w:val="008B08C2"/>
    <w:rsid w:val="008B66A7"/>
    <w:rsid w:val="008B71B7"/>
    <w:rsid w:val="008C1487"/>
    <w:rsid w:val="008C3C8E"/>
    <w:rsid w:val="008C45B5"/>
    <w:rsid w:val="008C517E"/>
    <w:rsid w:val="008D1F11"/>
    <w:rsid w:val="008D2CB3"/>
    <w:rsid w:val="008D33DB"/>
    <w:rsid w:val="008D42C2"/>
    <w:rsid w:val="008D485C"/>
    <w:rsid w:val="008D5AC3"/>
    <w:rsid w:val="008D65D4"/>
    <w:rsid w:val="008E4977"/>
    <w:rsid w:val="008E544F"/>
    <w:rsid w:val="008F044C"/>
    <w:rsid w:val="008F14B2"/>
    <w:rsid w:val="008F277D"/>
    <w:rsid w:val="008F2FA2"/>
    <w:rsid w:val="00905FA6"/>
    <w:rsid w:val="00911279"/>
    <w:rsid w:val="0091377F"/>
    <w:rsid w:val="009143DD"/>
    <w:rsid w:val="00915F38"/>
    <w:rsid w:val="009211D4"/>
    <w:rsid w:val="009244D3"/>
    <w:rsid w:val="00927D4F"/>
    <w:rsid w:val="00930CED"/>
    <w:rsid w:val="00940A44"/>
    <w:rsid w:val="0094150D"/>
    <w:rsid w:val="0094294B"/>
    <w:rsid w:val="00943380"/>
    <w:rsid w:val="0095023D"/>
    <w:rsid w:val="00952FEE"/>
    <w:rsid w:val="00956632"/>
    <w:rsid w:val="00957C5C"/>
    <w:rsid w:val="009608B7"/>
    <w:rsid w:val="00960BA0"/>
    <w:rsid w:val="00961F86"/>
    <w:rsid w:val="00967CF9"/>
    <w:rsid w:val="00970FEE"/>
    <w:rsid w:val="00973D9D"/>
    <w:rsid w:val="0097549E"/>
    <w:rsid w:val="00981417"/>
    <w:rsid w:val="00981A61"/>
    <w:rsid w:val="00981F2A"/>
    <w:rsid w:val="009823B2"/>
    <w:rsid w:val="009851ED"/>
    <w:rsid w:val="00985EFD"/>
    <w:rsid w:val="00993035"/>
    <w:rsid w:val="00996182"/>
    <w:rsid w:val="00997F0C"/>
    <w:rsid w:val="009A34F5"/>
    <w:rsid w:val="009B16DD"/>
    <w:rsid w:val="009B257E"/>
    <w:rsid w:val="009B2EAD"/>
    <w:rsid w:val="009B5DDB"/>
    <w:rsid w:val="009B6C3B"/>
    <w:rsid w:val="009C33FA"/>
    <w:rsid w:val="009C40BA"/>
    <w:rsid w:val="009C4867"/>
    <w:rsid w:val="009C49AB"/>
    <w:rsid w:val="009C5067"/>
    <w:rsid w:val="009C64F8"/>
    <w:rsid w:val="009D001C"/>
    <w:rsid w:val="009D034E"/>
    <w:rsid w:val="009D1E83"/>
    <w:rsid w:val="009D66E0"/>
    <w:rsid w:val="009D7FFB"/>
    <w:rsid w:val="009E3F73"/>
    <w:rsid w:val="009E5087"/>
    <w:rsid w:val="009F1760"/>
    <w:rsid w:val="009F2BB6"/>
    <w:rsid w:val="009F49F1"/>
    <w:rsid w:val="009F5208"/>
    <w:rsid w:val="009F6078"/>
    <w:rsid w:val="009F66C6"/>
    <w:rsid w:val="009F6ED8"/>
    <w:rsid w:val="00A05B25"/>
    <w:rsid w:val="00A11C0F"/>
    <w:rsid w:val="00A135F5"/>
    <w:rsid w:val="00A16347"/>
    <w:rsid w:val="00A16552"/>
    <w:rsid w:val="00A21E68"/>
    <w:rsid w:val="00A2514A"/>
    <w:rsid w:val="00A26D88"/>
    <w:rsid w:val="00A30A2D"/>
    <w:rsid w:val="00A3188B"/>
    <w:rsid w:val="00A347AD"/>
    <w:rsid w:val="00A364BA"/>
    <w:rsid w:val="00A368F8"/>
    <w:rsid w:val="00A369DA"/>
    <w:rsid w:val="00A37B8F"/>
    <w:rsid w:val="00A40540"/>
    <w:rsid w:val="00A411CE"/>
    <w:rsid w:val="00A42110"/>
    <w:rsid w:val="00A42ABA"/>
    <w:rsid w:val="00A44B0F"/>
    <w:rsid w:val="00A469D3"/>
    <w:rsid w:val="00A46B90"/>
    <w:rsid w:val="00A46E54"/>
    <w:rsid w:val="00A51FB6"/>
    <w:rsid w:val="00A52E02"/>
    <w:rsid w:val="00A534C7"/>
    <w:rsid w:val="00A53512"/>
    <w:rsid w:val="00A56817"/>
    <w:rsid w:val="00A569B3"/>
    <w:rsid w:val="00A6154C"/>
    <w:rsid w:val="00A623C1"/>
    <w:rsid w:val="00A67674"/>
    <w:rsid w:val="00A67A17"/>
    <w:rsid w:val="00A713E9"/>
    <w:rsid w:val="00A75569"/>
    <w:rsid w:val="00A82A14"/>
    <w:rsid w:val="00A83A1F"/>
    <w:rsid w:val="00A8785D"/>
    <w:rsid w:val="00AA01EF"/>
    <w:rsid w:val="00AA26BF"/>
    <w:rsid w:val="00AA75D6"/>
    <w:rsid w:val="00AA7DD2"/>
    <w:rsid w:val="00AB0678"/>
    <w:rsid w:val="00AB3398"/>
    <w:rsid w:val="00AB3A8F"/>
    <w:rsid w:val="00AB3F0C"/>
    <w:rsid w:val="00AB57D4"/>
    <w:rsid w:val="00AC1014"/>
    <w:rsid w:val="00AC3A0F"/>
    <w:rsid w:val="00AC59E6"/>
    <w:rsid w:val="00AC6060"/>
    <w:rsid w:val="00AC7288"/>
    <w:rsid w:val="00AD2AB8"/>
    <w:rsid w:val="00AD6BCC"/>
    <w:rsid w:val="00AD710C"/>
    <w:rsid w:val="00AD77C8"/>
    <w:rsid w:val="00AE17FF"/>
    <w:rsid w:val="00AE1C64"/>
    <w:rsid w:val="00AE2A35"/>
    <w:rsid w:val="00AE3306"/>
    <w:rsid w:val="00AE5A6A"/>
    <w:rsid w:val="00AE6A1C"/>
    <w:rsid w:val="00AF322F"/>
    <w:rsid w:val="00AF3C33"/>
    <w:rsid w:val="00AF3D06"/>
    <w:rsid w:val="00AF4CA5"/>
    <w:rsid w:val="00AF50DD"/>
    <w:rsid w:val="00AF52D8"/>
    <w:rsid w:val="00AF64D5"/>
    <w:rsid w:val="00B014EA"/>
    <w:rsid w:val="00B0364F"/>
    <w:rsid w:val="00B108AA"/>
    <w:rsid w:val="00B119D4"/>
    <w:rsid w:val="00B12F03"/>
    <w:rsid w:val="00B135A9"/>
    <w:rsid w:val="00B1520A"/>
    <w:rsid w:val="00B20193"/>
    <w:rsid w:val="00B21EE8"/>
    <w:rsid w:val="00B23664"/>
    <w:rsid w:val="00B23C7A"/>
    <w:rsid w:val="00B23D47"/>
    <w:rsid w:val="00B24FF4"/>
    <w:rsid w:val="00B251DB"/>
    <w:rsid w:val="00B2564F"/>
    <w:rsid w:val="00B308B1"/>
    <w:rsid w:val="00B31118"/>
    <w:rsid w:val="00B33B8D"/>
    <w:rsid w:val="00B36FEC"/>
    <w:rsid w:val="00B376FA"/>
    <w:rsid w:val="00B379AE"/>
    <w:rsid w:val="00B416F5"/>
    <w:rsid w:val="00B43498"/>
    <w:rsid w:val="00B4480F"/>
    <w:rsid w:val="00B450C9"/>
    <w:rsid w:val="00B467F3"/>
    <w:rsid w:val="00B50729"/>
    <w:rsid w:val="00B5272B"/>
    <w:rsid w:val="00B55CDD"/>
    <w:rsid w:val="00B61AEC"/>
    <w:rsid w:val="00B67967"/>
    <w:rsid w:val="00B7129A"/>
    <w:rsid w:val="00B75E14"/>
    <w:rsid w:val="00B773B0"/>
    <w:rsid w:val="00B810E8"/>
    <w:rsid w:val="00B814B5"/>
    <w:rsid w:val="00B830BB"/>
    <w:rsid w:val="00B86008"/>
    <w:rsid w:val="00B941AD"/>
    <w:rsid w:val="00BA062C"/>
    <w:rsid w:val="00BA3A8F"/>
    <w:rsid w:val="00BA40A7"/>
    <w:rsid w:val="00BA4D52"/>
    <w:rsid w:val="00BA5F87"/>
    <w:rsid w:val="00BB0BF5"/>
    <w:rsid w:val="00BB38BD"/>
    <w:rsid w:val="00BB6C31"/>
    <w:rsid w:val="00BC412B"/>
    <w:rsid w:val="00BD10E9"/>
    <w:rsid w:val="00BD2297"/>
    <w:rsid w:val="00BD40B4"/>
    <w:rsid w:val="00BD53F9"/>
    <w:rsid w:val="00BD7049"/>
    <w:rsid w:val="00BE0458"/>
    <w:rsid w:val="00BE740E"/>
    <w:rsid w:val="00BF09E4"/>
    <w:rsid w:val="00BF17A7"/>
    <w:rsid w:val="00BF1EB3"/>
    <w:rsid w:val="00BF2753"/>
    <w:rsid w:val="00BF450A"/>
    <w:rsid w:val="00C0137E"/>
    <w:rsid w:val="00C018AF"/>
    <w:rsid w:val="00C02007"/>
    <w:rsid w:val="00C03886"/>
    <w:rsid w:val="00C0469E"/>
    <w:rsid w:val="00C07694"/>
    <w:rsid w:val="00C07E4E"/>
    <w:rsid w:val="00C10402"/>
    <w:rsid w:val="00C124D0"/>
    <w:rsid w:val="00C1275D"/>
    <w:rsid w:val="00C17902"/>
    <w:rsid w:val="00C206B9"/>
    <w:rsid w:val="00C2096C"/>
    <w:rsid w:val="00C20D26"/>
    <w:rsid w:val="00C22C97"/>
    <w:rsid w:val="00C36672"/>
    <w:rsid w:val="00C41D39"/>
    <w:rsid w:val="00C423B1"/>
    <w:rsid w:val="00C4403D"/>
    <w:rsid w:val="00C4574F"/>
    <w:rsid w:val="00C52E44"/>
    <w:rsid w:val="00C547EE"/>
    <w:rsid w:val="00C62259"/>
    <w:rsid w:val="00C62DB8"/>
    <w:rsid w:val="00C6322B"/>
    <w:rsid w:val="00C636C3"/>
    <w:rsid w:val="00C65CB7"/>
    <w:rsid w:val="00C67A6E"/>
    <w:rsid w:val="00C67F26"/>
    <w:rsid w:val="00C72752"/>
    <w:rsid w:val="00C73519"/>
    <w:rsid w:val="00C74094"/>
    <w:rsid w:val="00C748EE"/>
    <w:rsid w:val="00C76104"/>
    <w:rsid w:val="00C76509"/>
    <w:rsid w:val="00C76ACA"/>
    <w:rsid w:val="00C80630"/>
    <w:rsid w:val="00C814D2"/>
    <w:rsid w:val="00C81DE5"/>
    <w:rsid w:val="00C82DA5"/>
    <w:rsid w:val="00C82F5A"/>
    <w:rsid w:val="00C85A01"/>
    <w:rsid w:val="00C86A15"/>
    <w:rsid w:val="00C87BC5"/>
    <w:rsid w:val="00C90800"/>
    <w:rsid w:val="00C9212A"/>
    <w:rsid w:val="00C93BA3"/>
    <w:rsid w:val="00C949C3"/>
    <w:rsid w:val="00C94A0D"/>
    <w:rsid w:val="00C9559E"/>
    <w:rsid w:val="00CA4A1E"/>
    <w:rsid w:val="00CA4F91"/>
    <w:rsid w:val="00CA57D2"/>
    <w:rsid w:val="00CB1B5A"/>
    <w:rsid w:val="00CB2153"/>
    <w:rsid w:val="00CB340C"/>
    <w:rsid w:val="00CB35E6"/>
    <w:rsid w:val="00CB3720"/>
    <w:rsid w:val="00CB606B"/>
    <w:rsid w:val="00CB67D4"/>
    <w:rsid w:val="00CC00C4"/>
    <w:rsid w:val="00CC3FB2"/>
    <w:rsid w:val="00CD0051"/>
    <w:rsid w:val="00CD2B4F"/>
    <w:rsid w:val="00CE2183"/>
    <w:rsid w:val="00CE40E7"/>
    <w:rsid w:val="00CE56D7"/>
    <w:rsid w:val="00CF45C1"/>
    <w:rsid w:val="00D02A13"/>
    <w:rsid w:val="00D047FC"/>
    <w:rsid w:val="00D04970"/>
    <w:rsid w:val="00D0703A"/>
    <w:rsid w:val="00D12377"/>
    <w:rsid w:val="00D12B08"/>
    <w:rsid w:val="00D13B6E"/>
    <w:rsid w:val="00D14264"/>
    <w:rsid w:val="00D22EC4"/>
    <w:rsid w:val="00D234CC"/>
    <w:rsid w:val="00D2434F"/>
    <w:rsid w:val="00D309F4"/>
    <w:rsid w:val="00D30AE1"/>
    <w:rsid w:val="00D333D7"/>
    <w:rsid w:val="00D34264"/>
    <w:rsid w:val="00D37588"/>
    <w:rsid w:val="00D40843"/>
    <w:rsid w:val="00D420DD"/>
    <w:rsid w:val="00D4233D"/>
    <w:rsid w:val="00D43ACA"/>
    <w:rsid w:val="00D47E8E"/>
    <w:rsid w:val="00D50D8C"/>
    <w:rsid w:val="00D5269B"/>
    <w:rsid w:val="00D55DD0"/>
    <w:rsid w:val="00D56653"/>
    <w:rsid w:val="00D57B2C"/>
    <w:rsid w:val="00D67A6B"/>
    <w:rsid w:val="00D71B4E"/>
    <w:rsid w:val="00D71D5F"/>
    <w:rsid w:val="00D739E6"/>
    <w:rsid w:val="00D73A3A"/>
    <w:rsid w:val="00D76F65"/>
    <w:rsid w:val="00D77607"/>
    <w:rsid w:val="00D828B7"/>
    <w:rsid w:val="00D860E3"/>
    <w:rsid w:val="00D86AAC"/>
    <w:rsid w:val="00D90B28"/>
    <w:rsid w:val="00D92CD3"/>
    <w:rsid w:val="00D93B07"/>
    <w:rsid w:val="00D95615"/>
    <w:rsid w:val="00D965EE"/>
    <w:rsid w:val="00D979F9"/>
    <w:rsid w:val="00DA000D"/>
    <w:rsid w:val="00DA1B48"/>
    <w:rsid w:val="00DA33D6"/>
    <w:rsid w:val="00DA7AE1"/>
    <w:rsid w:val="00DB0BE3"/>
    <w:rsid w:val="00DB0FC0"/>
    <w:rsid w:val="00DB3408"/>
    <w:rsid w:val="00DB5C2E"/>
    <w:rsid w:val="00DB5E77"/>
    <w:rsid w:val="00DB69C9"/>
    <w:rsid w:val="00DC0CFC"/>
    <w:rsid w:val="00DC11B4"/>
    <w:rsid w:val="00DC1219"/>
    <w:rsid w:val="00DC3AA3"/>
    <w:rsid w:val="00DC3C2F"/>
    <w:rsid w:val="00DC407D"/>
    <w:rsid w:val="00DD3429"/>
    <w:rsid w:val="00DD6346"/>
    <w:rsid w:val="00DD7046"/>
    <w:rsid w:val="00DE1385"/>
    <w:rsid w:val="00DE28B3"/>
    <w:rsid w:val="00DE3AC4"/>
    <w:rsid w:val="00DE520F"/>
    <w:rsid w:val="00DF0E4C"/>
    <w:rsid w:val="00DF1B4C"/>
    <w:rsid w:val="00DF204A"/>
    <w:rsid w:val="00DF7103"/>
    <w:rsid w:val="00E033AC"/>
    <w:rsid w:val="00E03A47"/>
    <w:rsid w:val="00E03A99"/>
    <w:rsid w:val="00E046D9"/>
    <w:rsid w:val="00E05906"/>
    <w:rsid w:val="00E10659"/>
    <w:rsid w:val="00E10CFA"/>
    <w:rsid w:val="00E149A1"/>
    <w:rsid w:val="00E17954"/>
    <w:rsid w:val="00E2058F"/>
    <w:rsid w:val="00E223D1"/>
    <w:rsid w:val="00E25548"/>
    <w:rsid w:val="00E26586"/>
    <w:rsid w:val="00E274C2"/>
    <w:rsid w:val="00E27890"/>
    <w:rsid w:val="00E30D22"/>
    <w:rsid w:val="00E3654D"/>
    <w:rsid w:val="00E3681D"/>
    <w:rsid w:val="00E402AB"/>
    <w:rsid w:val="00E420C7"/>
    <w:rsid w:val="00E45C93"/>
    <w:rsid w:val="00E46386"/>
    <w:rsid w:val="00E503A1"/>
    <w:rsid w:val="00E52475"/>
    <w:rsid w:val="00E61176"/>
    <w:rsid w:val="00E63AA2"/>
    <w:rsid w:val="00E72626"/>
    <w:rsid w:val="00E8329B"/>
    <w:rsid w:val="00E85635"/>
    <w:rsid w:val="00E866B9"/>
    <w:rsid w:val="00E8767B"/>
    <w:rsid w:val="00E93C4C"/>
    <w:rsid w:val="00E946B2"/>
    <w:rsid w:val="00E963B2"/>
    <w:rsid w:val="00EA1E8F"/>
    <w:rsid w:val="00EA29BE"/>
    <w:rsid w:val="00EA34B0"/>
    <w:rsid w:val="00EA3A05"/>
    <w:rsid w:val="00EA55DD"/>
    <w:rsid w:val="00EA5950"/>
    <w:rsid w:val="00EA5BF3"/>
    <w:rsid w:val="00EB0129"/>
    <w:rsid w:val="00EB1C66"/>
    <w:rsid w:val="00EC2589"/>
    <w:rsid w:val="00EC297F"/>
    <w:rsid w:val="00EC550F"/>
    <w:rsid w:val="00ED4BA6"/>
    <w:rsid w:val="00ED51D6"/>
    <w:rsid w:val="00ED68FC"/>
    <w:rsid w:val="00ED6E8F"/>
    <w:rsid w:val="00EE1379"/>
    <w:rsid w:val="00EE18F0"/>
    <w:rsid w:val="00EE2B3E"/>
    <w:rsid w:val="00EE55AB"/>
    <w:rsid w:val="00EE55D5"/>
    <w:rsid w:val="00EE5B25"/>
    <w:rsid w:val="00EE6C97"/>
    <w:rsid w:val="00EF0752"/>
    <w:rsid w:val="00EF20C5"/>
    <w:rsid w:val="00EF238B"/>
    <w:rsid w:val="00EF2C92"/>
    <w:rsid w:val="00EF4E10"/>
    <w:rsid w:val="00F0021F"/>
    <w:rsid w:val="00F010D1"/>
    <w:rsid w:val="00F01A9A"/>
    <w:rsid w:val="00F01E03"/>
    <w:rsid w:val="00F042CA"/>
    <w:rsid w:val="00F059E7"/>
    <w:rsid w:val="00F06B74"/>
    <w:rsid w:val="00F07018"/>
    <w:rsid w:val="00F11155"/>
    <w:rsid w:val="00F134B4"/>
    <w:rsid w:val="00F14C21"/>
    <w:rsid w:val="00F17D5F"/>
    <w:rsid w:val="00F2047C"/>
    <w:rsid w:val="00F208C7"/>
    <w:rsid w:val="00F212F4"/>
    <w:rsid w:val="00F233CB"/>
    <w:rsid w:val="00F235D9"/>
    <w:rsid w:val="00F2571D"/>
    <w:rsid w:val="00F25B86"/>
    <w:rsid w:val="00F26EC3"/>
    <w:rsid w:val="00F3149F"/>
    <w:rsid w:val="00F35433"/>
    <w:rsid w:val="00F3657E"/>
    <w:rsid w:val="00F36831"/>
    <w:rsid w:val="00F368A8"/>
    <w:rsid w:val="00F376D7"/>
    <w:rsid w:val="00F37B4C"/>
    <w:rsid w:val="00F4013D"/>
    <w:rsid w:val="00F40A9A"/>
    <w:rsid w:val="00F40C4A"/>
    <w:rsid w:val="00F42608"/>
    <w:rsid w:val="00F428CC"/>
    <w:rsid w:val="00F42DED"/>
    <w:rsid w:val="00F4457A"/>
    <w:rsid w:val="00F457CB"/>
    <w:rsid w:val="00F5179D"/>
    <w:rsid w:val="00F520FD"/>
    <w:rsid w:val="00F53033"/>
    <w:rsid w:val="00F53F6C"/>
    <w:rsid w:val="00F53FA8"/>
    <w:rsid w:val="00F54AB0"/>
    <w:rsid w:val="00F579BF"/>
    <w:rsid w:val="00F62292"/>
    <w:rsid w:val="00F6256D"/>
    <w:rsid w:val="00F62A92"/>
    <w:rsid w:val="00F64505"/>
    <w:rsid w:val="00F64955"/>
    <w:rsid w:val="00F66E5C"/>
    <w:rsid w:val="00F679D5"/>
    <w:rsid w:val="00F7037C"/>
    <w:rsid w:val="00F704B5"/>
    <w:rsid w:val="00F71E03"/>
    <w:rsid w:val="00F75983"/>
    <w:rsid w:val="00F763EA"/>
    <w:rsid w:val="00F77E39"/>
    <w:rsid w:val="00F86216"/>
    <w:rsid w:val="00F8671A"/>
    <w:rsid w:val="00F8784A"/>
    <w:rsid w:val="00F91CF2"/>
    <w:rsid w:val="00F92079"/>
    <w:rsid w:val="00FA111D"/>
    <w:rsid w:val="00FA237B"/>
    <w:rsid w:val="00FA7614"/>
    <w:rsid w:val="00FB29EF"/>
    <w:rsid w:val="00FB3262"/>
    <w:rsid w:val="00FB5915"/>
    <w:rsid w:val="00FB67EE"/>
    <w:rsid w:val="00FC20E1"/>
    <w:rsid w:val="00FC2DD3"/>
    <w:rsid w:val="00FC7DC0"/>
    <w:rsid w:val="00FD0AF8"/>
    <w:rsid w:val="00FD1038"/>
    <w:rsid w:val="00FD1829"/>
    <w:rsid w:val="00FD340B"/>
    <w:rsid w:val="00FD3997"/>
    <w:rsid w:val="00FD4273"/>
    <w:rsid w:val="00FE150F"/>
    <w:rsid w:val="00FE1E60"/>
    <w:rsid w:val="00FE2B38"/>
    <w:rsid w:val="00FE3C89"/>
    <w:rsid w:val="00FE4634"/>
    <w:rsid w:val="00FE559D"/>
    <w:rsid w:val="00FE5636"/>
    <w:rsid w:val="00FE708C"/>
    <w:rsid w:val="00FF0515"/>
    <w:rsid w:val="00FF1736"/>
    <w:rsid w:val="00FF772A"/>
    <w:rsid w:val="00FF7F9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42A77441"/>
  <w14:defaultImageDpi w14:val="32767"/>
  <w15:chartTrackingRefBased/>
  <w15:docId w15:val="{8433BB5F-7B19-AA44-9155-52171DCD1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de-CH" w:eastAsia="de-DE"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7454"/>
    <w:rPr>
      <w:sz w:val="22"/>
    </w:rPr>
  </w:style>
  <w:style w:type="paragraph" w:styleId="berschrift1">
    <w:name w:val="heading 1"/>
    <w:basedOn w:val="Standard"/>
    <w:next w:val="Standard"/>
    <w:link w:val="berschrift1Zchn"/>
    <w:uiPriority w:val="9"/>
    <w:qFormat/>
    <w:rsid w:val="00A623C1"/>
    <w:pPr>
      <w:keepNext/>
      <w:keepLines/>
      <w:numPr>
        <w:numId w:val="69"/>
      </w:numPr>
      <w:spacing w:before="320" w:after="0" w:line="240" w:lineRule="auto"/>
      <w:outlineLvl w:val="0"/>
    </w:pPr>
    <w:rPr>
      <w:rFonts w:asciiTheme="majorHAnsi" w:eastAsiaTheme="majorEastAsia" w:hAnsiTheme="majorHAnsi" w:cstheme="majorBidi"/>
      <w:color w:val="0F4761" w:themeColor="accent1" w:themeShade="BF"/>
      <w:sz w:val="32"/>
      <w:szCs w:val="32"/>
    </w:rPr>
  </w:style>
  <w:style w:type="paragraph" w:styleId="berschrift2">
    <w:name w:val="heading 2"/>
    <w:basedOn w:val="Standard"/>
    <w:next w:val="Standard"/>
    <w:link w:val="berschrift2Zchn"/>
    <w:uiPriority w:val="9"/>
    <w:unhideWhenUsed/>
    <w:qFormat/>
    <w:rsid w:val="00A623C1"/>
    <w:pPr>
      <w:keepNext/>
      <w:keepLines/>
      <w:numPr>
        <w:ilvl w:val="1"/>
        <w:numId w:val="69"/>
      </w:numPr>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berschrift3">
    <w:name w:val="heading 3"/>
    <w:basedOn w:val="Standard"/>
    <w:next w:val="Standard"/>
    <w:link w:val="berschrift3Zchn"/>
    <w:uiPriority w:val="9"/>
    <w:semiHidden/>
    <w:unhideWhenUsed/>
    <w:qFormat/>
    <w:rsid w:val="00A623C1"/>
    <w:pPr>
      <w:keepNext/>
      <w:keepLines/>
      <w:numPr>
        <w:ilvl w:val="2"/>
        <w:numId w:val="69"/>
      </w:numPr>
      <w:spacing w:before="40" w:after="0" w:line="240" w:lineRule="auto"/>
      <w:outlineLvl w:val="2"/>
    </w:pPr>
    <w:rPr>
      <w:rFonts w:asciiTheme="majorHAnsi" w:eastAsiaTheme="majorEastAsia" w:hAnsiTheme="majorHAnsi" w:cstheme="majorBidi"/>
      <w:color w:val="0E2841" w:themeColor="text2"/>
      <w:sz w:val="24"/>
      <w:szCs w:val="24"/>
    </w:rPr>
  </w:style>
  <w:style w:type="paragraph" w:styleId="berschrift4">
    <w:name w:val="heading 4"/>
    <w:basedOn w:val="Standard"/>
    <w:next w:val="Standard"/>
    <w:link w:val="berschrift4Zchn"/>
    <w:uiPriority w:val="9"/>
    <w:semiHidden/>
    <w:unhideWhenUsed/>
    <w:qFormat/>
    <w:rsid w:val="00A623C1"/>
    <w:pPr>
      <w:keepNext/>
      <w:keepLines/>
      <w:numPr>
        <w:ilvl w:val="3"/>
        <w:numId w:val="69"/>
      </w:numPr>
      <w:spacing w:before="40" w:after="0"/>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semiHidden/>
    <w:unhideWhenUsed/>
    <w:qFormat/>
    <w:rsid w:val="00A623C1"/>
    <w:pPr>
      <w:keepNext/>
      <w:keepLines/>
      <w:numPr>
        <w:ilvl w:val="4"/>
        <w:numId w:val="69"/>
      </w:numPr>
      <w:spacing w:before="40" w:after="0"/>
      <w:outlineLvl w:val="4"/>
    </w:pPr>
    <w:rPr>
      <w:rFonts w:asciiTheme="majorHAnsi" w:eastAsiaTheme="majorEastAsia" w:hAnsiTheme="majorHAnsi" w:cstheme="majorBidi"/>
      <w:color w:val="0E2841" w:themeColor="text2"/>
      <w:szCs w:val="22"/>
    </w:rPr>
  </w:style>
  <w:style w:type="paragraph" w:styleId="berschrift6">
    <w:name w:val="heading 6"/>
    <w:basedOn w:val="Standard"/>
    <w:next w:val="Standard"/>
    <w:link w:val="berschrift6Zchn"/>
    <w:uiPriority w:val="9"/>
    <w:semiHidden/>
    <w:unhideWhenUsed/>
    <w:qFormat/>
    <w:rsid w:val="00A623C1"/>
    <w:pPr>
      <w:keepNext/>
      <w:keepLines/>
      <w:numPr>
        <w:ilvl w:val="5"/>
        <w:numId w:val="69"/>
      </w:numPr>
      <w:spacing w:before="40" w:after="0"/>
      <w:outlineLvl w:val="5"/>
    </w:pPr>
    <w:rPr>
      <w:rFonts w:asciiTheme="majorHAnsi" w:eastAsiaTheme="majorEastAsia" w:hAnsiTheme="majorHAnsi" w:cstheme="majorBidi"/>
      <w:i/>
      <w:iCs/>
      <w:color w:val="0E2841" w:themeColor="text2"/>
      <w:sz w:val="21"/>
      <w:szCs w:val="21"/>
    </w:rPr>
  </w:style>
  <w:style w:type="paragraph" w:styleId="berschrift7">
    <w:name w:val="heading 7"/>
    <w:basedOn w:val="Standard"/>
    <w:next w:val="Standard"/>
    <w:link w:val="berschrift7Zchn"/>
    <w:uiPriority w:val="9"/>
    <w:semiHidden/>
    <w:unhideWhenUsed/>
    <w:qFormat/>
    <w:rsid w:val="00A623C1"/>
    <w:pPr>
      <w:keepNext/>
      <w:keepLines/>
      <w:numPr>
        <w:ilvl w:val="6"/>
        <w:numId w:val="69"/>
      </w:numPr>
      <w:spacing w:before="40" w:after="0"/>
      <w:outlineLvl w:val="6"/>
    </w:pPr>
    <w:rPr>
      <w:rFonts w:asciiTheme="majorHAnsi" w:eastAsiaTheme="majorEastAsia" w:hAnsiTheme="majorHAnsi" w:cstheme="majorBidi"/>
      <w:i/>
      <w:iCs/>
      <w:color w:val="0A2F41" w:themeColor="accent1" w:themeShade="80"/>
      <w:sz w:val="21"/>
      <w:szCs w:val="21"/>
    </w:rPr>
  </w:style>
  <w:style w:type="paragraph" w:styleId="berschrift8">
    <w:name w:val="heading 8"/>
    <w:basedOn w:val="Standard"/>
    <w:next w:val="Standard"/>
    <w:link w:val="berschrift8Zchn"/>
    <w:uiPriority w:val="9"/>
    <w:semiHidden/>
    <w:unhideWhenUsed/>
    <w:qFormat/>
    <w:rsid w:val="00A623C1"/>
    <w:pPr>
      <w:keepNext/>
      <w:keepLines/>
      <w:numPr>
        <w:ilvl w:val="7"/>
        <w:numId w:val="69"/>
      </w:numPr>
      <w:spacing w:before="40" w:after="0"/>
      <w:outlineLvl w:val="7"/>
    </w:pPr>
    <w:rPr>
      <w:rFonts w:asciiTheme="majorHAnsi" w:eastAsiaTheme="majorEastAsia" w:hAnsiTheme="majorHAnsi" w:cstheme="majorBidi"/>
      <w:b/>
      <w:bCs/>
      <w:color w:val="0E2841" w:themeColor="text2"/>
    </w:rPr>
  </w:style>
  <w:style w:type="paragraph" w:styleId="berschrift9">
    <w:name w:val="heading 9"/>
    <w:basedOn w:val="Standard"/>
    <w:next w:val="Standard"/>
    <w:link w:val="berschrift9Zchn"/>
    <w:uiPriority w:val="9"/>
    <w:semiHidden/>
    <w:unhideWhenUsed/>
    <w:qFormat/>
    <w:rsid w:val="00A623C1"/>
    <w:pPr>
      <w:keepNext/>
      <w:keepLines/>
      <w:numPr>
        <w:ilvl w:val="8"/>
        <w:numId w:val="69"/>
      </w:numPr>
      <w:spacing w:before="40" w:after="0"/>
      <w:outlineLvl w:val="8"/>
    </w:pPr>
    <w:rPr>
      <w:rFonts w:asciiTheme="majorHAnsi" w:eastAsiaTheme="majorEastAsia" w:hAnsiTheme="majorHAnsi" w:cstheme="majorBidi"/>
      <w:b/>
      <w:bCs/>
      <w:i/>
      <w:iCs/>
      <w:color w:val="0E2841"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fettvor12nach2">
    <w:name w:val="0. fett vor 12 nach 2"/>
    <w:basedOn w:val="0fettvor4nach2"/>
    <w:qFormat/>
    <w:rsid w:val="00AF4CA5"/>
    <w:pPr>
      <w:spacing w:before="240"/>
    </w:pPr>
  </w:style>
  <w:style w:type="character" w:customStyle="1" w:styleId="WW8Num5z0">
    <w:name w:val="WW8Num5z0"/>
    <w:rPr>
      <w:rFonts w:ascii="Symbol" w:hAnsi="Symbol" w:cs="Symbol"/>
    </w:rPr>
  </w:style>
  <w:style w:type="character" w:customStyle="1" w:styleId="WW8Num6z1">
    <w:name w:val="WW8Num6z1"/>
    <w:rPr>
      <w:i w:val="0"/>
    </w:rPr>
  </w:style>
  <w:style w:type="character" w:customStyle="1" w:styleId="WW8Num6z2">
    <w:name w:val="WW8Num6z2"/>
    <w:rPr>
      <w:b/>
      <w:sz w:val="40"/>
      <w:szCs w:val="40"/>
    </w:rPr>
  </w:style>
  <w:style w:type="character" w:customStyle="1" w:styleId="WW8Num6z3">
    <w:name w:val="WW8Num6z3"/>
    <w:rPr>
      <w:b/>
    </w:rPr>
  </w:style>
  <w:style w:type="character" w:customStyle="1" w:styleId="WW8Num13z0">
    <w:name w:val="WW8Num13z0"/>
    <w:rPr>
      <w:rFonts w:ascii="Symbol" w:hAnsi="Symbol" w:cs="Symbol"/>
    </w:rPr>
  </w:style>
  <w:style w:type="character" w:customStyle="1" w:styleId="WW8Num14z0">
    <w:name w:val="WW8Num14z0"/>
    <w:rPr>
      <w:rFonts w:ascii="Symbol" w:hAnsi="Symbol" w:cs="Symbol"/>
    </w:rPr>
  </w:style>
  <w:style w:type="character" w:customStyle="1" w:styleId="WW8Num18z0">
    <w:name w:val="WW8Num18z0"/>
    <w:rPr>
      <w:rFonts w:ascii="Symbol" w:hAnsi="Symbol" w:cs="Symbol"/>
    </w:rPr>
  </w:style>
  <w:style w:type="character" w:customStyle="1" w:styleId="WW8Num18z2">
    <w:name w:val="WW8Num18z2"/>
    <w:rPr>
      <w:rFonts w:ascii="Wingdings" w:hAnsi="Wingdings" w:cs="Wingdings"/>
    </w:rPr>
  </w:style>
  <w:style w:type="character" w:customStyle="1" w:styleId="WW8Num18z4">
    <w:name w:val="WW8Num18z4"/>
    <w:rPr>
      <w:rFonts w:ascii="Courier New" w:hAnsi="Courier New" w:cs="Courier New"/>
    </w:rPr>
  </w:style>
  <w:style w:type="character" w:customStyle="1" w:styleId="WW8Num25z0">
    <w:name w:val="WW8Num25z0"/>
    <w:rPr>
      <w:rFonts w:ascii="Symbol" w:hAnsi="Symbol" w:cs="Symbol"/>
    </w:rPr>
  </w:style>
  <w:style w:type="character" w:customStyle="1" w:styleId="WW8Num27z0">
    <w:name w:val="WW8Num27z0"/>
    <w:rPr>
      <w:rFonts w:ascii="Symbol" w:hAnsi="Symbol" w:cs="Symbol"/>
    </w:rPr>
  </w:style>
  <w:style w:type="character" w:customStyle="1" w:styleId="WW8Num28z0">
    <w:name w:val="WW8Num28z0"/>
    <w:rPr>
      <w:rFonts w:ascii="Symbol" w:hAnsi="Symbol" w:cs="Symbol"/>
    </w:rPr>
  </w:style>
  <w:style w:type="character" w:customStyle="1" w:styleId="Absatz-Standardschriftart2">
    <w:name w:val="Absatz-Standardschriftart2"/>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20z0">
    <w:name w:val="WW8Num20z0"/>
    <w:rPr>
      <w:rFonts w:ascii="Symbol" w:hAnsi="Symbol" w:cs="Symbol"/>
    </w:rPr>
  </w:style>
  <w:style w:type="character" w:customStyle="1" w:styleId="WW8Num20z2">
    <w:name w:val="WW8Num20z2"/>
    <w:rPr>
      <w:rFonts w:ascii="Wingdings" w:hAnsi="Wingdings" w:cs="Wingdings"/>
    </w:rPr>
  </w:style>
  <w:style w:type="character" w:customStyle="1" w:styleId="WW8Num20z4">
    <w:name w:val="WW8Num20z4"/>
    <w:rPr>
      <w:rFonts w:ascii="Courier New" w:hAnsi="Courier New" w:cs="Courier New"/>
    </w:rPr>
  </w:style>
  <w:style w:type="character" w:customStyle="1" w:styleId="WW8Num29z0">
    <w:name w:val="WW8Num29z0"/>
    <w:rPr>
      <w:rFonts w:ascii="Symbol" w:hAnsi="Symbol" w:cs="Symbol"/>
    </w:rPr>
  </w:style>
  <w:style w:type="character" w:customStyle="1" w:styleId="WW8Num30z0">
    <w:name w:val="WW8Num30z0"/>
    <w:rPr>
      <w:rFonts w:ascii="Symbol" w:hAnsi="Symbol" w:cs="Symbol"/>
      <w:sz w:val="16"/>
      <w:szCs w:val="16"/>
    </w:rPr>
  </w:style>
  <w:style w:type="character" w:customStyle="1" w:styleId="WW-Absatz-Standardschriftart11111111">
    <w:name w:val="WW-Absatz-Standardschriftart11111111"/>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21z0">
    <w:name w:val="WW8Num21z0"/>
    <w:rPr>
      <w:rFonts w:ascii="Symbol" w:hAnsi="Symbol" w:cs="Symbol"/>
    </w:rPr>
  </w:style>
  <w:style w:type="character" w:customStyle="1" w:styleId="WW8Num21z2">
    <w:name w:val="WW8Num21z2"/>
    <w:rPr>
      <w:rFonts w:ascii="Wingdings" w:hAnsi="Wingdings" w:cs="Wingdings"/>
    </w:rPr>
  </w:style>
  <w:style w:type="character" w:customStyle="1" w:styleId="WW8Num21z4">
    <w:name w:val="WW8Num21z4"/>
    <w:rPr>
      <w:rFonts w:ascii="Courier New" w:hAnsi="Courier New" w:cs="Courier New"/>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31z0">
    <w:name w:val="WW8Num31z0"/>
    <w:rPr>
      <w:rFonts w:ascii="Symbol" w:hAnsi="Symbol" w:cs="Symbol"/>
    </w:rPr>
  </w:style>
  <w:style w:type="character" w:customStyle="1" w:styleId="WW8Num31z2">
    <w:name w:val="WW8Num31z2"/>
    <w:rPr>
      <w:rFonts w:ascii="Wingdings" w:hAnsi="Wingdings" w:cs="Wingdings"/>
    </w:rPr>
  </w:style>
  <w:style w:type="character" w:customStyle="1" w:styleId="WW8Num31z4">
    <w:name w:val="WW8Num31z4"/>
    <w:rPr>
      <w:rFonts w:ascii="Courier New" w:hAnsi="Courier New" w:cs="Courier New"/>
    </w:rPr>
  </w:style>
  <w:style w:type="character" w:customStyle="1" w:styleId="WW8Num32z0">
    <w:name w:val="WW8Num32z0"/>
    <w:rPr>
      <w:rFonts w:ascii="Symbol" w:hAnsi="Symbol" w:cs="Symbol"/>
      <w:sz w:val="16"/>
      <w:szCs w:val="16"/>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cs="Wingdings"/>
    </w:rPr>
  </w:style>
  <w:style w:type="character" w:customStyle="1" w:styleId="WW8Num32z3">
    <w:name w:val="WW8Num32z3"/>
    <w:rPr>
      <w:rFonts w:ascii="Symbol" w:hAnsi="Symbol" w:cs="Symbol"/>
    </w:rPr>
  </w:style>
  <w:style w:type="character" w:customStyle="1" w:styleId="Absatz-Standardschriftart1">
    <w:name w:val="Absatz-Standardschriftart1"/>
  </w:style>
  <w:style w:type="character" w:customStyle="1" w:styleId="FootnoteCharacters">
    <w:name w:val="Footnote Characters"/>
    <w:rPr>
      <w:position w:val="20"/>
      <w:sz w:val="13"/>
    </w:rPr>
  </w:style>
  <w:style w:type="character" w:customStyle="1" w:styleId="Hyperlink1">
    <w:name w:val="Hyperlink1"/>
    <w:rPr>
      <w:color w:val="0000FF"/>
      <w:u w:val="single"/>
    </w:rPr>
  </w:style>
  <w:style w:type="character" w:customStyle="1" w:styleId="Char">
    <w:name w:val="Char"/>
    <w:rPr>
      <w:sz w:val="24"/>
      <w:szCs w:val="24"/>
      <w:lang w:val="de-CH" w:eastAsia="ar-SA" w:bidi="ar-SA"/>
    </w:rPr>
  </w:style>
  <w:style w:type="character" w:customStyle="1" w:styleId="FliesstextEW1Char">
    <w:name w:val="Fliesstext EW1 Char"/>
    <w:basedOn w:val="Char"/>
    <w:rPr>
      <w:sz w:val="24"/>
      <w:szCs w:val="24"/>
      <w:lang w:val="de-CH" w:eastAsia="ar-SA" w:bidi="ar-SA"/>
    </w:rPr>
  </w:style>
  <w:style w:type="character" w:customStyle="1" w:styleId="LeitprogrammFliesstextChar">
    <w:name w:val="Leitprogramm Fliesstext Char"/>
    <w:rPr>
      <w:rFonts w:ascii="Liberation Sans" w:hAnsi="Liberation Sans"/>
      <w:sz w:val="22"/>
      <w:szCs w:val="24"/>
      <w:lang w:val="de-CH" w:eastAsia="ar-SA" w:bidi="ar-SA"/>
    </w:rPr>
  </w:style>
  <w:style w:type="character" w:customStyle="1" w:styleId="LeitprogrammAufzhlungChar">
    <w:name w:val="Leitprogramm Aufzählung Char"/>
    <w:basedOn w:val="LeitprogrammFliesstextChar"/>
    <w:rPr>
      <w:rFonts w:ascii="Liberation Sans" w:hAnsi="Liberation Sans"/>
      <w:sz w:val="22"/>
      <w:szCs w:val="24"/>
      <w:lang w:val="de-CH" w:eastAsia="ar-SA" w:bidi="ar-SA"/>
    </w:rPr>
  </w:style>
  <w:style w:type="character" w:customStyle="1" w:styleId="1EW1ohneNummerChar">
    <w:name w:val="1 EW1 ohne Nummer Char"/>
    <w:rPr>
      <w:rFonts w:cs="Arial"/>
      <w:b/>
      <w:bCs/>
      <w:kern w:val="1"/>
      <w:sz w:val="28"/>
      <w:szCs w:val="32"/>
      <w:lang w:val="de-CH" w:eastAsia="ar-SA" w:bidi="ar-SA"/>
    </w:rPr>
  </w:style>
  <w:style w:type="character" w:customStyle="1" w:styleId="LeitprogrammOhneNummerChar">
    <w:name w:val="Leitprogramm Ohne Nummer Char"/>
    <w:basedOn w:val="1EW1ohneNummerChar"/>
    <w:rPr>
      <w:rFonts w:cs="Arial"/>
      <w:b/>
      <w:bCs/>
      <w:kern w:val="1"/>
      <w:sz w:val="28"/>
      <w:szCs w:val="32"/>
      <w:lang w:val="de-CH" w:eastAsia="ar-SA" w:bidi="ar-SA"/>
    </w:rPr>
  </w:style>
  <w:style w:type="character" w:customStyle="1" w:styleId="Char1">
    <w:name w:val="Char1"/>
    <w:rPr>
      <w:rFonts w:ascii="Arial" w:hAnsi="Arial" w:cs="Arial"/>
      <w:b/>
      <w:bCs/>
      <w:kern w:val="1"/>
      <w:sz w:val="32"/>
      <w:szCs w:val="32"/>
      <w:lang w:val="de-CH" w:eastAsia="ar-SA" w:bidi="ar-SA"/>
    </w:rPr>
  </w:style>
  <w:style w:type="character" w:customStyle="1" w:styleId="1EW1Char">
    <w:name w:val="1 EW1 Char"/>
    <w:rPr>
      <w:rFonts w:ascii="Arial" w:hAnsi="Arial" w:cs="Arial"/>
      <w:b/>
      <w:bCs/>
      <w:kern w:val="1"/>
      <w:sz w:val="28"/>
      <w:szCs w:val="32"/>
      <w:lang w:val="de-CH" w:eastAsia="ar-SA" w:bidi="ar-SA"/>
    </w:rPr>
  </w:style>
  <w:style w:type="character" w:customStyle="1" w:styleId="Leitprogram1Char">
    <w:name w:val="Leitprogram 1 Char"/>
    <w:rPr>
      <w:rFonts w:ascii="Arial" w:hAnsi="Arial" w:cs="Arial"/>
      <w:b/>
      <w:bCs/>
      <w:kern w:val="1"/>
      <w:sz w:val="32"/>
      <w:szCs w:val="28"/>
      <w:lang w:val="de-CH" w:eastAsia="ar-SA" w:bidi="ar-SA"/>
    </w:rPr>
  </w:style>
  <w:style w:type="character" w:customStyle="1" w:styleId="Hervorhebung1">
    <w:name w:val="Hervorhebung1"/>
    <w:rPr>
      <w:i/>
      <w:iCs/>
    </w:rPr>
  </w:style>
  <w:style w:type="character" w:customStyle="1" w:styleId="Funotenzeichen1">
    <w:name w:val="Fußnotenzeichen1"/>
    <w:rPr>
      <w:position w:val="20"/>
      <w:sz w:val="13"/>
    </w:rPr>
  </w:style>
  <w:style w:type="character" w:customStyle="1" w:styleId="EndnoteCharacters">
    <w:name w:val="Endnote Characters"/>
    <w:rPr>
      <w:position w:val="20"/>
      <w:sz w:val="13"/>
    </w:rPr>
  </w:style>
  <w:style w:type="character" w:customStyle="1" w:styleId="WW-EndnoteCharacters">
    <w:name w:val="WW-Endnote Characters"/>
  </w:style>
  <w:style w:type="character" w:customStyle="1" w:styleId="Funotenzeichen2">
    <w:name w:val="Fußnotenzeichen2"/>
    <w:rPr>
      <w:position w:val="20"/>
      <w:sz w:val="13"/>
    </w:rPr>
  </w:style>
  <w:style w:type="character" w:customStyle="1" w:styleId="Endnotenzeichen1">
    <w:name w:val="Endnotenzeichen1"/>
    <w:rPr>
      <w:position w:val="20"/>
      <w:sz w:val="13"/>
    </w:rPr>
  </w:style>
  <w:style w:type="character" w:customStyle="1" w:styleId="WWCharLFO5LVL1">
    <w:name w:val="WW_CharLFO5LVL1"/>
    <w:rPr>
      <w:rFonts w:ascii="Symbol" w:hAnsi="Symbol" w:cs="Symbol"/>
    </w:rPr>
  </w:style>
  <w:style w:type="character" w:customStyle="1" w:styleId="WWCharLFO6LVL2">
    <w:name w:val="WW_CharLFO6LVL2"/>
    <w:rPr>
      <w:i w:val="0"/>
    </w:rPr>
  </w:style>
  <w:style w:type="character" w:customStyle="1" w:styleId="WWCharLFO6LVL3">
    <w:name w:val="WW_CharLFO6LVL3"/>
    <w:rPr>
      <w:b/>
      <w:sz w:val="40"/>
      <w:szCs w:val="40"/>
    </w:rPr>
  </w:style>
  <w:style w:type="character" w:customStyle="1" w:styleId="WWCharLFO6LVL4">
    <w:name w:val="WW_CharLFO6LVL4"/>
    <w:rPr>
      <w:b/>
    </w:rPr>
  </w:style>
  <w:style w:type="character" w:customStyle="1" w:styleId="WWCharLFO13LVL1">
    <w:name w:val="WW_CharLFO13LVL1"/>
    <w:rPr>
      <w:rFonts w:ascii="Symbol" w:hAnsi="Symbol" w:cs="Symbol"/>
    </w:rPr>
  </w:style>
  <w:style w:type="character" w:customStyle="1" w:styleId="WWCharLFO14LVL1">
    <w:name w:val="WW_CharLFO14LVL1"/>
    <w:rPr>
      <w:rFonts w:ascii="Symbol" w:hAnsi="Symbol" w:cs="Symbol"/>
    </w:rPr>
  </w:style>
  <w:style w:type="character" w:customStyle="1" w:styleId="WWCharLFO18LVL1">
    <w:name w:val="WW_CharLFO18LVL1"/>
    <w:rPr>
      <w:rFonts w:ascii="Symbol" w:hAnsi="Symbol" w:cs="Symbol"/>
    </w:rPr>
  </w:style>
  <w:style w:type="character" w:customStyle="1" w:styleId="WWCharLFO18LVL2">
    <w:name w:val="WW_CharLFO18LVL2"/>
    <w:rPr>
      <w:rFonts w:ascii="Symbol" w:hAnsi="Symbol" w:cs="Symbol"/>
    </w:rPr>
  </w:style>
  <w:style w:type="character" w:customStyle="1" w:styleId="WWCharLFO18LVL3">
    <w:name w:val="WW_CharLFO18LVL3"/>
    <w:rPr>
      <w:rFonts w:ascii="Wingdings" w:hAnsi="Wingdings" w:cs="Wingdings"/>
    </w:rPr>
  </w:style>
  <w:style w:type="character" w:customStyle="1" w:styleId="WWCharLFO18LVL4">
    <w:name w:val="WW_CharLFO18LVL4"/>
    <w:rPr>
      <w:rFonts w:ascii="Symbol" w:hAnsi="Symbol" w:cs="Symbol"/>
    </w:rPr>
  </w:style>
  <w:style w:type="character" w:customStyle="1" w:styleId="WWCharLFO18LVL5">
    <w:name w:val="WW_CharLFO18LVL5"/>
    <w:rPr>
      <w:rFonts w:ascii="Courier New" w:hAnsi="Courier New" w:cs="Courier New"/>
    </w:rPr>
  </w:style>
  <w:style w:type="character" w:customStyle="1" w:styleId="WWCharLFO18LVL6">
    <w:name w:val="WW_CharLFO18LVL6"/>
    <w:rPr>
      <w:rFonts w:ascii="Wingdings" w:hAnsi="Wingdings" w:cs="Wingdings"/>
    </w:rPr>
  </w:style>
  <w:style w:type="character" w:customStyle="1" w:styleId="WWCharLFO18LVL7">
    <w:name w:val="WW_CharLFO18LVL7"/>
    <w:rPr>
      <w:rFonts w:ascii="Symbol" w:hAnsi="Symbol" w:cs="Symbol"/>
    </w:rPr>
  </w:style>
  <w:style w:type="character" w:customStyle="1" w:styleId="WWCharLFO18LVL8">
    <w:name w:val="WW_CharLFO18LVL8"/>
    <w:rPr>
      <w:rFonts w:ascii="Courier New" w:hAnsi="Courier New" w:cs="Courier New"/>
    </w:rPr>
  </w:style>
  <w:style w:type="character" w:customStyle="1" w:styleId="WWCharLFO18LVL9">
    <w:name w:val="WW_CharLFO18LVL9"/>
    <w:rPr>
      <w:rFonts w:ascii="Wingdings" w:hAnsi="Wingdings" w:cs="Wingdings"/>
    </w:rPr>
  </w:style>
  <w:style w:type="character" w:customStyle="1" w:styleId="WWCharLFO25LVL1">
    <w:name w:val="WW_CharLFO25LVL1"/>
    <w:rPr>
      <w:rFonts w:ascii="Symbol" w:hAnsi="Symbol" w:cs="Symbol"/>
    </w:rPr>
  </w:style>
  <w:style w:type="character" w:customStyle="1" w:styleId="WWCharLFO27LVL1">
    <w:name w:val="WW_CharLFO27LVL1"/>
    <w:rPr>
      <w:rFonts w:ascii="Symbol" w:hAnsi="Symbol" w:cs="Symbol"/>
    </w:rPr>
  </w:style>
  <w:style w:type="character" w:customStyle="1" w:styleId="WWCharLFO28LVL1">
    <w:name w:val="WW_CharLFO28LVL1"/>
    <w:rPr>
      <w:rFonts w:ascii="Symbol" w:hAnsi="Symbol" w:cs="Symbol"/>
    </w:rPr>
  </w:style>
  <w:style w:type="character" w:styleId="Hyperlink">
    <w:name w:val="Hyperlink"/>
    <w:uiPriority w:val="99"/>
    <w:rsid w:val="00EE1379"/>
    <w:rPr>
      <w:b w:val="0"/>
      <w:bCs/>
      <w:noProof/>
      <w:color w:val="000080"/>
      <w:u w:val="single"/>
    </w:rPr>
  </w:style>
  <w:style w:type="character" w:customStyle="1" w:styleId="NumberingSymbols">
    <w:name w:val="Numbering Symbols"/>
  </w:style>
  <w:style w:type="paragraph" w:customStyle="1" w:styleId="berschrift16">
    <w:name w:val="Überschrift 16"/>
    <w:basedOn w:val="Standard"/>
    <w:next w:val="Standard"/>
    <w:link w:val="berschrift16Zchn"/>
    <w:rsid w:val="00F62A92"/>
    <w:pPr>
      <w:keepNext/>
      <w:numPr>
        <w:numId w:val="1"/>
      </w:numPr>
      <w:spacing w:before="240" w:after="60"/>
      <w:outlineLvl w:val="0"/>
    </w:pPr>
    <w:rPr>
      <w:rFonts w:cs="Arial"/>
      <w:b/>
      <w:bCs/>
      <w:kern w:val="1"/>
      <w:sz w:val="32"/>
      <w:szCs w:val="32"/>
    </w:rPr>
  </w:style>
  <w:style w:type="paragraph" w:customStyle="1" w:styleId="berschrift21">
    <w:name w:val="Überschrift 21"/>
    <w:basedOn w:val="Standard"/>
    <w:next w:val="Standard"/>
    <w:pPr>
      <w:keepNext/>
      <w:widowControl w:val="0"/>
      <w:numPr>
        <w:ilvl w:val="1"/>
        <w:numId w:val="1"/>
      </w:numPr>
      <w:autoSpaceDE w:val="0"/>
      <w:spacing w:before="240" w:after="60"/>
      <w:outlineLvl w:val="1"/>
    </w:pPr>
    <w:rPr>
      <w:rFonts w:ascii="Times" w:hAnsi="Times" w:cs="Times"/>
      <w:b/>
      <w:bCs/>
      <w:sz w:val="32"/>
      <w:szCs w:val="32"/>
    </w:rPr>
  </w:style>
  <w:style w:type="paragraph" w:customStyle="1" w:styleId="Heading">
    <w:name w:val="Heading"/>
    <w:basedOn w:val="Standard"/>
    <w:next w:val="Textkrper1"/>
    <w:pPr>
      <w:keepNext/>
      <w:spacing w:before="240"/>
    </w:pPr>
    <w:rPr>
      <w:rFonts w:ascii="Arial" w:eastAsia="WenQuanYi Zen Hei" w:hAnsi="Arial" w:cs="Lohit Devanagari"/>
      <w:sz w:val="28"/>
      <w:szCs w:val="28"/>
    </w:rPr>
  </w:style>
  <w:style w:type="paragraph" w:styleId="Textkrper">
    <w:name w:val="Body Text"/>
    <w:basedOn w:val="Standard"/>
    <w:link w:val="TextkrperZchn"/>
  </w:style>
  <w:style w:type="paragraph" w:customStyle="1" w:styleId="Textkrper1">
    <w:name w:val="Textkörper1"/>
    <w:basedOn w:val="Standard"/>
  </w:style>
  <w:style w:type="paragraph" w:customStyle="1" w:styleId="Liste1">
    <w:name w:val="Liste1"/>
    <w:basedOn w:val="Textkrper1"/>
    <w:rPr>
      <w:rFonts w:cs="Lohit Devanagari"/>
    </w:rPr>
  </w:style>
  <w:style w:type="paragraph" w:styleId="Beschriftung">
    <w:name w:val="caption"/>
    <w:basedOn w:val="Standard"/>
    <w:next w:val="Standard"/>
    <w:uiPriority w:val="35"/>
    <w:unhideWhenUsed/>
    <w:qFormat/>
    <w:rsid w:val="00A623C1"/>
    <w:pPr>
      <w:spacing w:line="240" w:lineRule="auto"/>
    </w:pPr>
    <w:rPr>
      <w:b/>
      <w:bCs/>
      <w:smallCaps/>
      <w:color w:val="595959" w:themeColor="text1" w:themeTint="A6"/>
      <w:spacing w:val="6"/>
    </w:rPr>
  </w:style>
  <w:style w:type="paragraph" w:customStyle="1" w:styleId="Index">
    <w:name w:val="Index"/>
    <w:basedOn w:val="Standard"/>
    <w:pPr>
      <w:suppressLineNumbers/>
    </w:pPr>
    <w:rPr>
      <w:rFonts w:cs="Lohit Devanagari"/>
    </w:rPr>
  </w:style>
  <w:style w:type="paragraph" w:customStyle="1" w:styleId="R4berschrift1">
    <w:name w:val="R4  Überschrift 1"/>
    <w:basedOn w:val="berschrift16"/>
    <w:pPr>
      <w:keepNext w:val="0"/>
      <w:widowControl w:val="0"/>
      <w:numPr>
        <w:numId w:val="6"/>
      </w:numPr>
      <w:autoSpaceDE w:val="0"/>
      <w:spacing w:before="0" w:after="0"/>
    </w:pPr>
    <w:rPr>
      <w:rFonts w:ascii="Times" w:hAnsi="Times" w:cs="Times New Roman"/>
      <w:sz w:val="40"/>
      <w:szCs w:val="24"/>
    </w:rPr>
  </w:style>
  <w:style w:type="paragraph" w:customStyle="1" w:styleId="R4Verzeichnisse">
    <w:name w:val="R4 Verzeichnisse"/>
    <w:basedOn w:val="R4berschrift1"/>
  </w:style>
  <w:style w:type="paragraph" w:customStyle="1" w:styleId="R4Verzeichnis">
    <w:name w:val="R4 Verzeichnis"/>
    <w:basedOn w:val="R4berschrift1"/>
  </w:style>
  <w:style w:type="paragraph" w:customStyle="1" w:styleId="R4berschrift2">
    <w:name w:val="R4 Überschrift 2"/>
    <w:basedOn w:val="R4berschrift1"/>
    <w:pPr>
      <w:numPr>
        <w:numId w:val="4"/>
      </w:numPr>
    </w:pPr>
  </w:style>
  <w:style w:type="paragraph" w:customStyle="1" w:styleId="Blocktext1">
    <w:name w:val="Blocktext1"/>
    <w:basedOn w:val="Standard"/>
    <w:link w:val="Blocktext1Char"/>
    <w:pPr>
      <w:spacing w:line="360" w:lineRule="auto"/>
      <w:ind w:left="1440" w:right="1440"/>
    </w:pPr>
  </w:style>
  <w:style w:type="paragraph" w:customStyle="1" w:styleId="FliesstextEW1">
    <w:name w:val="Fliesstext EW1"/>
    <w:basedOn w:val="Blocktext1"/>
    <w:link w:val="FliesstextEW1Char1"/>
    <w:pPr>
      <w:ind w:left="0" w:right="0"/>
      <w:jc w:val="both"/>
    </w:pPr>
  </w:style>
  <w:style w:type="paragraph" w:customStyle="1" w:styleId="1EW1ohneNummer">
    <w:name w:val="1 EW1 ohne Nummer"/>
    <w:basedOn w:val="Standard"/>
    <w:pPr>
      <w:keepNext/>
      <w:spacing w:before="240" w:after="60"/>
      <w:jc w:val="both"/>
    </w:pPr>
    <w:rPr>
      <w:rFonts w:cs="Arial"/>
      <w:b/>
      <w:bCs/>
      <w:kern w:val="1"/>
      <w:sz w:val="28"/>
      <w:szCs w:val="32"/>
    </w:rPr>
  </w:style>
  <w:style w:type="paragraph" w:customStyle="1" w:styleId="1EW1">
    <w:name w:val="1 EW1"/>
    <w:basedOn w:val="berschrift16"/>
    <w:pPr>
      <w:numPr>
        <w:numId w:val="0"/>
      </w:numPr>
      <w:jc w:val="both"/>
    </w:pPr>
    <w:rPr>
      <w:rFonts w:ascii="Times New Roman" w:hAnsi="Times New Roman" w:cs="Times New Roman"/>
      <w:sz w:val="28"/>
    </w:rPr>
  </w:style>
  <w:style w:type="paragraph" w:customStyle="1" w:styleId="EW1Unterberschrift">
    <w:name w:val="EW 1 Unterüberschrift"/>
    <w:basedOn w:val="berschrift21"/>
    <w:pPr>
      <w:numPr>
        <w:ilvl w:val="0"/>
        <w:numId w:val="0"/>
      </w:numPr>
    </w:pPr>
    <w:rPr>
      <w:sz w:val="24"/>
    </w:rPr>
  </w:style>
  <w:style w:type="paragraph" w:customStyle="1" w:styleId="Leitprogram1">
    <w:name w:val="Leitprogram 1"/>
    <w:basedOn w:val="berschrift16"/>
    <w:link w:val="Leitprogram1Char1"/>
    <w:pPr>
      <w:numPr>
        <w:numId w:val="0"/>
      </w:numPr>
      <w:tabs>
        <w:tab w:val="num" w:pos="283"/>
      </w:tabs>
      <w:spacing w:before="0" w:after="240"/>
      <w:ind w:left="283" w:hanging="283"/>
    </w:pPr>
    <w:rPr>
      <w:szCs w:val="28"/>
    </w:rPr>
  </w:style>
  <w:style w:type="paragraph" w:customStyle="1" w:styleId="LeitprogrammFliesstext">
    <w:name w:val="Leitprogramm Fliesstext"/>
    <w:basedOn w:val="0standard"/>
    <w:link w:val="LeitprogrammFliesstextChar1"/>
    <w:rsid w:val="0071340C"/>
    <w:pPr>
      <w:spacing w:after="119" w:line="100" w:lineRule="atLeast"/>
    </w:pPr>
  </w:style>
  <w:style w:type="paragraph" w:customStyle="1" w:styleId="LeitprogrammOhneNummer">
    <w:name w:val="Leitprogramm Ohne Nummer"/>
    <w:basedOn w:val="1EW1ohneNummer"/>
    <w:pPr>
      <w:spacing w:before="120" w:after="120"/>
    </w:pPr>
  </w:style>
  <w:style w:type="paragraph" w:customStyle="1" w:styleId="Funotentext1">
    <w:name w:val="Fußnotentext1"/>
    <w:basedOn w:val="Standard"/>
  </w:style>
  <w:style w:type="paragraph" w:styleId="Sprechblasentext">
    <w:name w:val="Balloon Text"/>
    <w:basedOn w:val="Standard"/>
    <w:link w:val="SprechblasentextZchn"/>
    <w:rPr>
      <w:rFonts w:ascii="Tahoma" w:hAnsi="Tahoma" w:cs="Tahoma"/>
      <w:sz w:val="16"/>
      <w:szCs w:val="16"/>
    </w:rPr>
  </w:style>
  <w:style w:type="paragraph" w:customStyle="1" w:styleId="LeitprogrammAufzhlung">
    <w:name w:val="Leitprogramm Aufzählung"/>
    <w:basedOn w:val="LeitprogrammFliesstext"/>
    <w:pPr>
      <w:numPr>
        <w:numId w:val="5"/>
      </w:numPr>
      <w:tabs>
        <w:tab w:val="left" w:pos="0"/>
        <w:tab w:val="left" w:pos="468"/>
      </w:tabs>
      <w:spacing w:after="0"/>
      <w:ind w:left="252" w:hanging="252"/>
    </w:pPr>
  </w:style>
  <w:style w:type="paragraph" w:customStyle="1" w:styleId="0Nummern">
    <w:name w:val="0. Nummern"/>
    <w:basedOn w:val="LeitprogrammAufzhlung"/>
    <w:rsid w:val="00AF4CA5"/>
    <w:pPr>
      <w:numPr>
        <w:numId w:val="17"/>
      </w:numPr>
      <w:tabs>
        <w:tab w:val="clear" w:pos="0"/>
        <w:tab w:val="clear" w:pos="468"/>
        <w:tab w:val="clear" w:pos="720"/>
        <w:tab w:val="left" w:pos="-116"/>
        <w:tab w:val="left" w:pos="363"/>
        <w:tab w:val="num" w:pos="721"/>
        <w:tab w:val="left" w:pos="1077"/>
      </w:tabs>
      <w:snapToGrid w:val="0"/>
      <w:spacing w:before="120" w:line="240" w:lineRule="auto"/>
      <w:ind w:left="397" w:hanging="284"/>
    </w:pPr>
  </w:style>
  <w:style w:type="paragraph" w:customStyle="1" w:styleId="LeitprogrammTabellentext">
    <w:name w:val="Leitprogramm Tabellentext"/>
    <w:basedOn w:val="LeitprogrammFliesstext"/>
    <w:rsid w:val="000D0815"/>
    <w:pPr>
      <w:spacing w:after="232"/>
    </w:pPr>
  </w:style>
  <w:style w:type="paragraph" w:customStyle="1" w:styleId="11Leitprogram">
    <w:name w:val="1.1 Leitprogram"/>
    <w:basedOn w:val="Leitprogram1"/>
    <w:pPr>
      <w:numPr>
        <w:numId w:val="3"/>
      </w:numPr>
    </w:pPr>
    <w:rPr>
      <w:sz w:val="24"/>
    </w:rPr>
  </w:style>
  <w:style w:type="paragraph" w:customStyle="1" w:styleId="Verzeichnis11">
    <w:name w:val="Verzeichnis 11"/>
    <w:basedOn w:val="Standard"/>
    <w:next w:val="Standard"/>
    <w:pPr>
      <w:tabs>
        <w:tab w:val="right" w:leader="dot" w:pos="9060"/>
      </w:tabs>
    </w:pPr>
  </w:style>
  <w:style w:type="paragraph" w:customStyle="1" w:styleId="Verzeichnis21">
    <w:name w:val="Verzeichnis 21"/>
    <w:basedOn w:val="Standard"/>
    <w:next w:val="Standard"/>
    <w:pPr>
      <w:ind w:left="240"/>
    </w:pPr>
  </w:style>
  <w:style w:type="paragraph" w:customStyle="1" w:styleId="Kopfzeile1">
    <w:name w:val="Kopfzeile1"/>
    <w:basedOn w:val="Standard"/>
    <w:pPr>
      <w:tabs>
        <w:tab w:val="center" w:pos="4536"/>
        <w:tab w:val="right" w:pos="9072"/>
      </w:tabs>
    </w:pPr>
  </w:style>
  <w:style w:type="paragraph" w:customStyle="1" w:styleId="Fuzeile1">
    <w:name w:val="Fußzeile1"/>
    <w:basedOn w:val="Standard"/>
    <w:pPr>
      <w:tabs>
        <w:tab w:val="center" w:pos="4536"/>
        <w:tab w:val="right" w:pos="9072"/>
      </w:tabs>
    </w:pPr>
  </w:style>
  <w:style w:type="paragraph" w:customStyle="1" w:styleId="Beschriftung1">
    <w:name w:val="Beschriftung1"/>
    <w:basedOn w:val="Standard"/>
    <w:next w:val="Standard"/>
    <w:link w:val="Beschriftung1Char"/>
    <w:pPr>
      <w:spacing w:before="120"/>
    </w:pPr>
    <w:rPr>
      <w:b/>
      <w:bCs/>
    </w:rPr>
  </w:style>
  <w:style w:type="paragraph" w:customStyle="1" w:styleId="LeitprogrammohneNummerklein">
    <w:name w:val="Leitprogramm ohne Nummer klein"/>
    <w:basedOn w:val="LeitprogrammOhneNummer"/>
    <w:rPr>
      <w:sz w:val="24"/>
    </w:rPr>
  </w:style>
  <w:style w:type="paragraph" w:customStyle="1" w:styleId="Formatvorlage1">
    <w:name w:val="Formatvorlage1"/>
    <w:basedOn w:val="Leitprogram1"/>
    <w:next w:val="berschrift16"/>
    <w:link w:val="Formatvorlage1Char"/>
    <w:pPr>
      <w:numPr>
        <w:numId w:val="34"/>
      </w:numPr>
      <w:spacing w:after="227"/>
    </w:pPr>
    <w:rPr>
      <w:sz w:val="24"/>
      <w:szCs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Verzeichnis31">
    <w:name w:val="Verzeichnis 31"/>
    <w:basedOn w:val="Index"/>
    <w:pPr>
      <w:tabs>
        <w:tab w:val="right" w:leader="dot" w:pos="8506"/>
      </w:tabs>
      <w:ind w:left="566"/>
    </w:pPr>
  </w:style>
  <w:style w:type="paragraph" w:customStyle="1" w:styleId="Verzeichnis41">
    <w:name w:val="Verzeichnis 41"/>
    <w:basedOn w:val="Index"/>
    <w:pPr>
      <w:tabs>
        <w:tab w:val="right" w:leader="dot" w:pos="7940"/>
      </w:tabs>
      <w:ind w:left="849"/>
    </w:pPr>
  </w:style>
  <w:style w:type="paragraph" w:customStyle="1" w:styleId="Verzeichnis51">
    <w:name w:val="Verzeichnis 51"/>
    <w:basedOn w:val="Index"/>
    <w:pPr>
      <w:tabs>
        <w:tab w:val="right" w:leader="dot" w:pos="7374"/>
      </w:tabs>
      <w:ind w:left="1132"/>
    </w:pPr>
  </w:style>
  <w:style w:type="paragraph" w:customStyle="1" w:styleId="Verzeichnis61">
    <w:name w:val="Verzeichnis 61"/>
    <w:basedOn w:val="Index"/>
    <w:pPr>
      <w:tabs>
        <w:tab w:val="right" w:leader="dot" w:pos="6808"/>
      </w:tabs>
      <w:ind w:left="1415"/>
    </w:pPr>
  </w:style>
  <w:style w:type="paragraph" w:customStyle="1" w:styleId="Verzeichnis71">
    <w:name w:val="Verzeichnis 71"/>
    <w:basedOn w:val="Index"/>
    <w:pPr>
      <w:tabs>
        <w:tab w:val="right" w:leader="dot" w:pos="6242"/>
      </w:tabs>
      <w:ind w:left="1698"/>
    </w:pPr>
  </w:style>
  <w:style w:type="paragraph" w:customStyle="1" w:styleId="Verzeichnis81">
    <w:name w:val="Verzeichnis 81"/>
    <w:basedOn w:val="Index"/>
    <w:pPr>
      <w:tabs>
        <w:tab w:val="right" w:leader="dot" w:pos="5676"/>
      </w:tabs>
      <w:ind w:left="1981"/>
    </w:pPr>
  </w:style>
  <w:style w:type="paragraph" w:customStyle="1" w:styleId="Verzeichnis91">
    <w:name w:val="Verzeichnis 91"/>
    <w:basedOn w:val="Index"/>
    <w:pPr>
      <w:tabs>
        <w:tab w:val="right" w:leader="dot" w:pos="5110"/>
      </w:tabs>
      <w:ind w:left="2264"/>
    </w:pPr>
  </w:style>
  <w:style w:type="paragraph" w:customStyle="1" w:styleId="Contents10">
    <w:name w:val="Contents 10"/>
    <w:basedOn w:val="Index"/>
    <w:pPr>
      <w:tabs>
        <w:tab w:val="right" w:leader="dot" w:pos="4544"/>
      </w:tabs>
      <w:ind w:left="2547"/>
    </w:pPr>
  </w:style>
  <w:style w:type="paragraph" w:customStyle="1" w:styleId="FrameContents">
    <w:name w:val="Frame Contents"/>
    <w:basedOn w:val="Textkrper1"/>
  </w:style>
  <w:style w:type="paragraph" w:customStyle="1" w:styleId="Beschriftung2">
    <w:name w:val="Beschriftung2"/>
    <w:basedOn w:val="Standard"/>
    <w:next w:val="Standard"/>
    <w:pPr>
      <w:spacing w:before="120"/>
    </w:pPr>
    <w:rPr>
      <w:b/>
      <w:bCs/>
    </w:rPr>
  </w:style>
  <w:style w:type="paragraph" w:styleId="RGV-berschrift">
    <w:name w:val="toa heading"/>
    <w:basedOn w:val="Heading"/>
    <w:pPr>
      <w:suppressLineNumbers/>
    </w:pPr>
    <w:rPr>
      <w:b/>
      <w:bCs/>
      <w:sz w:val="32"/>
      <w:szCs w:val="32"/>
    </w:rPr>
  </w:style>
  <w:style w:type="paragraph" w:styleId="Kopfzeile">
    <w:name w:val="header"/>
    <w:basedOn w:val="Standard"/>
    <w:link w:val="KopfzeileZchn"/>
    <w:pPr>
      <w:suppressLineNumbers/>
      <w:tabs>
        <w:tab w:val="center" w:pos="4986"/>
        <w:tab w:val="right" w:pos="9972"/>
      </w:tabs>
    </w:pPr>
  </w:style>
  <w:style w:type="paragraph" w:styleId="Fuzeile">
    <w:name w:val="footer"/>
    <w:basedOn w:val="Standard"/>
    <w:link w:val="FuzeileZchn"/>
    <w:uiPriority w:val="99"/>
    <w:pPr>
      <w:suppressLineNumbers/>
      <w:tabs>
        <w:tab w:val="center" w:pos="4986"/>
        <w:tab w:val="right" w:pos="9972"/>
      </w:tabs>
    </w:pPr>
  </w:style>
  <w:style w:type="paragraph" w:styleId="Funotentext">
    <w:name w:val="footnote text"/>
    <w:basedOn w:val="Standard"/>
    <w:link w:val="FunotentextZchn"/>
    <w:autoRedefine/>
    <w:rsid w:val="00A82A14"/>
    <w:pPr>
      <w:suppressLineNumbers/>
      <w:ind w:left="170" w:hanging="170"/>
    </w:pPr>
  </w:style>
  <w:style w:type="paragraph" w:customStyle="1" w:styleId="Untitled1">
    <w:name w:val="Untitled1"/>
    <w:basedOn w:val="Formatvorlage1"/>
    <w:pPr>
      <w:numPr>
        <w:numId w:val="2"/>
      </w:numPr>
    </w:pPr>
  </w:style>
  <w:style w:type="character" w:customStyle="1" w:styleId="berschrift1Zchn">
    <w:name w:val="Überschrift 1 Zchn"/>
    <w:basedOn w:val="Absatz-Standardschriftart"/>
    <w:link w:val="berschrift1"/>
    <w:uiPriority w:val="9"/>
    <w:rsid w:val="00A623C1"/>
    <w:rPr>
      <w:rFonts w:asciiTheme="majorHAnsi" w:eastAsiaTheme="majorEastAsia" w:hAnsiTheme="majorHAnsi" w:cstheme="majorBidi"/>
      <w:color w:val="0F4761" w:themeColor="accent1" w:themeShade="BF"/>
      <w:sz w:val="32"/>
      <w:szCs w:val="32"/>
    </w:rPr>
  </w:style>
  <w:style w:type="paragraph" w:styleId="Inhaltsverzeichnisberschrift">
    <w:name w:val="TOC Heading"/>
    <w:basedOn w:val="berschrift1"/>
    <w:next w:val="Standard"/>
    <w:uiPriority w:val="39"/>
    <w:unhideWhenUsed/>
    <w:qFormat/>
    <w:rsid w:val="00A623C1"/>
    <w:pPr>
      <w:outlineLvl w:val="9"/>
    </w:pPr>
  </w:style>
  <w:style w:type="paragraph" w:styleId="Verzeichnis1">
    <w:name w:val="toc 1"/>
    <w:basedOn w:val="Standard"/>
    <w:next w:val="Standard"/>
    <w:autoRedefine/>
    <w:uiPriority w:val="39"/>
    <w:unhideWhenUsed/>
    <w:rsid w:val="00D34264"/>
    <w:pPr>
      <w:tabs>
        <w:tab w:val="left" w:pos="426"/>
        <w:tab w:val="right" w:leader="dot" w:pos="9060"/>
      </w:tabs>
      <w:ind w:left="425" w:hanging="425"/>
    </w:pPr>
  </w:style>
  <w:style w:type="paragraph" w:styleId="Listenabsatz">
    <w:name w:val="List Paragraph"/>
    <w:basedOn w:val="Standard"/>
    <w:uiPriority w:val="34"/>
    <w:qFormat/>
    <w:rsid w:val="00691949"/>
    <w:pPr>
      <w:ind w:left="720"/>
      <w:contextualSpacing/>
    </w:pPr>
  </w:style>
  <w:style w:type="character" w:styleId="BesuchterLink">
    <w:name w:val="FollowedHyperlink"/>
    <w:basedOn w:val="Absatz-Standardschriftart"/>
    <w:uiPriority w:val="99"/>
    <w:semiHidden/>
    <w:unhideWhenUsed/>
    <w:rsid w:val="00651F1A"/>
    <w:rPr>
      <w:color w:val="96607D" w:themeColor="followedHyperlink"/>
      <w:u w:val="single"/>
    </w:rPr>
  </w:style>
  <w:style w:type="character" w:styleId="NichtaufgelsteErwhnung">
    <w:name w:val="Unresolved Mention"/>
    <w:basedOn w:val="Absatz-Standardschriftart"/>
    <w:uiPriority w:val="99"/>
    <w:semiHidden/>
    <w:unhideWhenUsed/>
    <w:rsid w:val="00503675"/>
    <w:rPr>
      <w:color w:val="605E5C"/>
      <w:shd w:val="clear" w:color="auto" w:fill="E1DFDD"/>
    </w:rPr>
  </w:style>
  <w:style w:type="paragraph" w:customStyle="1" w:styleId="1">
    <w:name w:val="1."/>
    <w:basedOn w:val="Standard"/>
    <w:rsid w:val="00686099"/>
    <w:pPr>
      <w:tabs>
        <w:tab w:val="left" w:pos="426"/>
      </w:tabs>
      <w:spacing w:before="80" w:line="280" w:lineRule="exact"/>
    </w:pPr>
    <w:rPr>
      <w:rFonts w:ascii="Arial" w:hAnsi="Arial" w:cs="Arial"/>
    </w:rPr>
  </w:style>
  <w:style w:type="table" w:styleId="Tabellenraster">
    <w:name w:val="Table Grid"/>
    <w:basedOn w:val="NormaleTabelle"/>
    <w:rsid w:val="00686099"/>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ild">
    <w:name w:val="1 Bild"/>
    <w:basedOn w:val="1"/>
    <w:rsid w:val="00686099"/>
    <w:pPr>
      <w:spacing w:line="240" w:lineRule="auto"/>
    </w:pPr>
  </w:style>
  <w:style w:type="paragraph" w:customStyle="1" w:styleId="1Erluterung">
    <w:name w:val="1. Erläuterung"/>
    <w:basedOn w:val="1"/>
    <w:rsid w:val="00686099"/>
    <w:pPr>
      <w:ind w:left="284" w:hanging="284"/>
    </w:pPr>
  </w:style>
  <w:style w:type="paragraph" w:customStyle="1" w:styleId="Ti4unten0">
    <w:name w:val="Ti_4 unten_0"/>
    <w:basedOn w:val="Standard"/>
    <w:qFormat/>
    <w:rsid w:val="00686099"/>
    <w:pPr>
      <w:keepNext/>
      <w:spacing w:before="240" w:line="240" w:lineRule="auto"/>
      <w:outlineLvl w:val="2"/>
    </w:pPr>
    <w:rPr>
      <w:rFonts w:ascii="Arial" w:hAnsi="Arial"/>
      <w:b/>
      <w:szCs w:val="26"/>
      <w:lang w:val="de-DE"/>
    </w:rPr>
  </w:style>
  <w:style w:type="paragraph" w:customStyle="1" w:styleId="1vor3nach3">
    <w:name w:val="1. vor 3 nach 3"/>
    <w:basedOn w:val="1"/>
    <w:qFormat/>
    <w:rsid w:val="00686099"/>
    <w:pPr>
      <w:spacing w:before="60" w:after="60"/>
    </w:pPr>
  </w:style>
  <w:style w:type="character" w:customStyle="1" w:styleId="berschrift2Zchn">
    <w:name w:val="Überschrift 2 Zchn"/>
    <w:basedOn w:val="Absatz-Standardschriftart"/>
    <w:link w:val="berschrift2"/>
    <w:uiPriority w:val="9"/>
    <w:rsid w:val="00A623C1"/>
    <w:rPr>
      <w:rFonts w:asciiTheme="majorHAnsi" w:eastAsiaTheme="majorEastAsia" w:hAnsiTheme="majorHAnsi" w:cstheme="majorBidi"/>
      <w:color w:val="404040" w:themeColor="text1" w:themeTint="BF"/>
      <w:sz w:val="28"/>
      <w:szCs w:val="28"/>
    </w:rPr>
  </w:style>
  <w:style w:type="character" w:customStyle="1" w:styleId="berschrift3Zchn">
    <w:name w:val="Überschrift 3 Zchn"/>
    <w:basedOn w:val="Absatz-Standardschriftart"/>
    <w:link w:val="berschrift3"/>
    <w:uiPriority w:val="9"/>
    <w:semiHidden/>
    <w:rsid w:val="00A623C1"/>
    <w:rPr>
      <w:rFonts w:asciiTheme="majorHAnsi" w:eastAsiaTheme="majorEastAsia" w:hAnsiTheme="majorHAnsi" w:cstheme="majorBidi"/>
      <w:color w:val="0E2841" w:themeColor="text2"/>
      <w:sz w:val="24"/>
      <w:szCs w:val="24"/>
    </w:rPr>
  </w:style>
  <w:style w:type="character" w:customStyle="1" w:styleId="berschrift4Zchn">
    <w:name w:val="Überschrift 4 Zchn"/>
    <w:basedOn w:val="Absatz-Standardschriftart"/>
    <w:link w:val="berschrift4"/>
    <w:uiPriority w:val="9"/>
    <w:semiHidden/>
    <w:rsid w:val="00A623C1"/>
    <w:rPr>
      <w:rFonts w:asciiTheme="majorHAnsi" w:eastAsiaTheme="majorEastAsia" w:hAnsiTheme="majorHAnsi" w:cstheme="majorBidi"/>
      <w:sz w:val="22"/>
      <w:szCs w:val="22"/>
    </w:rPr>
  </w:style>
  <w:style w:type="character" w:customStyle="1" w:styleId="berschrift5Zchn">
    <w:name w:val="Überschrift 5 Zchn"/>
    <w:basedOn w:val="Absatz-Standardschriftart"/>
    <w:link w:val="berschrift5"/>
    <w:uiPriority w:val="9"/>
    <w:semiHidden/>
    <w:rsid w:val="00A623C1"/>
    <w:rPr>
      <w:rFonts w:asciiTheme="majorHAnsi" w:eastAsiaTheme="majorEastAsia" w:hAnsiTheme="majorHAnsi" w:cstheme="majorBidi"/>
      <w:color w:val="0E2841" w:themeColor="text2"/>
      <w:sz w:val="22"/>
      <w:szCs w:val="22"/>
    </w:rPr>
  </w:style>
  <w:style w:type="character" w:customStyle="1" w:styleId="berschrift6Zchn">
    <w:name w:val="Überschrift 6 Zchn"/>
    <w:basedOn w:val="Absatz-Standardschriftart"/>
    <w:link w:val="berschrift6"/>
    <w:uiPriority w:val="9"/>
    <w:semiHidden/>
    <w:rsid w:val="00A623C1"/>
    <w:rPr>
      <w:rFonts w:asciiTheme="majorHAnsi" w:eastAsiaTheme="majorEastAsia" w:hAnsiTheme="majorHAnsi" w:cstheme="majorBidi"/>
      <w:i/>
      <w:iCs/>
      <w:color w:val="0E2841" w:themeColor="text2"/>
      <w:sz w:val="21"/>
      <w:szCs w:val="21"/>
    </w:rPr>
  </w:style>
  <w:style w:type="character" w:customStyle="1" w:styleId="berschrift7Zchn">
    <w:name w:val="Überschrift 7 Zchn"/>
    <w:basedOn w:val="Absatz-Standardschriftart"/>
    <w:link w:val="berschrift7"/>
    <w:uiPriority w:val="9"/>
    <w:semiHidden/>
    <w:rsid w:val="00A623C1"/>
    <w:rPr>
      <w:rFonts w:asciiTheme="majorHAnsi" w:eastAsiaTheme="majorEastAsia" w:hAnsiTheme="majorHAnsi" w:cstheme="majorBidi"/>
      <w:i/>
      <w:iCs/>
      <w:color w:val="0A2F41" w:themeColor="accent1" w:themeShade="80"/>
      <w:sz w:val="21"/>
      <w:szCs w:val="21"/>
    </w:rPr>
  </w:style>
  <w:style w:type="character" w:customStyle="1" w:styleId="berschrift8Zchn">
    <w:name w:val="Überschrift 8 Zchn"/>
    <w:basedOn w:val="Absatz-Standardschriftart"/>
    <w:link w:val="berschrift8"/>
    <w:uiPriority w:val="9"/>
    <w:semiHidden/>
    <w:rsid w:val="00A623C1"/>
    <w:rPr>
      <w:rFonts w:asciiTheme="majorHAnsi" w:eastAsiaTheme="majorEastAsia" w:hAnsiTheme="majorHAnsi" w:cstheme="majorBidi"/>
      <w:b/>
      <w:bCs/>
      <w:color w:val="0E2841" w:themeColor="text2"/>
      <w:sz w:val="22"/>
    </w:rPr>
  </w:style>
  <w:style w:type="character" w:customStyle="1" w:styleId="berschrift9Zchn">
    <w:name w:val="Überschrift 9 Zchn"/>
    <w:basedOn w:val="Absatz-Standardschriftart"/>
    <w:link w:val="berschrift9"/>
    <w:uiPriority w:val="9"/>
    <w:semiHidden/>
    <w:rsid w:val="00A623C1"/>
    <w:rPr>
      <w:rFonts w:asciiTheme="majorHAnsi" w:eastAsiaTheme="majorEastAsia" w:hAnsiTheme="majorHAnsi" w:cstheme="majorBidi"/>
      <w:b/>
      <w:bCs/>
      <w:i/>
      <w:iCs/>
      <w:color w:val="0E2841" w:themeColor="text2"/>
      <w:sz w:val="22"/>
    </w:rPr>
  </w:style>
  <w:style w:type="paragraph" w:styleId="Titel">
    <w:name w:val="Title"/>
    <w:basedOn w:val="Standard"/>
    <w:next w:val="Standard"/>
    <w:link w:val="TitelZchn"/>
    <w:uiPriority w:val="10"/>
    <w:qFormat/>
    <w:rsid w:val="00A623C1"/>
    <w:pPr>
      <w:spacing w:after="0" w:line="240" w:lineRule="auto"/>
      <w:contextualSpacing/>
    </w:pPr>
    <w:rPr>
      <w:rFonts w:asciiTheme="majorHAnsi" w:eastAsiaTheme="majorEastAsia" w:hAnsiTheme="majorHAnsi" w:cstheme="majorBidi"/>
      <w:color w:val="156082" w:themeColor="accent1"/>
      <w:spacing w:val="-10"/>
      <w:sz w:val="56"/>
      <w:szCs w:val="56"/>
    </w:rPr>
  </w:style>
  <w:style w:type="character" w:customStyle="1" w:styleId="TitelZchn">
    <w:name w:val="Titel Zchn"/>
    <w:basedOn w:val="Absatz-Standardschriftart"/>
    <w:link w:val="Titel"/>
    <w:uiPriority w:val="10"/>
    <w:rsid w:val="00A623C1"/>
    <w:rPr>
      <w:rFonts w:asciiTheme="majorHAnsi" w:eastAsiaTheme="majorEastAsia" w:hAnsiTheme="majorHAnsi" w:cstheme="majorBidi"/>
      <w:color w:val="156082" w:themeColor="accent1"/>
      <w:spacing w:val="-10"/>
      <w:sz w:val="56"/>
      <w:szCs w:val="56"/>
    </w:rPr>
  </w:style>
  <w:style w:type="paragraph" w:styleId="Untertitel">
    <w:name w:val="Subtitle"/>
    <w:basedOn w:val="Standard"/>
    <w:next w:val="Standard"/>
    <w:link w:val="UntertitelZchn"/>
    <w:uiPriority w:val="11"/>
    <w:qFormat/>
    <w:rsid w:val="00A623C1"/>
    <w:pPr>
      <w:numPr>
        <w:ilvl w:val="1"/>
      </w:numPr>
      <w:spacing w:line="240" w:lineRule="auto"/>
    </w:pPr>
    <w:rPr>
      <w:rFonts w:asciiTheme="majorHAnsi" w:eastAsiaTheme="majorEastAsia" w:hAnsiTheme="majorHAnsi" w:cstheme="majorBidi"/>
      <w:sz w:val="24"/>
      <w:szCs w:val="24"/>
    </w:rPr>
  </w:style>
  <w:style w:type="character" w:customStyle="1" w:styleId="UntertitelZchn">
    <w:name w:val="Untertitel Zchn"/>
    <w:basedOn w:val="Absatz-Standardschriftart"/>
    <w:link w:val="Untertitel"/>
    <w:uiPriority w:val="11"/>
    <w:rsid w:val="00A623C1"/>
    <w:rPr>
      <w:rFonts w:asciiTheme="majorHAnsi" w:eastAsiaTheme="majorEastAsia" w:hAnsiTheme="majorHAnsi" w:cstheme="majorBidi"/>
      <w:sz w:val="24"/>
      <w:szCs w:val="24"/>
    </w:rPr>
  </w:style>
  <w:style w:type="character" w:styleId="Fett">
    <w:name w:val="Strong"/>
    <w:basedOn w:val="Absatz-Standardschriftart"/>
    <w:uiPriority w:val="22"/>
    <w:qFormat/>
    <w:rsid w:val="00A623C1"/>
    <w:rPr>
      <w:b/>
      <w:bCs/>
    </w:rPr>
  </w:style>
  <w:style w:type="character" w:styleId="Hervorhebung">
    <w:name w:val="Emphasis"/>
    <w:basedOn w:val="Absatz-Standardschriftart"/>
    <w:uiPriority w:val="20"/>
    <w:qFormat/>
    <w:rsid w:val="00A623C1"/>
    <w:rPr>
      <w:i/>
      <w:iCs/>
    </w:rPr>
  </w:style>
  <w:style w:type="paragraph" w:styleId="KeinLeerraum">
    <w:name w:val="No Spacing"/>
    <w:uiPriority w:val="1"/>
    <w:qFormat/>
    <w:rsid w:val="00A623C1"/>
    <w:pPr>
      <w:spacing w:after="0" w:line="240" w:lineRule="auto"/>
    </w:pPr>
  </w:style>
  <w:style w:type="paragraph" w:styleId="Zitat">
    <w:name w:val="Quote"/>
    <w:basedOn w:val="Standard"/>
    <w:next w:val="Standard"/>
    <w:link w:val="ZitatZchn"/>
    <w:uiPriority w:val="29"/>
    <w:qFormat/>
    <w:rsid w:val="00A623C1"/>
    <w:pPr>
      <w:spacing w:before="160"/>
      <w:ind w:left="720" w:right="720"/>
    </w:pPr>
    <w:rPr>
      <w:i/>
      <w:iCs/>
      <w:color w:val="404040" w:themeColor="text1" w:themeTint="BF"/>
    </w:rPr>
  </w:style>
  <w:style w:type="character" w:customStyle="1" w:styleId="ZitatZchn">
    <w:name w:val="Zitat Zchn"/>
    <w:basedOn w:val="Absatz-Standardschriftart"/>
    <w:link w:val="Zitat"/>
    <w:uiPriority w:val="29"/>
    <w:rsid w:val="00A623C1"/>
    <w:rPr>
      <w:i/>
      <w:iCs/>
      <w:color w:val="404040" w:themeColor="text1" w:themeTint="BF"/>
    </w:rPr>
  </w:style>
  <w:style w:type="paragraph" w:styleId="IntensivesZitat">
    <w:name w:val="Intense Quote"/>
    <w:basedOn w:val="Standard"/>
    <w:next w:val="Standard"/>
    <w:link w:val="IntensivesZitatZchn"/>
    <w:uiPriority w:val="30"/>
    <w:qFormat/>
    <w:rsid w:val="00A623C1"/>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ivesZitatZchn">
    <w:name w:val="Intensives Zitat Zchn"/>
    <w:basedOn w:val="Absatz-Standardschriftart"/>
    <w:link w:val="IntensivesZitat"/>
    <w:uiPriority w:val="30"/>
    <w:rsid w:val="00A623C1"/>
    <w:rPr>
      <w:rFonts w:asciiTheme="majorHAnsi" w:eastAsiaTheme="majorEastAsia" w:hAnsiTheme="majorHAnsi" w:cstheme="majorBidi"/>
      <w:color w:val="156082" w:themeColor="accent1"/>
      <w:sz w:val="28"/>
      <w:szCs w:val="28"/>
    </w:rPr>
  </w:style>
  <w:style w:type="character" w:styleId="SchwacheHervorhebung">
    <w:name w:val="Subtle Emphasis"/>
    <w:basedOn w:val="Absatz-Standardschriftart"/>
    <w:uiPriority w:val="19"/>
    <w:qFormat/>
    <w:rsid w:val="00A623C1"/>
    <w:rPr>
      <w:i/>
      <w:iCs/>
      <w:color w:val="404040" w:themeColor="text1" w:themeTint="BF"/>
    </w:rPr>
  </w:style>
  <w:style w:type="character" w:styleId="IntensiveHervorhebung">
    <w:name w:val="Intense Emphasis"/>
    <w:basedOn w:val="Absatz-Standardschriftart"/>
    <w:uiPriority w:val="21"/>
    <w:qFormat/>
    <w:rsid w:val="00A623C1"/>
    <w:rPr>
      <w:b/>
      <w:bCs/>
      <w:i/>
      <w:iCs/>
    </w:rPr>
  </w:style>
  <w:style w:type="character" w:styleId="SchwacherVerweis">
    <w:name w:val="Subtle Reference"/>
    <w:basedOn w:val="Absatz-Standardschriftart"/>
    <w:uiPriority w:val="31"/>
    <w:qFormat/>
    <w:rsid w:val="00A623C1"/>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623C1"/>
    <w:rPr>
      <w:b/>
      <w:bCs/>
      <w:smallCaps/>
      <w:spacing w:val="5"/>
      <w:u w:val="single"/>
    </w:rPr>
  </w:style>
  <w:style w:type="character" w:styleId="Buchtitel">
    <w:name w:val="Book Title"/>
    <w:basedOn w:val="Absatz-Standardschriftart"/>
    <w:uiPriority w:val="33"/>
    <w:qFormat/>
    <w:rsid w:val="00A623C1"/>
    <w:rPr>
      <w:b/>
      <w:bCs/>
      <w:smallCaps/>
    </w:rPr>
  </w:style>
  <w:style w:type="character" w:styleId="Funotenzeichen">
    <w:name w:val="footnote reference"/>
    <w:basedOn w:val="Absatz-Standardschriftart"/>
    <w:uiPriority w:val="99"/>
    <w:semiHidden/>
    <w:unhideWhenUsed/>
    <w:rsid w:val="00A82A14"/>
    <w:rPr>
      <w:vertAlign w:val="superscript"/>
    </w:rPr>
  </w:style>
  <w:style w:type="paragraph" w:customStyle="1" w:styleId="Abbildung">
    <w:name w:val="Abbildung"/>
    <w:basedOn w:val="Beschriftung1"/>
    <w:link w:val="AbbildungChar"/>
    <w:autoRedefine/>
    <w:qFormat/>
    <w:rsid w:val="00BA40A7"/>
    <w:pPr>
      <w:numPr>
        <w:numId w:val="16"/>
      </w:numPr>
      <w:spacing w:line="240" w:lineRule="auto"/>
      <w:ind w:left="1701" w:right="-2" w:hanging="1418"/>
    </w:pPr>
    <w:rPr>
      <w:b w:val="0"/>
      <w:noProof/>
    </w:rPr>
  </w:style>
  <w:style w:type="character" w:customStyle="1" w:styleId="Beschriftung1Char">
    <w:name w:val="Beschriftung1 Char"/>
    <w:basedOn w:val="Absatz-Standardschriftart"/>
    <w:link w:val="Beschriftung1"/>
    <w:rsid w:val="00880427"/>
    <w:rPr>
      <w:b/>
      <w:bCs/>
    </w:rPr>
  </w:style>
  <w:style w:type="character" w:customStyle="1" w:styleId="AbbildungChar">
    <w:name w:val="Abbildung Char"/>
    <w:basedOn w:val="Beschriftung1Char"/>
    <w:link w:val="Abbildung"/>
    <w:rsid w:val="00BA40A7"/>
    <w:rPr>
      <w:b w:val="0"/>
      <w:bCs/>
      <w:noProof/>
      <w:sz w:val="22"/>
    </w:rPr>
  </w:style>
  <w:style w:type="paragraph" w:customStyle="1" w:styleId="berschrift">
    <w:name w:val="Überschrift"/>
    <w:basedOn w:val="Formatvorlage1"/>
    <w:link w:val="berschriftChar"/>
    <w:qFormat/>
    <w:rsid w:val="00664483"/>
    <w:pPr>
      <w:numPr>
        <w:numId w:val="0"/>
      </w:numPr>
      <w:tabs>
        <w:tab w:val="left" w:pos="502"/>
      </w:tabs>
      <w:ind w:left="502" w:hanging="360"/>
    </w:pPr>
  </w:style>
  <w:style w:type="character" w:customStyle="1" w:styleId="berschrift16Zchn">
    <w:name w:val="Überschrift 16 Zchn"/>
    <w:basedOn w:val="Absatz-Standardschriftart"/>
    <w:link w:val="berschrift16"/>
    <w:rsid w:val="00F62A92"/>
    <w:rPr>
      <w:rFonts w:cs="Arial"/>
      <w:b/>
      <w:bCs/>
      <w:kern w:val="1"/>
      <w:sz w:val="32"/>
      <w:szCs w:val="32"/>
    </w:rPr>
  </w:style>
  <w:style w:type="character" w:customStyle="1" w:styleId="Leitprogram1Char1">
    <w:name w:val="Leitprogram 1 Char1"/>
    <w:basedOn w:val="berschrift16Zchn"/>
    <w:link w:val="Leitprogram1"/>
    <w:rsid w:val="00664483"/>
    <w:rPr>
      <w:rFonts w:cs="Arial"/>
      <w:b/>
      <w:bCs/>
      <w:kern w:val="1"/>
      <w:sz w:val="32"/>
      <w:szCs w:val="28"/>
    </w:rPr>
  </w:style>
  <w:style w:type="character" w:customStyle="1" w:styleId="Formatvorlage1Char">
    <w:name w:val="Formatvorlage1 Char"/>
    <w:basedOn w:val="Leitprogram1Char1"/>
    <w:link w:val="Formatvorlage1"/>
    <w:rsid w:val="00664483"/>
    <w:rPr>
      <w:rFonts w:cs="Arial"/>
      <w:b/>
      <w:bCs/>
      <w:kern w:val="1"/>
      <w:sz w:val="24"/>
      <w:szCs w:val="24"/>
    </w:rPr>
  </w:style>
  <w:style w:type="character" w:customStyle="1" w:styleId="berschriftChar">
    <w:name w:val="Überschrift Char"/>
    <w:basedOn w:val="Formatvorlage1Char"/>
    <w:link w:val="berschrift"/>
    <w:rsid w:val="00664483"/>
    <w:rPr>
      <w:rFonts w:ascii="Arial" w:hAnsi="Arial" w:cs="Arial"/>
      <w:b/>
      <w:bCs/>
      <w:kern w:val="1"/>
      <w:sz w:val="24"/>
      <w:szCs w:val="24"/>
    </w:rPr>
  </w:style>
  <w:style w:type="paragraph" w:customStyle="1" w:styleId="Kapiteltitel">
    <w:name w:val="Kapiteltitel"/>
    <w:basedOn w:val="Leitprogram1"/>
    <w:link w:val="KapiteltitelChar"/>
    <w:qFormat/>
    <w:rsid w:val="00664483"/>
    <w:pPr>
      <w:pageBreakBefore/>
    </w:pPr>
  </w:style>
  <w:style w:type="character" w:customStyle="1" w:styleId="KapiteltitelChar">
    <w:name w:val="Kapiteltitel Char"/>
    <w:basedOn w:val="Leitprogram1Char1"/>
    <w:link w:val="Kapiteltitel"/>
    <w:rsid w:val="00664483"/>
    <w:rPr>
      <w:rFonts w:ascii="Arial" w:hAnsi="Arial" w:cs="Arial"/>
      <w:b/>
      <w:bCs/>
      <w:kern w:val="1"/>
      <w:sz w:val="32"/>
      <w:szCs w:val="28"/>
    </w:rPr>
  </w:style>
  <w:style w:type="paragraph" w:customStyle="1" w:styleId="1Erluterungvor12">
    <w:name w:val="1. Erläuterung vor 12"/>
    <w:basedOn w:val="1Erluterung"/>
    <w:qFormat/>
    <w:rsid w:val="00F26EC3"/>
    <w:pPr>
      <w:spacing w:before="240" w:after="0"/>
    </w:pPr>
    <w:rPr>
      <w:rFonts w:eastAsia="Times New Roman"/>
    </w:rPr>
  </w:style>
  <w:style w:type="paragraph" w:customStyle="1" w:styleId="1Beob">
    <w:name w:val="1. Beob"/>
    <w:basedOn w:val="1"/>
    <w:qFormat/>
    <w:rsid w:val="00275C13"/>
    <w:pPr>
      <w:tabs>
        <w:tab w:val="clear" w:pos="426"/>
      </w:tabs>
      <w:spacing w:before="240" w:after="0"/>
      <w:ind w:left="1418" w:hanging="1418"/>
    </w:pPr>
    <w:rPr>
      <w:rFonts w:eastAsia="Times New Roman"/>
    </w:rPr>
  </w:style>
  <w:style w:type="character" w:customStyle="1" w:styleId="TextkrperZchn">
    <w:name w:val="Textkörper Zchn"/>
    <w:basedOn w:val="Absatz-Standardschriftart"/>
    <w:link w:val="Textkrper"/>
    <w:rsid w:val="004E38E4"/>
  </w:style>
  <w:style w:type="character" w:customStyle="1" w:styleId="SprechblasentextZchn">
    <w:name w:val="Sprechblasentext Zchn"/>
    <w:basedOn w:val="Absatz-Standardschriftart"/>
    <w:link w:val="Sprechblasentext"/>
    <w:rsid w:val="004E38E4"/>
    <w:rPr>
      <w:rFonts w:ascii="Tahoma" w:hAnsi="Tahoma" w:cs="Tahoma"/>
      <w:sz w:val="16"/>
      <w:szCs w:val="16"/>
    </w:rPr>
  </w:style>
  <w:style w:type="character" w:customStyle="1" w:styleId="KopfzeileZchn">
    <w:name w:val="Kopfzeile Zchn"/>
    <w:basedOn w:val="Absatz-Standardschriftart"/>
    <w:link w:val="Kopfzeile"/>
    <w:rsid w:val="004E38E4"/>
  </w:style>
  <w:style w:type="character" w:customStyle="1" w:styleId="FuzeileZchn">
    <w:name w:val="Fußzeile Zchn"/>
    <w:basedOn w:val="Absatz-Standardschriftart"/>
    <w:link w:val="Fuzeile"/>
    <w:uiPriority w:val="99"/>
    <w:rsid w:val="004E38E4"/>
  </w:style>
  <w:style w:type="character" w:customStyle="1" w:styleId="FunotentextZchn">
    <w:name w:val="Fußnotentext Zchn"/>
    <w:basedOn w:val="Absatz-Standardschriftart"/>
    <w:link w:val="Funotentext"/>
    <w:rsid w:val="004E38E4"/>
  </w:style>
  <w:style w:type="paragraph" w:styleId="Verzeichnis3">
    <w:name w:val="toc 3"/>
    <w:basedOn w:val="Standard"/>
    <w:next w:val="Standard"/>
    <w:autoRedefine/>
    <w:uiPriority w:val="39"/>
    <w:unhideWhenUsed/>
    <w:rsid w:val="004E38E4"/>
    <w:pPr>
      <w:spacing w:after="100"/>
      <w:ind w:left="400"/>
    </w:pPr>
  </w:style>
  <w:style w:type="paragraph" w:customStyle="1" w:styleId="berschriftKontrollfragen">
    <w:name w:val="Überschrift Kontrollfragen"/>
    <w:basedOn w:val="berschriftLsungen"/>
    <w:link w:val="berschriftKontrollfragenChar"/>
    <w:qFormat/>
    <w:rsid w:val="00461F13"/>
  </w:style>
  <w:style w:type="character" w:customStyle="1" w:styleId="Blocktext1Char">
    <w:name w:val="Blocktext1 Char"/>
    <w:basedOn w:val="Absatz-Standardschriftart"/>
    <w:link w:val="Blocktext1"/>
    <w:rsid w:val="007D7741"/>
  </w:style>
  <w:style w:type="character" w:customStyle="1" w:styleId="FliesstextEW1Char1">
    <w:name w:val="Fliesstext EW1 Char1"/>
    <w:basedOn w:val="Blocktext1Char"/>
    <w:link w:val="FliesstextEW1"/>
    <w:rsid w:val="007D7741"/>
  </w:style>
  <w:style w:type="character" w:customStyle="1" w:styleId="LeitprogrammFliesstextChar1">
    <w:name w:val="Leitprogramm Fliesstext Char1"/>
    <w:basedOn w:val="FliesstextEW1Char1"/>
    <w:link w:val="LeitprogrammFliesstext"/>
    <w:rsid w:val="002D1A4A"/>
    <w:rPr>
      <w:sz w:val="22"/>
    </w:rPr>
  </w:style>
  <w:style w:type="character" w:customStyle="1" w:styleId="berschriftKontrollfragenChar">
    <w:name w:val="Überschrift Kontrollfragen Char"/>
    <w:basedOn w:val="LeitprogrammFliesstextChar1"/>
    <w:link w:val="berschriftKontrollfragen"/>
    <w:rsid w:val="00461F13"/>
    <w:rPr>
      <w:rFonts w:ascii="Liberation Sans" w:hAnsi="Liberation Sans" w:cs="Arial"/>
      <w:b/>
      <w:bCs/>
      <w:kern w:val="1"/>
      <w:sz w:val="32"/>
      <w:szCs w:val="28"/>
    </w:rPr>
  </w:style>
  <w:style w:type="paragraph" w:customStyle="1" w:styleId="berschriftLsungen">
    <w:name w:val="Überschrift Lösungen"/>
    <w:basedOn w:val="Leitprogram1"/>
    <w:next w:val="Standard"/>
    <w:link w:val="berschriftLsungenChar"/>
    <w:qFormat/>
    <w:rsid w:val="00CD2B4F"/>
    <w:pPr>
      <w:pageBreakBefore/>
      <w:tabs>
        <w:tab w:val="clear" w:pos="283"/>
      </w:tabs>
      <w:ind w:left="0" w:firstLine="0"/>
    </w:pPr>
  </w:style>
  <w:style w:type="character" w:customStyle="1" w:styleId="berschriftLsungenChar">
    <w:name w:val="Überschrift Lösungen Char"/>
    <w:basedOn w:val="Leitprogram1Char1"/>
    <w:link w:val="berschriftLsungen"/>
    <w:rsid w:val="00CD2B4F"/>
    <w:rPr>
      <w:rFonts w:ascii="Arial" w:hAnsi="Arial" w:cs="Arial"/>
      <w:b/>
      <w:bCs/>
      <w:kern w:val="1"/>
      <w:sz w:val="32"/>
      <w:szCs w:val="28"/>
    </w:rPr>
  </w:style>
  <w:style w:type="paragraph" w:styleId="berarbeitung">
    <w:name w:val="Revision"/>
    <w:hidden/>
    <w:uiPriority w:val="99"/>
    <w:semiHidden/>
    <w:rsid w:val="009F49F1"/>
    <w:pPr>
      <w:spacing w:after="0" w:line="240" w:lineRule="auto"/>
    </w:pPr>
  </w:style>
  <w:style w:type="paragraph" w:customStyle="1" w:styleId="Te10vor6hngend">
    <w:name w:val="Te_10_vor6 hängend"/>
    <w:basedOn w:val="Standard"/>
    <w:qFormat/>
    <w:rsid w:val="0072625A"/>
    <w:pPr>
      <w:spacing w:before="120" w:after="0" w:line="276" w:lineRule="auto"/>
      <w:ind w:left="284" w:hanging="284"/>
    </w:pPr>
    <w:rPr>
      <w:rFonts w:ascii="Arial" w:eastAsia="Times New Roman" w:hAnsi="Arial" w:cs="Arial"/>
      <w:lang w:val="de-DE"/>
    </w:rPr>
  </w:style>
  <w:style w:type="paragraph" w:customStyle="1" w:styleId="indiesemKapitel">
    <w:name w:val="in diesem Kapitel"/>
    <w:basedOn w:val="LeitprogrammFliesstext"/>
    <w:link w:val="indiesemKapitelChar"/>
    <w:qFormat/>
    <w:rsid w:val="0056446B"/>
    <w:pPr>
      <w:ind w:left="284" w:hanging="284"/>
    </w:pPr>
  </w:style>
  <w:style w:type="character" w:customStyle="1" w:styleId="indiesemKapitelChar">
    <w:name w:val="in diesem Kapitel Char"/>
    <w:basedOn w:val="LeitprogrammFliesstextChar1"/>
    <w:link w:val="indiesemKapitel"/>
    <w:rsid w:val="0056446B"/>
    <w:rPr>
      <w:rFonts w:ascii="Liberation Sans" w:hAnsi="Liberation Sans"/>
      <w:sz w:val="22"/>
    </w:rPr>
  </w:style>
  <w:style w:type="paragraph" w:customStyle="1" w:styleId="berschriftzmk">
    <w:name w:val="Überschrift_zmk"/>
    <w:basedOn w:val="Leitprogram1"/>
    <w:link w:val="berschriftzmkChar"/>
    <w:qFormat/>
    <w:rsid w:val="00961F86"/>
    <w:pPr>
      <w:numPr>
        <w:numId w:val="24"/>
      </w:numPr>
    </w:pPr>
  </w:style>
  <w:style w:type="character" w:customStyle="1" w:styleId="berschriftzmkChar">
    <w:name w:val="Überschrift_zmk Char"/>
    <w:basedOn w:val="KapiteltitelChar"/>
    <w:link w:val="berschriftzmk"/>
    <w:rsid w:val="00961F86"/>
    <w:rPr>
      <w:rFonts w:ascii="Arial" w:hAnsi="Arial" w:cs="Arial"/>
      <w:b/>
      <w:bCs/>
      <w:kern w:val="1"/>
      <w:sz w:val="32"/>
      <w:szCs w:val="28"/>
    </w:rPr>
  </w:style>
  <w:style w:type="paragraph" w:customStyle="1" w:styleId="untertitel0">
    <w:name w:val="untertitel"/>
    <w:basedOn w:val="Standard"/>
    <w:link w:val="untertitelChar"/>
    <w:qFormat/>
    <w:rsid w:val="00A67674"/>
    <w:pPr>
      <w:tabs>
        <w:tab w:val="left" w:pos="502"/>
      </w:tabs>
    </w:pPr>
    <w:rPr>
      <w:b/>
      <w:sz w:val="24"/>
    </w:rPr>
  </w:style>
  <w:style w:type="character" w:customStyle="1" w:styleId="untertitelChar">
    <w:name w:val="untertitel Char"/>
    <w:basedOn w:val="Absatz-Standardschriftart"/>
    <w:link w:val="untertitel0"/>
    <w:rsid w:val="00A67674"/>
    <w:rPr>
      <w:b/>
      <w:sz w:val="24"/>
    </w:rPr>
  </w:style>
  <w:style w:type="paragraph" w:customStyle="1" w:styleId="untertitelberschrift">
    <w:name w:val="untertitel überschrift"/>
    <w:basedOn w:val="Formatvorlage1"/>
    <w:link w:val="untertitelberschriftZchn"/>
    <w:qFormat/>
    <w:rsid w:val="00386B74"/>
    <w:pPr>
      <w:numPr>
        <w:ilvl w:val="1"/>
        <w:numId w:val="64"/>
      </w:numPr>
      <w:tabs>
        <w:tab w:val="left" w:pos="502"/>
      </w:tabs>
      <w:spacing w:after="240"/>
    </w:pPr>
  </w:style>
  <w:style w:type="character" w:customStyle="1" w:styleId="untertitelberschriftZchn">
    <w:name w:val="untertitel überschrift Zchn"/>
    <w:basedOn w:val="Formatvorlage1Char"/>
    <w:link w:val="untertitelberschrift"/>
    <w:rsid w:val="00386B74"/>
    <w:rPr>
      <w:rFonts w:cs="Arial"/>
      <w:b/>
      <w:bCs/>
      <w:kern w:val="1"/>
      <w:sz w:val="24"/>
      <w:szCs w:val="24"/>
    </w:rPr>
  </w:style>
  <w:style w:type="paragraph" w:customStyle="1" w:styleId="0hngend">
    <w:name w:val="0. hängend"/>
    <w:basedOn w:val="Standard"/>
    <w:qFormat/>
    <w:rsid w:val="00265265"/>
    <w:pPr>
      <w:ind w:left="397" w:hanging="397"/>
    </w:pPr>
  </w:style>
  <w:style w:type="paragraph" w:customStyle="1" w:styleId="0vor4">
    <w:name w:val="0. vor 4"/>
    <w:basedOn w:val="Standard"/>
    <w:qFormat/>
    <w:rsid w:val="00873946"/>
    <w:pPr>
      <w:spacing w:before="80"/>
    </w:pPr>
  </w:style>
  <w:style w:type="paragraph" w:customStyle="1" w:styleId="0grn">
    <w:name w:val="0. grün"/>
    <w:basedOn w:val="Standard"/>
    <w:qFormat/>
    <w:rsid w:val="00873946"/>
    <w:rPr>
      <w:color w:val="00B050"/>
    </w:rPr>
  </w:style>
  <w:style w:type="paragraph" w:customStyle="1" w:styleId="0Aufzhlung">
    <w:name w:val="0. Aufzählung"/>
    <w:basedOn w:val="Standard"/>
    <w:qFormat/>
    <w:rsid w:val="00C124D0"/>
    <w:pPr>
      <w:numPr>
        <w:numId w:val="20"/>
      </w:numPr>
      <w:spacing w:after="80"/>
      <w:ind w:left="369" w:hanging="227"/>
    </w:pPr>
  </w:style>
  <w:style w:type="paragraph" w:customStyle="1" w:styleId="0fettvor4nach2">
    <w:name w:val="0. fett vor 4 nach 2"/>
    <w:basedOn w:val="0vor4"/>
    <w:qFormat/>
    <w:rsid w:val="00013F40"/>
    <w:pPr>
      <w:spacing w:after="40"/>
    </w:pPr>
    <w:rPr>
      <w:b/>
      <w:bCs/>
    </w:rPr>
  </w:style>
  <w:style w:type="paragraph" w:customStyle="1" w:styleId="0nach0">
    <w:name w:val="0. nach 0"/>
    <w:basedOn w:val="Standard"/>
    <w:qFormat/>
    <w:rsid w:val="00E10659"/>
    <w:pPr>
      <w:spacing w:after="0"/>
    </w:pPr>
  </w:style>
  <w:style w:type="paragraph" w:customStyle="1" w:styleId="0zentriert">
    <w:name w:val="0. zentriert"/>
    <w:basedOn w:val="Standard"/>
    <w:qFormat/>
    <w:rsid w:val="00F42608"/>
    <w:pPr>
      <w:jc w:val="center"/>
    </w:pPr>
  </w:style>
  <w:style w:type="paragraph" w:customStyle="1" w:styleId="0Aufzhliungnach0">
    <w:name w:val="0. Aufzähliung nach 0"/>
    <w:basedOn w:val="0Aufzhlung"/>
    <w:qFormat/>
    <w:rsid w:val="006A46FF"/>
    <w:pPr>
      <w:spacing w:after="0"/>
      <w:ind w:left="2771" w:hanging="360"/>
    </w:pPr>
  </w:style>
  <w:style w:type="paragraph" w:customStyle="1" w:styleId="Inh1">
    <w:name w:val="Inh_1"/>
    <w:basedOn w:val="Verzeichnis1"/>
    <w:qFormat/>
    <w:rsid w:val="0072220B"/>
    <w:pPr>
      <w:tabs>
        <w:tab w:val="clear" w:pos="426"/>
      </w:tabs>
      <w:ind w:left="709"/>
    </w:pPr>
  </w:style>
  <w:style w:type="numbering" w:customStyle="1" w:styleId="AktuelleListe1">
    <w:name w:val="Aktuelle Liste1"/>
    <w:uiPriority w:val="99"/>
    <w:rsid w:val="00461F13"/>
    <w:pPr>
      <w:numPr>
        <w:numId w:val="21"/>
      </w:numPr>
    </w:pPr>
  </w:style>
  <w:style w:type="numbering" w:customStyle="1" w:styleId="AktuelleListe2">
    <w:name w:val="Aktuelle Liste2"/>
    <w:uiPriority w:val="99"/>
    <w:rsid w:val="00461F13"/>
    <w:pPr>
      <w:numPr>
        <w:numId w:val="22"/>
      </w:numPr>
    </w:pPr>
  </w:style>
  <w:style w:type="numbering" w:customStyle="1" w:styleId="AktuelleListe3">
    <w:name w:val="Aktuelle Liste3"/>
    <w:uiPriority w:val="99"/>
    <w:rsid w:val="00461F13"/>
    <w:pPr>
      <w:numPr>
        <w:numId w:val="23"/>
      </w:numPr>
    </w:pPr>
  </w:style>
  <w:style w:type="numbering" w:customStyle="1" w:styleId="AktuelleListe4">
    <w:name w:val="Aktuelle Liste4"/>
    <w:uiPriority w:val="99"/>
    <w:rsid w:val="00461F13"/>
    <w:pPr>
      <w:numPr>
        <w:numId w:val="25"/>
      </w:numPr>
    </w:pPr>
  </w:style>
  <w:style w:type="numbering" w:customStyle="1" w:styleId="AktuelleListe5">
    <w:name w:val="Aktuelle Liste5"/>
    <w:uiPriority w:val="99"/>
    <w:rsid w:val="00961F86"/>
    <w:pPr>
      <w:numPr>
        <w:numId w:val="26"/>
      </w:numPr>
    </w:pPr>
  </w:style>
  <w:style w:type="numbering" w:customStyle="1" w:styleId="AktuelleListe6">
    <w:name w:val="Aktuelle Liste6"/>
    <w:uiPriority w:val="99"/>
    <w:rsid w:val="00961F86"/>
    <w:pPr>
      <w:numPr>
        <w:numId w:val="27"/>
      </w:numPr>
    </w:pPr>
  </w:style>
  <w:style w:type="numbering" w:customStyle="1" w:styleId="AktuelleListe7">
    <w:name w:val="Aktuelle Liste7"/>
    <w:uiPriority w:val="99"/>
    <w:rsid w:val="005507D7"/>
    <w:pPr>
      <w:numPr>
        <w:numId w:val="28"/>
      </w:numPr>
    </w:pPr>
  </w:style>
  <w:style w:type="numbering" w:customStyle="1" w:styleId="AktuelleListe8">
    <w:name w:val="Aktuelle Liste8"/>
    <w:uiPriority w:val="99"/>
    <w:rsid w:val="005507D7"/>
    <w:pPr>
      <w:numPr>
        <w:numId w:val="29"/>
      </w:numPr>
    </w:pPr>
  </w:style>
  <w:style w:type="numbering" w:customStyle="1" w:styleId="AktuelleListe9">
    <w:name w:val="Aktuelle Liste9"/>
    <w:uiPriority w:val="99"/>
    <w:rsid w:val="005507D7"/>
    <w:pPr>
      <w:numPr>
        <w:numId w:val="30"/>
      </w:numPr>
    </w:pPr>
  </w:style>
  <w:style w:type="numbering" w:customStyle="1" w:styleId="AktuelleListe10">
    <w:name w:val="Aktuelle Liste10"/>
    <w:uiPriority w:val="99"/>
    <w:rsid w:val="005507D7"/>
    <w:pPr>
      <w:numPr>
        <w:numId w:val="31"/>
      </w:numPr>
    </w:pPr>
  </w:style>
  <w:style w:type="numbering" w:customStyle="1" w:styleId="AktuelleListe11">
    <w:name w:val="Aktuelle Liste11"/>
    <w:uiPriority w:val="99"/>
    <w:rsid w:val="00415226"/>
    <w:pPr>
      <w:numPr>
        <w:numId w:val="32"/>
      </w:numPr>
    </w:pPr>
  </w:style>
  <w:style w:type="numbering" w:customStyle="1" w:styleId="AktuelleListe12">
    <w:name w:val="Aktuelle Liste12"/>
    <w:uiPriority w:val="99"/>
    <w:rsid w:val="00415226"/>
    <w:pPr>
      <w:numPr>
        <w:numId w:val="33"/>
      </w:numPr>
    </w:pPr>
  </w:style>
  <w:style w:type="numbering" w:customStyle="1" w:styleId="AktuelleListe13">
    <w:name w:val="Aktuelle Liste13"/>
    <w:uiPriority w:val="99"/>
    <w:rsid w:val="0004128E"/>
    <w:pPr>
      <w:numPr>
        <w:numId w:val="35"/>
      </w:numPr>
    </w:pPr>
  </w:style>
  <w:style w:type="numbering" w:customStyle="1" w:styleId="AktuelleListe14">
    <w:name w:val="Aktuelle Liste14"/>
    <w:uiPriority w:val="99"/>
    <w:rsid w:val="0004128E"/>
    <w:pPr>
      <w:numPr>
        <w:numId w:val="36"/>
      </w:numPr>
    </w:pPr>
  </w:style>
  <w:style w:type="numbering" w:customStyle="1" w:styleId="AktuelleListe15">
    <w:name w:val="Aktuelle Liste15"/>
    <w:uiPriority w:val="99"/>
    <w:rsid w:val="0004128E"/>
    <w:pPr>
      <w:numPr>
        <w:numId w:val="37"/>
      </w:numPr>
    </w:pPr>
  </w:style>
  <w:style w:type="numbering" w:customStyle="1" w:styleId="AktuelleListe16">
    <w:name w:val="Aktuelle Liste16"/>
    <w:uiPriority w:val="99"/>
    <w:rsid w:val="0004128E"/>
    <w:pPr>
      <w:numPr>
        <w:numId w:val="38"/>
      </w:numPr>
    </w:pPr>
  </w:style>
  <w:style w:type="numbering" w:customStyle="1" w:styleId="AktuelleListe17">
    <w:name w:val="Aktuelle Liste17"/>
    <w:uiPriority w:val="99"/>
    <w:rsid w:val="00BF450A"/>
    <w:pPr>
      <w:numPr>
        <w:numId w:val="39"/>
      </w:numPr>
    </w:pPr>
  </w:style>
  <w:style w:type="numbering" w:customStyle="1" w:styleId="AktuelleListe18">
    <w:name w:val="Aktuelle Liste18"/>
    <w:uiPriority w:val="99"/>
    <w:rsid w:val="00BF450A"/>
    <w:pPr>
      <w:numPr>
        <w:numId w:val="40"/>
      </w:numPr>
    </w:pPr>
  </w:style>
  <w:style w:type="numbering" w:customStyle="1" w:styleId="AktuelleListe19">
    <w:name w:val="Aktuelle Liste19"/>
    <w:uiPriority w:val="99"/>
    <w:rsid w:val="00BF450A"/>
    <w:pPr>
      <w:numPr>
        <w:numId w:val="41"/>
      </w:numPr>
    </w:pPr>
  </w:style>
  <w:style w:type="numbering" w:customStyle="1" w:styleId="AktuelleListe20">
    <w:name w:val="Aktuelle Liste20"/>
    <w:uiPriority w:val="99"/>
    <w:rsid w:val="00BF450A"/>
    <w:pPr>
      <w:numPr>
        <w:numId w:val="42"/>
      </w:numPr>
    </w:pPr>
  </w:style>
  <w:style w:type="numbering" w:customStyle="1" w:styleId="AktuelleListe21">
    <w:name w:val="Aktuelle Liste21"/>
    <w:uiPriority w:val="99"/>
    <w:rsid w:val="00BF450A"/>
    <w:pPr>
      <w:numPr>
        <w:numId w:val="43"/>
      </w:numPr>
    </w:pPr>
  </w:style>
  <w:style w:type="numbering" w:customStyle="1" w:styleId="AktuelleListe22">
    <w:name w:val="Aktuelle Liste22"/>
    <w:uiPriority w:val="99"/>
    <w:rsid w:val="00366328"/>
    <w:pPr>
      <w:numPr>
        <w:numId w:val="44"/>
      </w:numPr>
    </w:pPr>
  </w:style>
  <w:style w:type="numbering" w:customStyle="1" w:styleId="AktuelleListe23">
    <w:name w:val="Aktuelle Liste23"/>
    <w:uiPriority w:val="99"/>
    <w:rsid w:val="00366328"/>
    <w:pPr>
      <w:numPr>
        <w:numId w:val="45"/>
      </w:numPr>
    </w:pPr>
  </w:style>
  <w:style w:type="numbering" w:customStyle="1" w:styleId="AktuelleListe24">
    <w:name w:val="Aktuelle Liste24"/>
    <w:uiPriority w:val="99"/>
    <w:rsid w:val="00366328"/>
    <w:pPr>
      <w:numPr>
        <w:numId w:val="46"/>
      </w:numPr>
    </w:pPr>
  </w:style>
  <w:style w:type="numbering" w:customStyle="1" w:styleId="AktuelleListe25">
    <w:name w:val="Aktuelle Liste25"/>
    <w:uiPriority w:val="99"/>
    <w:rsid w:val="00366328"/>
    <w:pPr>
      <w:numPr>
        <w:numId w:val="47"/>
      </w:numPr>
    </w:pPr>
  </w:style>
  <w:style w:type="numbering" w:customStyle="1" w:styleId="AktuelleListe26">
    <w:name w:val="Aktuelle Liste26"/>
    <w:uiPriority w:val="99"/>
    <w:rsid w:val="00366328"/>
    <w:pPr>
      <w:numPr>
        <w:numId w:val="48"/>
      </w:numPr>
    </w:pPr>
  </w:style>
  <w:style w:type="numbering" w:customStyle="1" w:styleId="AktuelleListe27">
    <w:name w:val="Aktuelle Liste27"/>
    <w:uiPriority w:val="99"/>
    <w:rsid w:val="00850201"/>
    <w:pPr>
      <w:numPr>
        <w:numId w:val="49"/>
      </w:numPr>
    </w:pPr>
  </w:style>
  <w:style w:type="numbering" w:customStyle="1" w:styleId="AktuelleListe28">
    <w:name w:val="Aktuelle Liste28"/>
    <w:uiPriority w:val="99"/>
    <w:rsid w:val="00850201"/>
    <w:pPr>
      <w:numPr>
        <w:numId w:val="50"/>
      </w:numPr>
    </w:pPr>
  </w:style>
  <w:style w:type="numbering" w:customStyle="1" w:styleId="AktuelleListe29">
    <w:name w:val="Aktuelle Liste29"/>
    <w:uiPriority w:val="99"/>
    <w:rsid w:val="00850201"/>
    <w:pPr>
      <w:numPr>
        <w:numId w:val="51"/>
      </w:numPr>
    </w:pPr>
  </w:style>
  <w:style w:type="numbering" w:customStyle="1" w:styleId="AktuelleListe30">
    <w:name w:val="Aktuelle Liste30"/>
    <w:uiPriority w:val="99"/>
    <w:rsid w:val="00DD6346"/>
    <w:pPr>
      <w:numPr>
        <w:numId w:val="52"/>
      </w:numPr>
    </w:pPr>
  </w:style>
  <w:style w:type="numbering" w:customStyle="1" w:styleId="AktuelleListe31">
    <w:name w:val="Aktuelle Liste31"/>
    <w:uiPriority w:val="99"/>
    <w:rsid w:val="00DD6346"/>
    <w:pPr>
      <w:numPr>
        <w:numId w:val="53"/>
      </w:numPr>
    </w:pPr>
  </w:style>
  <w:style w:type="numbering" w:customStyle="1" w:styleId="AktuelleListe32">
    <w:name w:val="Aktuelle Liste32"/>
    <w:uiPriority w:val="99"/>
    <w:rsid w:val="00DD6346"/>
    <w:pPr>
      <w:numPr>
        <w:numId w:val="54"/>
      </w:numPr>
    </w:pPr>
  </w:style>
  <w:style w:type="numbering" w:customStyle="1" w:styleId="AktuelleListe33">
    <w:name w:val="Aktuelle Liste33"/>
    <w:uiPriority w:val="99"/>
    <w:rsid w:val="00DD6346"/>
    <w:pPr>
      <w:numPr>
        <w:numId w:val="55"/>
      </w:numPr>
    </w:pPr>
  </w:style>
  <w:style w:type="numbering" w:customStyle="1" w:styleId="AktuelleListe34">
    <w:name w:val="Aktuelle Liste34"/>
    <w:uiPriority w:val="99"/>
    <w:rsid w:val="00DD6346"/>
    <w:pPr>
      <w:numPr>
        <w:numId w:val="56"/>
      </w:numPr>
    </w:pPr>
  </w:style>
  <w:style w:type="numbering" w:customStyle="1" w:styleId="AktuelleListe35">
    <w:name w:val="Aktuelle Liste35"/>
    <w:uiPriority w:val="99"/>
    <w:rsid w:val="00DD6346"/>
    <w:pPr>
      <w:numPr>
        <w:numId w:val="57"/>
      </w:numPr>
    </w:pPr>
  </w:style>
  <w:style w:type="numbering" w:customStyle="1" w:styleId="AktuelleListe36">
    <w:name w:val="Aktuelle Liste36"/>
    <w:uiPriority w:val="99"/>
    <w:rsid w:val="00386B74"/>
    <w:pPr>
      <w:numPr>
        <w:numId w:val="59"/>
      </w:numPr>
    </w:pPr>
  </w:style>
  <w:style w:type="numbering" w:customStyle="1" w:styleId="AktuelleListe37">
    <w:name w:val="Aktuelle Liste37"/>
    <w:uiPriority w:val="99"/>
    <w:rsid w:val="00386B74"/>
    <w:pPr>
      <w:numPr>
        <w:numId w:val="61"/>
      </w:numPr>
    </w:pPr>
  </w:style>
  <w:style w:type="numbering" w:customStyle="1" w:styleId="AktuelleListe38">
    <w:name w:val="Aktuelle Liste38"/>
    <w:uiPriority w:val="99"/>
    <w:rsid w:val="00386B74"/>
    <w:pPr>
      <w:numPr>
        <w:numId w:val="63"/>
      </w:numPr>
    </w:pPr>
  </w:style>
  <w:style w:type="numbering" w:customStyle="1" w:styleId="AktuelleListe39">
    <w:name w:val="Aktuelle Liste39"/>
    <w:uiPriority w:val="99"/>
    <w:rsid w:val="004A0946"/>
    <w:pPr>
      <w:numPr>
        <w:numId w:val="65"/>
      </w:numPr>
    </w:pPr>
  </w:style>
  <w:style w:type="numbering" w:customStyle="1" w:styleId="AktuelleListe40">
    <w:name w:val="Aktuelle Liste40"/>
    <w:uiPriority w:val="99"/>
    <w:rsid w:val="00F91CF2"/>
    <w:pPr>
      <w:numPr>
        <w:numId w:val="67"/>
      </w:numPr>
    </w:pPr>
  </w:style>
  <w:style w:type="numbering" w:customStyle="1" w:styleId="AktuelleListe41">
    <w:name w:val="Aktuelle Liste41"/>
    <w:uiPriority w:val="99"/>
    <w:rsid w:val="00E27890"/>
    <w:pPr>
      <w:numPr>
        <w:numId w:val="68"/>
      </w:numPr>
    </w:pPr>
  </w:style>
  <w:style w:type="numbering" w:customStyle="1" w:styleId="AktuelleListe42">
    <w:name w:val="Aktuelle Liste42"/>
    <w:uiPriority w:val="99"/>
    <w:rsid w:val="00E27890"/>
    <w:pPr>
      <w:numPr>
        <w:numId w:val="70"/>
      </w:numPr>
    </w:pPr>
  </w:style>
  <w:style w:type="numbering" w:customStyle="1" w:styleId="AktuelleListe43">
    <w:name w:val="Aktuelle Liste43"/>
    <w:uiPriority w:val="99"/>
    <w:rsid w:val="00E27890"/>
    <w:pPr>
      <w:numPr>
        <w:numId w:val="71"/>
      </w:numPr>
    </w:pPr>
  </w:style>
  <w:style w:type="numbering" w:customStyle="1" w:styleId="AktuelleListe44">
    <w:name w:val="Aktuelle Liste44"/>
    <w:uiPriority w:val="99"/>
    <w:rsid w:val="00E27890"/>
    <w:pPr>
      <w:numPr>
        <w:numId w:val="72"/>
      </w:numPr>
    </w:pPr>
  </w:style>
  <w:style w:type="numbering" w:customStyle="1" w:styleId="AktuelleListe45">
    <w:name w:val="Aktuelle Liste45"/>
    <w:uiPriority w:val="99"/>
    <w:rsid w:val="00E27890"/>
    <w:pPr>
      <w:numPr>
        <w:numId w:val="73"/>
      </w:numPr>
    </w:pPr>
  </w:style>
  <w:style w:type="paragraph" w:customStyle="1" w:styleId="0Tivor4nach4">
    <w:name w:val="0.Ti_vor 4 nach 4"/>
    <w:basedOn w:val="Standard"/>
    <w:qFormat/>
    <w:rsid w:val="00013F40"/>
    <w:pPr>
      <w:spacing w:before="80" w:after="80"/>
    </w:pPr>
    <w:rPr>
      <w:b/>
    </w:rPr>
  </w:style>
  <w:style w:type="paragraph" w:customStyle="1" w:styleId="0standard">
    <w:name w:val="0. standard"/>
    <w:basedOn w:val="Standard"/>
    <w:qFormat/>
    <w:rsid w:val="00295E80"/>
  </w:style>
  <w:style w:type="paragraph" w:customStyle="1" w:styleId="1Textnach6">
    <w:name w:val="1. Text nach 6"/>
    <w:basedOn w:val="Standard"/>
    <w:qFormat/>
    <w:rsid w:val="00DE3AC4"/>
  </w:style>
  <w:style w:type="numbering" w:customStyle="1" w:styleId="AktuelleListe46">
    <w:name w:val="Aktuelle Liste46"/>
    <w:uiPriority w:val="99"/>
    <w:rsid w:val="00A40540"/>
    <w:pPr>
      <w:numPr>
        <w:numId w:val="75"/>
      </w:numPr>
    </w:pPr>
  </w:style>
  <w:style w:type="paragraph" w:customStyle="1" w:styleId="0hngenda">
    <w:name w:val="0. hängend a)"/>
    <w:basedOn w:val="0hngend"/>
    <w:qFormat/>
    <w:rsid w:val="00BF2753"/>
    <w:pPr>
      <w:ind w:left="282" w:hanging="282"/>
    </w:pPr>
  </w:style>
  <w:style w:type="numbering" w:customStyle="1" w:styleId="AktuelleListe47">
    <w:name w:val="Aktuelle Liste47"/>
    <w:uiPriority w:val="99"/>
    <w:rsid w:val="00A40540"/>
    <w:pPr>
      <w:numPr>
        <w:numId w:val="76"/>
      </w:numPr>
    </w:pPr>
  </w:style>
  <w:style w:type="paragraph" w:customStyle="1" w:styleId="LeitprFliesstexthngend">
    <w:name w:val="Leitpr Fliesstext hängend"/>
    <w:basedOn w:val="LeitprogrammFliesstext"/>
    <w:qFormat/>
    <w:rsid w:val="00262F7E"/>
    <w:pPr>
      <w:ind w:left="567" w:hanging="567"/>
    </w:pPr>
  </w:style>
  <w:style w:type="numbering" w:customStyle="1" w:styleId="AktuelleListe48">
    <w:name w:val="Aktuelle Liste48"/>
    <w:uiPriority w:val="99"/>
    <w:rsid w:val="00881283"/>
    <w:pPr>
      <w:numPr>
        <w:numId w:val="77"/>
      </w:numPr>
    </w:pPr>
  </w:style>
  <w:style w:type="table" w:customStyle="1" w:styleId="Tabellenraster1">
    <w:name w:val="Tabellenraster1"/>
    <w:basedOn w:val="NormaleTabelle"/>
    <w:next w:val="Tabellenraster"/>
    <w:rsid w:val="00AA75D6"/>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Tabellevor3nach3">
    <w:name w:val="0. Tabelle vor 3 nach 3"/>
    <w:basedOn w:val="0standard"/>
    <w:qFormat/>
    <w:rsid w:val="005E7191"/>
    <w:pPr>
      <w:spacing w:before="60" w:after="60"/>
    </w:pPr>
    <w:rPr>
      <w:lang w:val="de-DE"/>
    </w:rPr>
  </w:style>
  <w:style w:type="paragraph" w:customStyle="1" w:styleId="0Aufzhlungnach0">
    <w:name w:val="0.Aufzählung nach 0"/>
    <w:basedOn w:val="0Aufzhlung"/>
    <w:qFormat/>
    <w:rsid w:val="0072673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6972353">
      <w:bodyDiv w:val="1"/>
      <w:marLeft w:val="0"/>
      <w:marRight w:val="0"/>
      <w:marTop w:val="0"/>
      <w:marBottom w:val="0"/>
      <w:divBdr>
        <w:top w:val="none" w:sz="0" w:space="0" w:color="auto"/>
        <w:left w:val="none" w:sz="0" w:space="0" w:color="auto"/>
        <w:bottom w:val="none" w:sz="0" w:space="0" w:color="auto"/>
        <w:right w:val="none" w:sz="0" w:space="0" w:color="auto"/>
      </w:divBdr>
    </w:div>
    <w:div w:id="958994922">
      <w:bodyDiv w:val="1"/>
      <w:marLeft w:val="0"/>
      <w:marRight w:val="0"/>
      <w:marTop w:val="0"/>
      <w:marBottom w:val="0"/>
      <w:divBdr>
        <w:top w:val="none" w:sz="0" w:space="0" w:color="auto"/>
        <w:left w:val="none" w:sz="0" w:space="0" w:color="auto"/>
        <w:bottom w:val="none" w:sz="0" w:space="0" w:color="auto"/>
        <w:right w:val="none" w:sz="0" w:space="0" w:color="auto"/>
      </w:divBdr>
    </w:div>
    <w:div w:id="98404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92"/>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11.emf"/><Relationship Id="rId42" Type="http://schemas.openxmlformats.org/officeDocument/2006/relationships/image" Target="media/image25.jpg"/><Relationship Id="rId63" Type="http://schemas.openxmlformats.org/officeDocument/2006/relationships/image" Target="media/image43.png"/><Relationship Id="rId84" Type="http://schemas.openxmlformats.org/officeDocument/2006/relationships/image" Target="media/image63.png"/><Relationship Id="rId138" Type="http://schemas.openxmlformats.org/officeDocument/2006/relationships/image" Target="media/image105.jpeg"/><Relationship Id="rId159" Type="http://schemas.openxmlformats.org/officeDocument/2006/relationships/image" Target="media/image124.png"/><Relationship Id="rId170" Type="http://schemas.openxmlformats.org/officeDocument/2006/relationships/image" Target="media/image133.emf"/><Relationship Id="rId191" Type="http://schemas.openxmlformats.org/officeDocument/2006/relationships/image" Target="media/image152.emf"/><Relationship Id="rId205" Type="http://schemas.openxmlformats.org/officeDocument/2006/relationships/image" Target="media/image165.emf"/><Relationship Id="rId107" Type="http://schemas.openxmlformats.org/officeDocument/2006/relationships/image" Target="media/image86.jpeg"/><Relationship Id="rId11" Type="http://schemas.openxmlformats.org/officeDocument/2006/relationships/hyperlink" Target="https://www.vsn-shop.ch/produkte/pse/" TargetMode="External"/><Relationship Id="rId32" Type="http://schemas.openxmlformats.org/officeDocument/2006/relationships/image" Target="media/image22.png"/><Relationship Id="rId53" Type="http://schemas.openxmlformats.org/officeDocument/2006/relationships/image" Target="media/image35.png"/><Relationship Id="rId74" Type="http://schemas.openxmlformats.org/officeDocument/2006/relationships/image" Target="media/image53.emf"/><Relationship Id="rId128" Type="http://schemas.openxmlformats.org/officeDocument/2006/relationships/image" Target="media/image112.png"/><Relationship Id="rId149" Type="http://schemas.openxmlformats.org/officeDocument/2006/relationships/image" Target="media/image117.jpeg"/><Relationship Id="rId5" Type="http://schemas.openxmlformats.org/officeDocument/2006/relationships/webSettings" Target="webSettings.xml"/><Relationship Id="rId95" Type="http://schemas.openxmlformats.org/officeDocument/2006/relationships/image" Target="media/image80.png"/><Relationship Id="rId160" Type="http://schemas.openxmlformats.org/officeDocument/2006/relationships/hyperlink" Target="https://www.youtube.com/watch?v=vS0TuIPoeBs" TargetMode="External"/><Relationship Id="rId181" Type="http://schemas.openxmlformats.org/officeDocument/2006/relationships/image" Target="media/image142.jpeg"/><Relationship Id="rId22" Type="http://schemas.openxmlformats.org/officeDocument/2006/relationships/image" Target="media/image12.png"/><Relationship Id="rId43" Type="http://schemas.openxmlformats.org/officeDocument/2006/relationships/image" Target="media/image26.jpeg"/><Relationship Id="rId64" Type="http://schemas.openxmlformats.org/officeDocument/2006/relationships/hyperlink" Target="https://www.nanoo.tv/link/v/YuBvCvnU" TargetMode="External"/><Relationship Id="rId118" Type="http://schemas.openxmlformats.org/officeDocument/2006/relationships/image" Target="media/image97.emf"/><Relationship Id="rId139" Type="http://schemas.openxmlformats.org/officeDocument/2006/relationships/customXml" Target="ink/ink8.xml"/><Relationship Id="rId85" Type="http://schemas.openxmlformats.org/officeDocument/2006/relationships/image" Target="media/image64.png"/><Relationship Id="rId150" Type="http://schemas.openxmlformats.org/officeDocument/2006/relationships/hyperlink" Target="https://en.wikipedia.org/wiki/Nano_tape" TargetMode="External"/><Relationship Id="rId171" Type="http://schemas.openxmlformats.org/officeDocument/2006/relationships/image" Target="media/image134.png"/><Relationship Id="rId192" Type="http://schemas.openxmlformats.org/officeDocument/2006/relationships/image" Target="media/image153.emf"/><Relationship Id="rId206" Type="http://schemas.openxmlformats.org/officeDocument/2006/relationships/image" Target="media/image166.emf"/><Relationship Id="rId12" Type="http://schemas.openxmlformats.org/officeDocument/2006/relationships/hyperlink" Target="mailto:amadeus.baertsch@dlh.zh.ch" TargetMode="External"/><Relationship Id="rId33" Type="http://schemas.openxmlformats.org/officeDocument/2006/relationships/image" Target="media/image17.png"/><Relationship Id="rId108" Type="http://schemas.openxmlformats.org/officeDocument/2006/relationships/image" Target="media/image87.png"/><Relationship Id="rId129" Type="http://schemas.openxmlformats.org/officeDocument/2006/relationships/customXml" Target="ink/ink3.xml"/><Relationship Id="rId54" Type="http://schemas.openxmlformats.org/officeDocument/2006/relationships/image" Target="media/image36.png"/><Relationship Id="rId75" Type="http://schemas.openxmlformats.org/officeDocument/2006/relationships/image" Target="media/image54.emf"/><Relationship Id="rId96" Type="http://schemas.openxmlformats.org/officeDocument/2006/relationships/image" Target="media/image71.png"/><Relationship Id="rId140" Type="http://schemas.openxmlformats.org/officeDocument/2006/relationships/customXml" Target="ink/ink9.xml"/><Relationship Id="rId161" Type="http://schemas.openxmlformats.org/officeDocument/2006/relationships/hyperlink" Target="https://www.nanoo.tv/link/v/UqUBuRYc" TargetMode="External"/><Relationship Id="rId182" Type="http://schemas.openxmlformats.org/officeDocument/2006/relationships/image" Target="media/image143.jpeg"/><Relationship Id="rId6" Type="http://schemas.openxmlformats.org/officeDocument/2006/relationships/footnotes" Target="footnotes.xml"/><Relationship Id="rId23" Type="http://schemas.openxmlformats.org/officeDocument/2006/relationships/image" Target="media/image13.png"/><Relationship Id="rId119" Type="http://schemas.openxmlformats.org/officeDocument/2006/relationships/image" Target="media/image98.png"/><Relationship Id="rId44" Type="http://schemas.openxmlformats.org/officeDocument/2006/relationships/image" Target="media/image27.emf"/><Relationship Id="rId65" Type="http://schemas.openxmlformats.org/officeDocument/2006/relationships/hyperlink" Target="https://www.youtube.com/watch?v=soNRv9dsIHo" TargetMode="External"/><Relationship Id="rId86" Type="http://schemas.openxmlformats.org/officeDocument/2006/relationships/image" Target="media/image65.png"/><Relationship Id="rId130" Type="http://schemas.openxmlformats.org/officeDocument/2006/relationships/image" Target="media/image113.png"/><Relationship Id="rId151" Type="http://schemas.openxmlformats.org/officeDocument/2006/relationships/image" Target="media/image118.jpg"/><Relationship Id="rId172" Type="http://schemas.openxmlformats.org/officeDocument/2006/relationships/image" Target="media/image135.png"/><Relationship Id="rId193" Type="http://schemas.openxmlformats.org/officeDocument/2006/relationships/image" Target="media/image154.emf"/><Relationship Id="rId207" Type="http://schemas.openxmlformats.org/officeDocument/2006/relationships/image" Target="media/image167.emf"/><Relationship Id="rId13" Type="http://schemas.openxmlformats.org/officeDocument/2006/relationships/image" Target="media/image3.jpeg"/><Relationship Id="rId109" Type="http://schemas.openxmlformats.org/officeDocument/2006/relationships/image" Target="media/image88.png"/><Relationship Id="rId34" Type="http://schemas.openxmlformats.org/officeDocument/2006/relationships/image" Target="media/image18.emf"/><Relationship Id="rId55" Type="http://schemas.openxmlformats.org/officeDocument/2006/relationships/image" Target="media/image37.png"/><Relationship Id="rId76" Type="http://schemas.openxmlformats.org/officeDocument/2006/relationships/image" Target="media/image55.jpg"/><Relationship Id="rId97" Type="http://schemas.openxmlformats.org/officeDocument/2006/relationships/image" Target="media/image82.png"/><Relationship Id="rId120" Type="http://schemas.openxmlformats.org/officeDocument/2006/relationships/image" Target="media/image99.emf"/><Relationship Id="rId141" Type="http://schemas.openxmlformats.org/officeDocument/2006/relationships/image" Target="media/image106.jpeg"/><Relationship Id="rId7" Type="http://schemas.openxmlformats.org/officeDocument/2006/relationships/endnotes" Target="endnotes.xml"/><Relationship Id="rId162" Type="http://schemas.openxmlformats.org/officeDocument/2006/relationships/image" Target="media/image125.jpg"/><Relationship Id="rId183" Type="http://schemas.openxmlformats.org/officeDocument/2006/relationships/image" Target="media/image144.jpeg"/><Relationship Id="rId24" Type="http://schemas.openxmlformats.org/officeDocument/2006/relationships/image" Target="media/image14.png"/><Relationship Id="rId45" Type="http://schemas.openxmlformats.org/officeDocument/2006/relationships/image" Target="media/image28.emf"/><Relationship Id="rId66" Type="http://schemas.openxmlformats.org/officeDocument/2006/relationships/image" Target="media/image44.png"/><Relationship Id="rId87" Type="http://schemas.openxmlformats.org/officeDocument/2006/relationships/image" Target="media/image66.png"/><Relationship Id="rId110" Type="http://schemas.openxmlformats.org/officeDocument/2006/relationships/image" Target="media/image89.png"/><Relationship Id="rId131" Type="http://schemas.openxmlformats.org/officeDocument/2006/relationships/customXml" Target="ink/ink4.xml"/><Relationship Id="rId61" Type="http://schemas.openxmlformats.org/officeDocument/2006/relationships/image" Target="media/image41.jpeg"/><Relationship Id="rId82" Type="http://schemas.openxmlformats.org/officeDocument/2006/relationships/image" Target="media/image61.png"/><Relationship Id="rId152" Type="http://schemas.openxmlformats.org/officeDocument/2006/relationships/hyperlink" Target="https://en.wikipedia.org/wiki/Synthetic_setae" TargetMode="External"/><Relationship Id="rId173" Type="http://schemas.openxmlformats.org/officeDocument/2006/relationships/image" Target="media/image136.png"/><Relationship Id="rId194" Type="http://schemas.openxmlformats.org/officeDocument/2006/relationships/image" Target="media/image155.wmf"/><Relationship Id="rId199" Type="http://schemas.openxmlformats.org/officeDocument/2006/relationships/image" Target="media/image159.png"/><Relationship Id="rId203" Type="http://schemas.openxmlformats.org/officeDocument/2006/relationships/image" Target="media/image163.emf"/><Relationship Id="rId208" Type="http://schemas.openxmlformats.org/officeDocument/2006/relationships/header" Target="header1.xml"/><Relationship Id="rId19" Type="http://schemas.openxmlformats.org/officeDocument/2006/relationships/image" Target="media/image9.png"/><Relationship Id="rId14" Type="http://schemas.openxmlformats.org/officeDocument/2006/relationships/image" Target="media/image4.png"/><Relationship Id="rId35" Type="http://schemas.openxmlformats.org/officeDocument/2006/relationships/image" Target="media/image19.emf"/><Relationship Id="rId56" Type="http://schemas.openxmlformats.org/officeDocument/2006/relationships/image" Target="media/image38.png"/><Relationship Id="rId77" Type="http://schemas.openxmlformats.org/officeDocument/2006/relationships/image" Target="media/image56.jpg"/><Relationship Id="rId100" Type="http://schemas.openxmlformats.org/officeDocument/2006/relationships/image" Target="media/image76.png"/><Relationship Id="rId105" Type="http://schemas.openxmlformats.org/officeDocument/2006/relationships/image" Target="media/image84.jpeg"/><Relationship Id="rId126" Type="http://schemas.openxmlformats.org/officeDocument/2006/relationships/image" Target="media/image111.png"/><Relationship Id="rId147" Type="http://schemas.openxmlformats.org/officeDocument/2006/relationships/image" Target="media/image116.png"/><Relationship Id="rId168" Type="http://schemas.openxmlformats.org/officeDocument/2006/relationships/image" Target="media/image131.emf"/><Relationship Id="rId8" Type="http://schemas.openxmlformats.org/officeDocument/2006/relationships/image" Target="media/image1.png"/><Relationship Id="rId51" Type="http://schemas.openxmlformats.org/officeDocument/2006/relationships/image" Target="media/image33.emf"/><Relationship Id="rId72" Type="http://schemas.openxmlformats.org/officeDocument/2006/relationships/image" Target="media/image51.png"/><Relationship Id="rId93" Type="http://schemas.openxmlformats.org/officeDocument/2006/relationships/image" Target="media/image78.png"/><Relationship Id="rId98" Type="http://schemas.openxmlformats.org/officeDocument/2006/relationships/image" Target="media/image72.png"/><Relationship Id="rId121" Type="http://schemas.openxmlformats.org/officeDocument/2006/relationships/image" Target="media/image100.emf"/><Relationship Id="rId142" Type="http://schemas.openxmlformats.org/officeDocument/2006/relationships/customXml" Target="ink/ink10.xml"/><Relationship Id="rId163" Type="http://schemas.openxmlformats.org/officeDocument/2006/relationships/image" Target="media/image126.jpg"/><Relationship Id="rId184" Type="http://schemas.openxmlformats.org/officeDocument/2006/relationships/image" Target="media/image145.jpeg"/><Relationship Id="rId189" Type="http://schemas.openxmlformats.org/officeDocument/2006/relationships/image" Target="media/image150.emf"/><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image" Target="media/image15.emf"/><Relationship Id="rId46" Type="http://schemas.openxmlformats.org/officeDocument/2006/relationships/image" Target="media/image28.png"/><Relationship Id="rId67" Type="http://schemas.openxmlformats.org/officeDocument/2006/relationships/image" Target="media/image45.png"/><Relationship Id="rId116" Type="http://schemas.openxmlformats.org/officeDocument/2006/relationships/image" Target="media/image95.png"/><Relationship Id="rId137" Type="http://schemas.openxmlformats.org/officeDocument/2006/relationships/customXml" Target="ink/ink7.xml"/><Relationship Id="rId158" Type="http://schemas.openxmlformats.org/officeDocument/2006/relationships/image" Target="media/image123.jpeg"/><Relationship Id="rId20" Type="http://schemas.openxmlformats.org/officeDocument/2006/relationships/image" Target="media/image10.svg"/><Relationship Id="rId41" Type="http://schemas.openxmlformats.org/officeDocument/2006/relationships/image" Target="media/image24.png"/><Relationship Id="rId62" Type="http://schemas.openxmlformats.org/officeDocument/2006/relationships/image" Target="media/image42.jpg"/><Relationship Id="rId83" Type="http://schemas.openxmlformats.org/officeDocument/2006/relationships/image" Target="media/image62.png"/><Relationship Id="rId88" Type="http://schemas.openxmlformats.org/officeDocument/2006/relationships/image" Target="media/image67.png"/><Relationship Id="rId111" Type="http://schemas.openxmlformats.org/officeDocument/2006/relationships/image" Target="media/image90.emf"/><Relationship Id="rId132" Type="http://schemas.openxmlformats.org/officeDocument/2006/relationships/image" Target="media/image114.png"/><Relationship Id="rId153" Type="http://schemas.openxmlformats.org/officeDocument/2006/relationships/image" Target="media/image119.jpg"/><Relationship Id="rId174" Type="http://schemas.openxmlformats.org/officeDocument/2006/relationships/image" Target="media/image137.png"/><Relationship Id="rId179" Type="http://schemas.openxmlformats.org/officeDocument/2006/relationships/hyperlink" Target="https://www.youtube.com/watch?v=XeBmAYc8t1M" TargetMode="External"/><Relationship Id="rId195" Type="http://schemas.openxmlformats.org/officeDocument/2006/relationships/oleObject" Target="embeddings/oleObject1.bin"/><Relationship Id="rId209" Type="http://schemas.openxmlformats.org/officeDocument/2006/relationships/header" Target="header2.xml"/><Relationship Id="rId190" Type="http://schemas.openxmlformats.org/officeDocument/2006/relationships/image" Target="media/image151.emf"/><Relationship Id="rId204" Type="http://schemas.openxmlformats.org/officeDocument/2006/relationships/image" Target="media/image164.emf"/><Relationship Id="rId15" Type="http://schemas.openxmlformats.org/officeDocument/2006/relationships/image" Target="media/image5.svg"/><Relationship Id="rId36" Type="http://schemas.openxmlformats.org/officeDocument/2006/relationships/image" Target="media/image20.png"/><Relationship Id="rId57" Type="http://schemas.openxmlformats.org/officeDocument/2006/relationships/image" Target="media/image46.png"/><Relationship Id="rId106" Type="http://schemas.openxmlformats.org/officeDocument/2006/relationships/image" Target="media/image85.png"/><Relationship Id="rId127" Type="http://schemas.openxmlformats.org/officeDocument/2006/relationships/customXml" Target="ink/ink2.xml"/><Relationship Id="rId10" Type="http://schemas.openxmlformats.org/officeDocument/2006/relationships/hyperlink" Target="http://chemgf.pbworks.com/w/file/163490535/VdW-Kraefte.pptx" TargetMode="External"/><Relationship Id="rId52" Type="http://schemas.openxmlformats.org/officeDocument/2006/relationships/image" Target="media/image34.png"/><Relationship Id="rId73" Type="http://schemas.openxmlformats.org/officeDocument/2006/relationships/image" Target="media/image52.png"/><Relationship Id="rId78" Type="http://schemas.openxmlformats.org/officeDocument/2006/relationships/image" Target="media/image57.jpg"/><Relationship Id="rId94" Type="http://schemas.openxmlformats.org/officeDocument/2006/relationships/image" Target="media/image70.png"/><Relationship Id="rId99" Type="http://schemas.openxmlformats.org/officeDocument/2006/relationships/image" Target="media/image73.png"/><Relationship Id="rId101" Type="http://schemas.openxmlformats.org/officeDocument/2006/relationships/image" Target="media/image77.png"/><Relationship Id="rId122" Type="http://schemas.openxmlformats.org/officeDocument/2006/relationships/image" Target="media/image101.jpg"/><Relationship Id="rId143" Type="http://schemas.openxmlformats.org/officeDocument/2006/relationships/image" Target="media/image107.jpeg"/><Relationship Id="rId148" Type="http://schemas.openxmlformats.org/officeDocument/2006/relationships/hyperlink" Target="https://www.nanoo.tv/link/v/VrkRtvpo" TargetMode="External"/><Relationship Id="rId164" Type="http://schemas.openxmlformats.org/officeDocument/2006/relationships/image" Target="media/image127.emf"/><Relationship Id="rId169" Type="http://schemas.openxmlformats.org/officeDocument/2006/relationships/image" Target="media/image132.emf"/><Relationship Id="rId185" Type="http://schemas.openxmlformats.org/officeDocument/2006/relationships/image" Target="media/image146.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41.jpg"/><Relationship Id="rId210" Type="http://schemas.openxmlformats.org/officeDocument/2006/relationships/footer" Target="footer1.xml"/><Relationship Id="rId215" Type="http://schemas.openxmlformats.org/officeDocument/2006/relationships/theme" Target="theme/theme1.xml"/><Relationship Id="rId26" Type="http://schemas.openxmlformats.org/officeDocument/2006/relationships/image" Target="media/image16.png"/><Relationship Id="rId47" Type="http://schemas.openxmlformats.org/officeDocument/2006/relationships/image" Target="media/image29.jpeg"/><Relationship Id="rId68" Type="http://schemas.openxmlformats.org/officeDocument/2006/relationships/image" Target="media/image47.png"/><Relationship Id="rId89" Type="http://schemas.openxmlformats.org/officeDocument/2006/relationships/image" Target="media/image74.png"/><Relationship Id="rId112" Type="http://schemas.openxmlformats.org/officeDocument/2006/relationships/image" Target="media/image91.emf"/><Relationship Id="rId133" Type="http://schemas.openxmlformats.org/officeDocument/2006/relationships/customXml" Target="ink/ink5.xml"/><Relationship Id="rId154" Type="http://schemas.openxmlformats.org/officeDocument/2006/relationships/image" Target="media/image120.png"/><Relationship Id="rId175" Type="http://schemas.openxmlformats.org/officeDocument/2006/relationships/image" Target="media/image138.jpg"/><Relationship Id="rId196" Type="http://schemas.openxmlformats.org/officeDocument/2006/relationships/image" Target="media/image156.emf"/><Relationship Id="rId200" Type="http://schemas.openxmlformats.org/officeDocument/2006/relationships/image" Target="media/image160.emf"/><Relationship Id="rId16" Type="http://schemas.openxmlformats.org/officeDocument/2006/relationships/image" Target="media/image6.png"/><Relationship Id="rId37" Type="http://schemas.openxmlformats.org/officeDocument/2006/relationships/image" Target="media/image21.emf"/><Relationship Id="rId58" Type="http://schemas.openxmlformats.org/officeDocument/2006/relationships/image" Target="media/image39.png"/><Relationship Id="rId79" Type="http://schemas.openxmlformats.org/officeDocument/2006/relationships/image" Target="media/image58.png"/><Relationship Id="rId102" Type="http://schemas.openxmlformats.org/officeDocument/2006/relationships/image" Target="media/image79.png"/><Relationship Id="rId123" Type="http://schemas.openxmlformats.org/officeDocument/2006/relationships/image" Target="media/image102.emf"/><Relationship Id="rId144" Type="http://schemas.openxmlformats.org/officeDocument/2006/relationships/image" Target="media/image108.emf"/><Relationship Id="rId90" Type="http://schemas.openxmlformats.org/officeDocument/2006/relationships/image" Target="media/image75.png"/><Relationship Id="rId165" Type="http://schemas.openxmlformats.org/officeDocument/2006/relationships/image" Target="media/image128.emf"/><Relationship Id="rId186" Type="http://schemas.openxmlformats.org/officeDocument/2006/relationships/image" Target="media/image147.emf"/><Relationship Id="rId211" Type="http://schemas.openxmlformats.org/officeDocument/2006/relationships/footer" Target="footer2.xml"/><Relationship Id="rId48" Type="http://schemas.openxmlformats.org/officeDocument/2006/relationships/image" Target="media/image30.png"/><Relationship Id="rId69" Type="http://schemas.openxmlformats.org/officeDocument/2006/relationships/image" Target="media/image48.png"/><Relationship Id="rId113" Type="http://schemas.openxmlformats.org/officeDocument/2006/relationships/image" Target="media/image92.png"/><Relationship Id="rId134" Type="http://schemas.openxmlformats.org/officeDocument/2006/relationships/image" Target="media/image115.png"/><Relationship Id="rId80" Type="http://schemas.openxmlformats.org/officeDocument/2006/relationships/image" Target="media/image59.png"/><Relationship Id="rId155" Type="http://schemas.microsoft.com/office/2007/relationships/hdphoto" Target="media/hdphoto1.wdp"/><Relationship Id="rId176" Type="http://schemas.openxmlformats.org/officeDocument/2006/relationships/image" Target="media/image139.jpg"/><Relationship Id="rId197" Type="http://schemas.openxmlformats.org/officeDocument/2006/relationships/image" Target="media/image157.emf"/><Relationship Id="rId201" Type="http://schemas.openxmlformats.org/officeDocument/2006/relationships/image" Target="media/image161.png"/><Relationship Id="rId17" Type="http://schemas.openxmlformats.org/officeDocument/2006/relationships/image" Target="media/image7.svg"/><Relationship Id="rId38" Type="http://schemas.openxmlformats.org/officeDocument/2006/relationships/image" Target="media/image20.emf"/><Relationship Id="rId59" Type="http://schemas.openxmlformats.org/officeDocument/2006/relationships/image" Target="media/image40.png"/><Relationship Id="rId103" Type="http://schemas.openxmlformats.org/officeDocument/2006/relationships/image" Target="media/image81.png"/><Relationship Id="rId124" Type="http://schemas.openxmlformats.org/officeDocument/2006/relationships/image" Target="media/image103.emf"/><Relationship Id="rId70" Type="http://schemas.openxmlformats.org/officeDocument/2006/relationships/image" Target="media/image49.jpg"/><Relationship Id="rId91" Type="http://schemas.openxmlformats.org/officeDocument/2006/relationships/image" Target="media/image68.png"/><Relationship Id="rId145" Type="http://schemas.openxmlformats.org/officeDocument/2006/relationships/image" Target="media/image109.png"/><Relationship Id="rId166" Type="http://schemas.openxmlformats.org/officeDocument/2006/relationships/image" Target="media/image129.jpeg"/><Relationship Id="rId187" Type="http://schemas.openxmlformats.org/officeDocument/2006/relationships/image" Target="media/image148.png"/><Relationship Id="rId1" Type="http://schemas.openxmlformats.org/officeDocument/2006/relationships/customXml" Target="../customXml/item1.xml"/><Relationship Id="rId212" Type="http://schemas.openxmlformats.org/officeDocument/2006/relationships/header" Target="header3.xml"/><Relationship Id="rId49" Type="http://schemas.openxmlformats.org/officeDocument/2006/relationships/image" Target="media/image31.png"/><Relationship Id="rId114" Type="http://schemas.openxmlformats.org/officeDocument/2006/relationships/image" Target="media/image93.png"/><Relationship Id="rId60" Type="http://schemas.openxmlformats.org/officeDocument/2006/relationships/hyperlink" Target="http://chemgf.pbworks.com/w/file/163490529/vdW-Kraefte.mp4.zip" TargetMode="External"/><Relationship Id="rId81" Type="http://schemas.openxmlformats.org/officeDocument/2006/relationships/image" Target="media/image60.JPG"/><Relationship Id="rId135" Type="http://schemas.openxmlformats.org/officeDocument/2006/relationships/customXml" Target="ink/ink6.xml"/><Relationship Id="rId156" Type="http://schemas.openxmlformats.org/officeDocument/2006/relationships/image" Target="media/image121.jpeg"/><Relationship Id="rId177" Type="http://schemas.openxmlformats.org/officeDocument/2006/relationships/image" Target="media/image140.png"/><Relationship Id="rId198" Type="http://schemas.openxmlformats.org/officeDocument/2006/relationships/image" Target="media/image158.png"/><Relationship Id="rId202" Type="http://schemas.openxmlformats.org/officeDocument/2006/relationships/image" Target="media/image162.emf"/><Relationship Id="rId18" Type="http://schemas.openxmlformats.org/officeDocument/2006/relationships/image" Target="media/image8.png"/><Relationship Id="rId39" Type="http://schemas.openxmlformats.org/officeDocument/2006/relationships/image" Target="media/image21.png"/><Relationship Id="rId50" Type="http://schemas.openxmlformats.org/officeDocument/2006/relationships/image" Target="media/image32.emf"/><Relationship Id="rId104" Type="http://schemas.openxmlformats.org/officeDocument/2006/relationships/image" Target="media/image83.png"/><Relationship Id="rId125" Type="http://schemas.openxmlformats.org/officeDocument/2006/relationships/customXml" Target="ink/ink1.xml"/><Relationship Id="rId146" Type="http://schemas.openxmlformats.org/officeDocument/2006/relationships/image" Target="media/image110.jpeg"/><Relationship Id="rId167" Type="http://schemas.openxmlformats.org/officeDocument/2006/relationships/image" Target="media/image130.emf"/><Relationship Id="rId188" Type="http://schemas.openxmlformats.org/officeDocument/2006/relationships/image" Target="media/image149.png"/><Relationship Id="rId71" Type="http://schemas.openxmlformats.org/officeDocument/2006/relationships/image" Target="media/image50.png"/><Relationship Id="rId92" Type="http://schemas.openxmlformats.org/officeDocument/2006/relationships/image" Target="media/image69.png"/><Relationship Id="rId213" Type="http://schemas.openxmlformats.org/officeDocument/2006/relationships/footer" Target="footer3.xml"/><Relationship Id="rId2" Type="http://schemas.openxmlformats.org/officeDocument/2006/relationships/numbering" Target="numbering.xml"/><Relationship Id="rId40" Type="http://schemas.openxmlformats.org/officeDocument/2006/relationships/image" Target="media/image23.png"/><Relationship Id="rId115" Type="http://schemas.openxmlformats.org/officeDocument/2006/relationships/image" Target="media/image94.png"/><Relationship Id="rId136" Type="http://schemas.openxmlformats.org/officeDocument/2006/relationships/image" Target="media/image104.jpeg"/><Relationship Id="rId157" Type="http://schemas.openxmlformats.org/officeDocument/2006/relationships/image" Target="media/image122.jpeg"/><Relationship Id="rId178" Type="http://schemas.openxmlformats.org/officeDocument/2006/relationships/hyperlink" Target="https://www.nanoo.tv/link/v/odhFWdaU"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8T08:06:06.948"/>
    </inkml:context>
    <inkml:brush xml:id="br0">
      <inkml:brushProperty name="width" value="0.035" units="cm"/>
      <inkml:brushProperty name="height" value="0.035" units="cm"/>
      <inkml:brushProperty name="color" value="#008C3A"/>
    </inkml:brush>
  </inkml:definitions>
  <inkml:trace contextRef="#ctx0" brushRef="#br0">0 1 24575,'17'0'0,"13"0"0,30 0 0,-12 0 0,21 0 0,-33 0 0,-1 0 0,-10 0 0,-6 0 0,-3 0 0,0 0 0,-2 0 0,-2 0 0,-3 0 0,-2 0 0,1 0 0,2 0 0,1 0 0,2 0 0,-1 0 0,-1 0 0,1 0 0,-3 0 0,2 0 0,-1 0 0,2 1 0,0 0 0,1 1 0,1 0 0,1-1 0,0-1 0,-3 0 0,-1 0 0,0 0 0,0 0 0,17 0 0,-12 0 0,11 0 0,-18 0 0,-4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8T08:06:11.589"/>
    </inkml:context>
    <inkml:brush xml:id="br0">
      <inkml:brushProperty name="width" value="0.035" units="cm"/>
      <inkml:brushProperty name="height" value="0.035" units="cm"/>
      <inkml:brushProperty name="color" value="#008C3A"/>
    </inkml:brush>
  </inkml:definitions>
  <inkml:trace contextRef="#ctx0" brushRef="#br0">1 446 24575,'20'0'0,"14"-4"0,13-5 0,-2-1 0,1-2 0,-5 0 0,2-3 0,5-3 0,0-3 0,1-2 0,2-1 0,-3 2 0,-14 6 0,-7 7 0,-9 3 0,-6 2 0,-1 1 0,-2 1 0,-1 0 0,1-1 0,-3 2 0,-2 2 0,-2 5 0,-2 5 0,0 1 0,0 1 0,0-1 0,0 0 0,0 2 0,0-3 0,0-1 0,-1-2 0,0 1 0,-1 1 0,0 2 0,1-1 0,3-4 0,4-3 0,5-2 0,3-2 0,2 0 0,2-2 0,4 0 0,4-3 0,6-4 0,2-2 0,6-4 0,7-3 0,3 0 0,0-3 0,0 0 0,-2 0 0,1-3 0,8-5 0,-1-4 0,-1 1 0,-11 6 0,-14 9 0,-9 7 0,-9 6 0,-4 0 0,0 0 0,2-4 0,7-3 0,6-3 0,2 1 0,-2 3 0,-4 2 0,-6 5 0,-7 1 0,-3 2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8T08:06:17.512"/>
    </inkml:context>
    <inkml:brush xml:id="br0">
      <inkml:brushProperty name="width" value="0.035" units="cm"/>
      <inkml:brushProperty name="height" value="0.035" units="cm"/>
      <inkml:brushProperty name="color" value="#008C3A"/>
    </inkml:brush>
  </inkml:definitions>
  <inkml:trace contextRef="#ctx0" brushRef="#br0">1 390 24575,'23'-9'0,"12"-4"0,33-17 0,-12 8 0,26-13 0,-31 17 0,7-2 0,-13 5 0,-8 5 0,-12 2 0,-8 4 0,-6 4 0,-7 1 0,-2 6 0,-2 4 0,2 3 0,1-1 0,0-3 0,2-2 0,-1-1 0,0 0 0,1-1 0,-1 0 0,1 3 0,0 3 0,0 2 0,1-1 0,-1-3 0,1-4 0,0 0 0,2 0 0,0 1 0,-1 0 0,1-3 0,2-1 0,2-2 0,3-1 0,0-1 0,3-5 0,6-6 0,7-7 0,11-6 0,3-2 0,3 0 0,0 0 0,-4 3 0,-3 3 0,-3 3 0,-1 1 0,-2 1 0,1-1 0,-4 0 0,-1 3 0,-5 0 0,-1 2 0,-3 3 0,-2 0 0,-1 2 0,-3 1 0,-2 2 0,-4 2 0,-2-1 0,-2 2 0,2-1 0,-1-1 0,3 0 0,-1 1 0,1 0 0,2 0 0,-2 0 0,2-2 0,-2 0 0,-1 1 0,0-1 0,-2 0 0,-2 2 0,-1 0 0</inkml:trace>
  <inkml:trace contextRef="#ctx0" brushRef="#br0" timeOffset="78">1504 0 24575,'0'0'0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8T08:05:58.929"/>
    </inkml:context>
    <inkml:brush xml:id="br0">
      <inkml:brushProperty name="width" value="0.035" units="cm"/>
      <inkml:brushProperty name="height" value="0.035" units="cm"/>
      <inkml:brushProperty name="color" value="#008C3A"/>
    </inkml:brush>
  </inkml:definitions>
  <inkml:trace contextRef="#ctx0" brushRef="#br0">1 7 24575,'10'0'0,"2"0"0,1 0 0,-1 0 0,3 0 0,-4 0 0,1 0 0,0 0 0,2 0 0,1 0 0,1 0 0,-1-1 0,-2-1 0,0 0 0,3 1 0,-2 0 0,2 1 0,0 0 0,-2 0 0,1 0 0,-4 0 0,-4 0 0,0 0 0,2 0 0,0 0 0,3 0 0,1 0 0,1 0 0,1 0 0,-4 0 0,-1 0 0,2 0 0,6 0 0,2 0 0,3 0 0,1 0 0,1 0 0,3 0 0,-5 0 0,-3 0 0,-5 0 0,-4 0 0,-1 0 0,-1 0 0,-1 0 0,1 0 0,-1 0 0,1 0 0,-1 0 0,0 0 0,-5 0 0,0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8T08:06:27.732"/>
    </inkml:context>
    <inkml:brush xml:id="br0">
      <inkml:brushProperty name="width" value="0.035" units="cm"/>
      <inkml:brushProperty name="height" value="0.035" units="cm"/>
      <inkml:brushProperty name="color" value="#008C3A"/>
    </inkml:brush>
  </inkml:definitions>
  <inkml:trace contextRef="#ctx0" brushRef="#br0">0 1 24575,'13'1'0,"7"6"0,1-2 0,0 2 0,0-4 0,-6-3 0,3 0 0,-2 0 0,0 0 0,-1 0 0,-4 0 0,-2 0 0,-2 0 0,0 0 0,4 0 0,-1 0 0,3 0 0,0 0 0,0 0 0,2 0 0,-2 0 0,-1 0 0,-1 0 0,0 0 0,1 0 0,1 0 0,1 0 0,1 0 0,-1 0 0,-3 0 0,-2 0 0,-2 0 0,1 0 0,2 0 0,6 0 0,0 0 0,1 0 0,-1 0 0,-2 0 0,-1 0 0,-2 0 0,-1 0 0,1 0 0,-2 0 0,2 0 0,0 0 0,1 0 0,2 0 0,-1 0 0,-1 0 0,-4 0 0,-3 0 0,-4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8T16:21:38.112"/>
    </inkml:context>
    <inkml:brush xml:id="br0">
      <inkml:brushProperty name="width" value="0.035" units="cm"/>
      <inkml:brushProperty name="height" value="0.035" units="cm"/>
      <inkml:brushProperty name="color" value="#008C3A"/>
    </inkml:brush>
  </inkml:definitions>
  <inkml:trace contextRef="#ctx0" brushRef="#br0">0 1 24575,'17'0'0,"13"0"0,30 0 0,-12 0 0,21 0 0,-33 0 0,-1 0 0,-10 0 0,-6 0 0,-3 0 0,0 0 0,-2 0 0,-2 0 0,-3 0 0,-2 0 0,1 0 0,2 0 0,1 0 0,2 0 0,-1 0 0,-1 0 0,1 0 0,-3 0 0,2 0 0,-1 0 0,2 1 0,0 0 0,1 1 0,1 0 0,1-1 0,0-1 0,-3 0 0,-1 0 0,0 0 0,0 0 0,17 0 0,-12 0 0,11 0 0,-18 0 0,-4 0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8T16:22:54.034"/>
    </inkml:context>
    <inkml:brush xml:id="br0">
      <inkml:brushProperty name="width" value="0.035" units="cm"/>
      <inkml:brushProperty name="height" value="0.035" units="cm"/>
      <inkml:brushProperty name="color" value="#008C3A"/>
    </inkml:brush>
  </inkml:definitions>
  <inkml:trace contextRef="#ctx0" brushRef="#br0">0 1 24575,'17'0'0,"13"0"0,30 0 0,-12 0 0,21 0 0,-33 0 0,-1 0 0,-10 0 0,-6 0 0,-3 0 0,0 0 0,-2 0 0,-2 0 0,-3 0 0,-2 0 0,1 0 0,2 0 0,1 0 0,2 0 0,-1 0 0,-1 0 0,1 0 0,-3 0 0,2 0 0,-1 0 0,2 1 0,0 0 0,1 1 0,1 0 0,1-1 0,0-1 0,-3 0 0,-1 0 0,0 0 0,0 0 0,17 0 0,-12 0 0,11 0 0,-18 0 0,-4 0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8T16:24:27.444"/>
    </inkml:context>
    <inkml:brush xml:id="br0">
      <inkml:brushProperty name="width" value="0.035" units="cm"/>
      <inkml:brushProperty name="height" value="0.035" units="cm"/>
      <inkml:brushProperty name="color" value="#008C3A"/>
    </inkml:brush>
  </inkml:definitions>
  <inkml:trace contextRef="#ctx0" brushRef="#br0">0 1 24575,'17'0'0,"13"0"0,30 0 0,-12 0 0,21 0 0,-33 0 0,-1 0 0,-10 0 0,-6 0 0,-3 0 0,0 0 0,-2 0 0,-2 0 0,-3 0 0,-2 0 0,1 0 0,2 0 0,1 0 0,2 0 0,-1 0 0,-1 0 0,1 0 0,-3 0 0,2 0 0,-1 0 0,2 1 0,0 0 0,1 1 0,1 0 0,1-1 0,0-1 0,-3 0 0,-1 0 0,0 0 0,0 0 0,17 0 0,-12 0 0,11 0 0,-18 0 0,-4 0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8T16:23:56.872"/>
    </inkml:context>
    <inkml:brush xml:id="br0">
      <inkml:brushProperty name="width" value="0.035" units="cm"/>
      <inkml:brushProperty name="height" value="0.035" units="cm"/>
      <inkml:brushProperty name="color" value="#008C3A"/>
    </inkml:brush>
  </inkml:definitions>
  <inkml:trace contextRef="#ctx0" brushRef="#br0">0 1 24575,'17'0'0,"13"0"0,30 0 0,-12 0 0,21 0 0,-33 0 0,-1 0 0,-10 0 0,-6 0 0,-3 0 0,0 0 0,-2 0 0,-2 0 0,-3 0 0,-2 0 0,1 0 0,2 0 0,1 0 0,2 0 0,-1 0 0,-1 0 0,1 0 0,-3 0 0,2 0 0,-1 0 0,2 1 0,0 0 0,1 1 0,1 0 0,1-1 0,0-1 0,-3 0 0,-1 0 0,0 0 0,0 0 0,17 0 0,-12 0 0,11 0 0,-18 0 0,-4 0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8T16:25:00.522"/>
    </inkml:context>
    <inkml:brush xml:id="br0">
      <inkml:brushProperty name="width" value="0.035" units="cm"/>
      <inkml:brushProperty name="height" value="0.035" units="cm"/>
      <inkml:brushProperty name="color" value="#008C3A"/>
    </inkml:brush>
  </inkml:definitions>
  <inkml:trace contextRef="#ctx0" brushRef="#br0">0 1 24575,'17'0'0,"13"0"0,30 0 0,-12 0 0,21 0 0,-33 0 0,-1 0 0,-10 0 0,-6 0 0,-3 0 0,0 0 0,-2 0 0,-2 0 0,-3 0 0,-2 0 0,1 0 0,2 0 0,1 0 0,2 0 0,-1 0 0,-1 0 0,1 0 0,-3 0 0,2 0 0,-1 0 0,2 1 0,0 0 0,1 1 0,1 0 0,1-1 0,0-1 0,-3 0 0,-1 0 0,0 0 0,0 0 0,17 0 0,-12 0 0,11 0 0,-18 0 0,-4 0 0</inkml:trace>
</inkml:ink>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334B8-7A3D-4634-82F6-0E8E36761D8E}">
  <ds:schemaRefs>
    <ds:schemaRef ds:uri="http://schemas.openxmlformats.org/officeDocument/2006/bibliography"/>
  </ds:schemaRefs>
</ds:datastoreItem>
</file>

<file path=docMetadata/LabelInfo.xml><?xml version="1.0" encoding="utf-8"?>
<clbl:labelList xmlns:clbl="http://schemas.microsoft.com/office/2020/mipLabelMetadata">
  <clbl:label id="{806a8f2b-28e4-44c4-ac01-7357a3a2b9e7}" enabled="1" method="Standard" siteId="{5daf41bd-338c-4311-b1b0-e1299889c34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79</Pages>
  <Words>11888</Words>
  <Characters>74899</Characters>
  <Application>Microsoft Office Word</Application>
  <DocSecurity>0</DocSecurity>
  <Lines>624</Lines>
  <Paragraphs>173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1</vt:lpstr>
      <vt:lpstr>1</vt:lpstr>
    </vt:vector>
  </TitlesOfParts>
  <Company/>
  <LinksUpToDate>false</LinksUpToDate>
  <CharactersWithSpaces>86614</CharactersWithSpaces>
  <SharedDoc>false</SharedDoc>
  <HLinks>
    <vt:vector size="204" baseType="variant">
      <vt:variant>
        <vt:i4>3932194</vt:i4>
      </vt:variant>
      <vt:variant>
        <vt:i4>267</vt:i4>
      </vt:variant>
      <vt:variant>
        <vt:i4>0</vt:i4>
      </vt:variant>
      <vt:variant>
        <vt:i4>5</vt:i4>
      </vt:variant>
      <vt:variant>
        <vt:lpwstr>http://www.youtube.com/watch?v=ECpY2N5rgcM</vt:lpwstr>
      </vt:variant>
      <vt:variant>
        <vt:lpwstr/>
      </vt:variant>
      <vt:variant>
        <vt:i4>1114163</vt:i4>
      </vt:variant>
      <vt:variant>
        <vt:i4>194</vt:i4>
      </vt:variant>
      <vt:variant>
        <vt:i4>0</vt:i4>
      </vt:variant>
      <vt:variant>
        <vt:i4>5</vt:i4>
      </vt:variant>
      <vt:variant>
        <vt:lpwstr/>
      </vt:variant>
      <vt:variant>
        <vt:lpwstr>_Toc528672905</vt:lpwstr>
      </vt:variant>
      <vt:variant>
        <vt:i4>1114163</vt:i4>
      </vt:variant>
      <vt:variant>
        <vt:i4>188</vt:i4>
      </vt:variant>
      <vt:variant>
        <vt:i4>0</vt:i4>
      </vt:variant>
      <vt:variant>
        <vt:i4>5</vt:i4>
      </vt:variant>
      <vt:variant>
        <vt:lpwstr/>
      </vt:variant>
      <vt:variant>
        <vt:lpwstr>_Toc528672904</vt:lpwstr>
      </vt:variant>
      <vt:variant>
        <vt:i4>1114163</vt:i4>
      </vt:variant>
      <vt:variant>
        <vt:i4>182</vt:i4>
      </vt:variant>
      <vt:variant>
        <vt:i4>0</vt:i4>
      </vt:variant>
      <vt:variant>
        <vt:i4>5</vt:i4>
      </vt:variant>
      <vt:variant>
        <vt:lpwstr/>
      </vt:variant>
      <vt:variant>
        <vt:lpwstr>_Toc528672903</vt:lpwstr>
      </vt:variant>
      <vt:variant>
        <vt:i4>1114163</vt:i4>
      </vt:variant>
      <vt:variant>
        <vt:i4>176</vt:i4>
      </vt:variant>
      <vt:variant>
        <vt:i4>0</vt:i4>
      </vt:variant>
      <vt:variant>
        <vt:i4>5</vt:i4>
      </vt:variant>
      <vt:variant>
        <vt:lpwstr/>
      </vt:variant>
      <vt:variant>
        <vt:lpwstr>_Toc528672902</vt:lpwstr>
      </vt:variant>
      <vt:variant>
        <vt:i4>1114163</vt:i4>
      </vt:variant>
      <vt:variant>
        <vt:i4>170</vt:i4>
      </vt:variant>
      <vt:variant>
        <vt:i4>0</vt:i4>
      </vt:variant>
      <vt:variant>
        <vt:i4>5</vt:i4>
      </vt:variant>
      <vt:variant>
        <vt:lpwstr/>
      </vt:variant>
      <vt:variant>
        <vt:lpwstr>_Toc528672900</vt:lpwstr>
      </vt:variant>
      <vt:variant>
        <vt:i4>1572914</vt:i4>
      </vt:variant>
      <vt:variant>
        <vt:i4>164</vt:i4>
      </vt:variant>
      <vt:variant>
        <vt:i4>0</vt:i4>
      </vt:variant>
      <vt:variant>
        <vt:i4>5</vt:i4>
      </vt:variant>
      <vt:variant>
        <vt:lpwstr/>
      </vt:variant>
      <vt:variant>
        <vt:lpwstr>_Toc528672899</vt:lpwstr>
      </vt:variant>
      <vt:variant>
        <vt:i4>1572914</vt:i4>
      </vt:variant>
      <vt:variant>
        <vt:i4>158</vt:i4>
      </vt:variant>
      <vt:variant>
        <vt:i4>0</vt:i4>
      </vt:variant>
      <vt:variant>
        <vt:i4>5</vt:i4>
      </vt:variant>
      <vt:variant>
        <vt:lpwstr/>
      </vt:variant>
      <vt:variant>
        <vt:lpwstr>_Toc528672898</vt:lpwstr>
      </vt:variant>
      <vt:variant>
        <vt:i4>1572914</vt:i4>
      </vt:variant>
      <vt:variant>
        <vt:i4>152</vt:i4>
      </vt:variant>
      <vt:variant>
        <vt:i4>0</vt:i4>
      </vt:variant>
      <vt:variant>
        <vt:i4>5</vt:i4>
      </vt:variant>
      <vt:variant>
        <vt:lpwstr/>
      </vt:variant>
      <vt:variant>
        <vt:lpwstr>_Toc528672897</vt:lpwstr>
      </vt:variant>
      <vt:variant>
        <vt:i4>1572914</vt:i4>
      </vt:variant>
      <vt:variant>
        <vt:i4>146</vt:i4>
      </vt:variant>
      <vt:variant>
        <vt:i4>0</vt:i4>
      </vt:variant>
      <vt:variant>
        <vt:i4>5</vt:i4>
      </vt:variant>
      <vt:variant>
        <vt:lpwstr/>
      </vt:variant>
      <vt:variant>
        <vt:lpwstr>_Toc528672896</vt:lpwstr>
      </vt:variant>
      <vt:variant>
        <vt:i4>1572914</vt:i4>
      </vt:variant>
      <vt:variant>
        <vt:i4>140</vt:i4>
      </vt:variant>
      <vt:variant>
        <vt:i4>0</vt:i4>
      </vt:variant>
      <vt:variant>
        <vt:i4>5</vt:i4>
      </vt:variant>
      <vt:variant>
        <vt:lpwstr/>
      </vt:variant>
      <vt:variant>
        <vt:lpwstr>_Toc528672895</vt:lpwstr>
      </vt:variant>
      <vt:variant>
        <vt:i4>1572914</vt:i4>
      </vt:variant>
      <vt:variant>
        <vt:i4>134</vt:i4>
      </vt:variant>
      <vt:variant>
        <vt:i4>0</vt:i4>
      </vt:variant>
      <vt:variant>
        <vt:i4>5</vt:i4>
      </vt:variant>
      <vt:variant>
        <vt:lpwstr/>
      </vt:variant>
      <vt:variant>
        <vt:lpwstr>_Toc528672894</vt:lpwstr>
      </vt:variant>
      <vt:variant>
        <vt:i4>1572914</vt:i4>
      </vt:variant>
      <vt:variant>
        <vt:i4>128</vt:i4>
      </vt:variant>
      <vt:variant>
        <vt:i4>0</vt:i4>
      </vt:variant>
      <vt:variant>
        <vt:i4>5</vt:i4>
      </vt:variant>
      <vt:variant>
        <vt:lpwstr/>
      </vt:variant>
      <vt:variant>
        <vt:lpwstr>_Toc528672892</vt:lpwstr>
      </vt:variant>
      <vt:variant>
        <vt:i4>1572914</vt:i4>
      </vt:variant>
      <vt:variant>
        <vt:i4>122</vt:i4>
      </vt:variant>
      <vt:variant>
        <vt:i4>0</vt:i4>
      </vt:variant>
      <vt:variant>
        <vt:i4>5</vt:i4>
      </vt:variant>
      <vt:variant>
        <vt:lpwstr/>
      </vt:variant>
      <vt:variant>
        <vt:lpwstr>_Toc528672891</vt:lpwstr>
      </vt:variant>
      <vt:variant>
        <vt:i4>1572914</vt:i4>
      </vt:variant>
      <vt:variant>
        <vt:i4>116</vt:i4>
      </vt:variant>
      <vt:variant>
        <vt:i4>0</vt:i4>
      </vt:variant>
      <vt:variant>
        <vt:i4>5</vt:i4>
      </vt:variant>
      <vt:variant>
        <vt:lpwstr/>
      </vt:variant>
      <vt:variant>
        <vt:lpwstr>_Toc528672890</vt:lpwstr>
      </vt:variant>
      <vt:variant>
        <vt:i4>1638450</vt:i4>
      </vt:variant>
      <vt:variant>
        <vt:i4>110</vt:i4>
      </vt:variant>
      <vt:variant>
        <vt:i4>0</vt:i4>
      </vt:variant>
      <vt:variant>
        <vt:i4>5</vt:i4>
      </vt:variant>
      <vt:variant>
        <vt:lpwstr/>
      </vt:variant>
      <vt:variant>
        <vt:lpwstr>_Toc528672889</vt:lpwstr>
      </vt:variant>
      <vt:variant>
        <vt:i4>1638450</vt:i4>
      </vt:variant>
      <vt:variant>
        <vt:i4>104</vt:i4>
      </vt:variant>
      <vt:variant>
        <vt:i4>0</vt:i4>
      </vt:variant>
      <vt:variant>
        <vt:i4>5</vt:i4>
      </vt:variant>
      <vt:variant>
        <vt:lpwstr/>
      </vt:variant>
      <vt:variant>
        <vt:lpwstr>_Toc528672888</vt:lpwstr>
      </vt:variant>
      <vt:variant>
        <vt:i4>1638450</vt:i4>
      </vt:variant>
      <vt:variant>
        <vt:i4>98</vt:i4>
      </vt:variant>
      <vt:variant>
        <vt:i4>0</vt:i4>
      </vt:variant>
      <vt:variant>
        <vt:i4>5</vt:i4>
      </vt:variant>
      <vt:variant>
        <vt:lpwstr/>
      </vt:variant>
      <vt:variant>
        <vt:lpwstr>_Toc528672887</vt:lpwstr>
      </vt:variant>
      <vt:variant>
        <vt:i4>1638450</vt:i4>
      </vt:variant>
      <vt:variant>
        <vt:i4>92</vt:i4>
      </vt:variant>
      <vt:variant>
        <vt:i4>0</vt:i4>
      </vt:variant>
      <vt:variant>
        <vt:i4>5</vt:i4>
      </vt:variant>
      <vt:variant>
        <vt:lpwstr/>
      </vt:variant>
      <vt:variant>
        <vt:lpwstr>_Toc528672886</vt:lpwstr>
      </vt:variant>
      <vt:variant>
        <vt:i4>1638450</vt:i4>
      </vt:variant>
      <vt:variant>
        <vt:i4>86</vt:i4>
      </vt:variant>
      <vt:variant>
        <vt:i4>0</vt:i4>
      </vt:variant>
      <vt:variant>
        <vt:i4>5</vt:i4>
      </vt:variant>
      <vt:variant>
        <vt:lpwstr/>
      </vt:variant>
      <vt:variant>
        <vt:lpwstr>_Toc528672884</vt:lpwstr>
      </vt:variant>
      <vt:variant>
        <vt:i4>1638450</vt:i4>
      </vt:variant>
      <vt:variant>
        <vt:i4>80</vt:i4>
      </vt:variant>
      <vt:variant>
        <vt:i4>0</vt:i4>
      </vt:variant>
      <vt:variant>
        <vt:i4>5</vt:i4>
      </vt:variant>
      <vt:variant>
        <vt:lpwstr/>
      </vt:variant>
      <vt:variant>
        <vt:lpwstr>_Toc528672883</vt:lpwstr>
      </vt:variant>
      <vt:variant>
        <vt:i4>1638450</vt:i4>
      </vt:variant>
      <vt:variant>
        <vt:i4>74</vt:i4>
      </vt:variant>
      <vt:variant>
        <vt:i4>0</vt:i4>
      </vt:variant>
      <vt:variant>
        <vt:i4>5</vt:i4>
      </vt:variant>
      <vt:variant>
        <vt:lpwstr/>
      </vt:variant>
      <vt:variant>
        <vt:lpwstr>_Toc528672882</vt:lpwstr>
      </vt:variant>
      <vt:variant>
        <vt:i4>1638450</vt:i4>
      </vt:variant>
      <vt:variant>
        <vt:i4>68</vt:i4>
      </vt:variant>
      <vt:variant>
        <vt:i4>0</vt:i4>
      </vt:variant>
      <vt:variant>
        <vt:i4>5</vt:i4>
      </vt:variant>
      <vt:variant>
        <vt:lpwstr/>
      </vt:variant>
      <vt:variant>
        <vt:lpwstr>_Toc528672881</vt:lpwstr>
      </vt:variant>
      <vt:variant>
        <vt:i4>1638450</vt:i4>
      </vt:variant>
      <vt:variant>
        <vt:i4>62</vt:i4>
      </vt:variant>
      <vt:variant>
        <vt:i4>0</vt:i4>
      </vt:variant>
      <vt:variant>
        <vt:i4>5</vt:i4>
      </vt:variant>
      <vt:variant>
        <vt:lpwstr/>
      </vt:variant>
      <vt:variant>
        <vt:lpwstr>_Toc528672880</vt:lpwstr>
      </vt:variant>
      <vt:variant>
        <vt:i4>1441842</vt:i4>
      </vt:variant>
      <vt:variant>
        <vt:i4>56</vt:i4>
      </vt:variant>
      <vt:variant>
        <vt:i4>0</vt:i4>
      </vt:variant>
      <vt:variant>
        <vt:i4>5</vt:i4>
      </vt:variant>
      <vt:variant>
        <vt:lpwstr/>
      </vt:variant>
      <vt:variant>
        <vt:lpwstr>_Toc528672879</vt:lpwstr>
      </vt:variant>
      <vt:variant>
        <vt:i4>1441842</vt:i4>
      </vt:variant>
      <vt:variant>
        <vt:i4>50</vt:i4>
      </vt:variant>
      <vt:variant>
        <vt:i4>0</vt:i4>
      </vt:variant>
      <vt:variant>
        <vt:i4>5</vt:i4>
      </vt:variant>
      <vt:variant>
        <vt:lpwstr/>
      </vt:variant>
      <vt:variant>
        <vt:lpwstr>_Toc528672878</vt:lpwstr>
      </vt:variant>
      <vt:variant>
        <vt:i4>1441842</vt:i4>
      </vt:variant>
      <vt:variant>
        <vt:i4>44</vt:i4>
      </vt:variant>
      <vt:variant>
        <vt:i4>0</vt:i4>
      </vt:variant>
      <vt:variant>
        <vt:i4>5</vt:i4>
      </vt:variant>
      <vt:variant>
        <vt:lpwstr/>
      </vt:variant>
      <vt:variant>
        <vt:lpwstr>_Toc528672876</vt:lpwstr>
      </vt:variant>
      <vt:variant>
        <vt:i4>1441842</vt:i4>
      </vt:variant>
      <vt:variant>
        <vt:i4>38</vt:i4>
      </vt:variant>
      <vt:variant>
        <vt:i4>0</vt:i4>
      </vt:variant>
      <vt:variant>
        <vt:i4>5</vt:i4>
      </vt:variant>
      <vt:variant>
        <vt:lpwstr/>
      </vt:variant>
      <vt:variant>
        <vt:lpwstr>_Toc528672875</vt:lpwstr>
      </vt:variant>
      <vt:variant>
        <vt:i4>1441842</vt:i4>
      </vt:variant>
      <vt:variant>
        <vt:i4>32</vt:i4>
      </vt:variant>
      <vt:variant>
        <vt:i4>0</vt:i4>
      </vt:variant>
      <vt:variant>
        <vt:i4>5</vt:i4>
      </vt:variant>
      <vt:variant>
        <vt:lpwstr/>
      </vt:variant>
      <vt:variant>
        <vt:lpwstr>_Toc528672874</vt:lpwstr>
      </vt:variant>
      <vt:variant>
        <vt:i4>1441842</vt:i4>
      </vt:variant>
      <vt:variant>
        <vt:i4>26</vt:i4>
      </vt:variant>
      <vt:variant>
        <vt:i4>0</vt:i4>
      </vt:variant>
      <vt:variant>
        <vt:i4>5</vt:i4>
      </vt:variant>
      <vt:variant>
        <vt:lpwstr/>
      </vt:variant>
      <vt:variant>
        <vt:lpwstr>_Toc528672873</vt:lpwstr>
      </vt:variant>
      <vt:variant>
        <vt:i4>1441842</vt:i4>
      </vt:variant>
      <vt:variant>
        <vt:i4>20</vt:i4>
      </vt:variant>
      <vt:variant>
        <vt:i4>0</vt:i4>
      </vt:variant>
      <vt:variant>
        <vt:i4>5</vt:i4>
      </vt:variant>
      <vt:variant>
        <vt:lpwstr/>
      </vt:variant>
      <vt:variant>
        <vt:lpwstr>_Toc528672872</vt:lpwstr>
      </vt:variant>
      <vt:variant>
        <vt:i4>1441842</vt:i4>
      </vt:variant>
      <vt:variant>
        <vt:i4>14</vt:i4>
      </vt:variant>
      <vt:variant>
        <vt:i4>0</vt:i4>
      </vt:variant>
      <vt:variant>
        <vt:i4>5</vt:i4>
      </vt:variant>
      <vt:variant>
        <vt:lpwstr/>
      </vt:variant>
      <vt:variant>
        <vt:lpwstr>_Toc528672871</vt:lpwstr>
      </vt:variant>
      <vt:variant>
        <vt:i4>1441842</vt:i4>
      </vt:variant>
      <vt:variant>
        <vt:i4>8</vt:i4>
      </vt:variant>
      <vt:variant>
        <vt:i4>0</vt:i4>
      </vt:variant>
      <vt:variant>
        <vt:i4>5</vt:i4>
      </vt:variant>
      <vt:variant>
        <vt:lpwstr/>
      </vt:variant>
      <vt:variant>
        <vt:lpwstr>_Toc528672870</vt:lpwstr>
      </vt:variant>
      <vt:variant>
        <vt:i4>1507378</vt:i4>
      </vt:variant>
      <vt:variant>
        <vt:i4>2</vt:i4>
      </vt:variant>
      <vt:variant>
        <vt:i4>0</vt:i4>
      </vt:variant>
      <vt:variant>
        <vt:i4>5</vt:i4>
      </vt:variant>
      <vt:variant>
        <vt:lpwstr/>
      </vt:variant>
      <vt:variant>
        <vt:lpwstr>_Toc528672869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Jann Frey</dc:creator>
  <cp:keywords/>
  <dc:description/>
  <cp:lastModifiedBy>Amadeus Baertsch (DLH)</cp:lastModifiedBy>
  <cp:revision>4</cp:revision>
  <cp:lastPrinted>2026-10-05T21:09:00Z</cp:lastPrinted>
  <dcterms:created xsi:type="dcterms:W3CDTF">2026-10-05T21:09:00Z</dcterms:created>
  <dcterms:modified xsi:type="dcterms:W3CDTF">2026-10-06T13:37:00Z</dcterms:modified>
</cp:coreProperties>
</file>