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5F5B3E2" w14:textId="77777777" w:rsidR="00310EFC" w:rsidRPr="00053802" w:rsidRDefault="00634558" w:rsidP="00053802">
      <w:pPr>
        <w:spacing w:line="360" w:lineRule="auto"/>
        <w:jc w:val="both"/>
        <w:rPr>
          <w:rFonts w:ascii="Helvetica Neue" w:hAnsi="Helvetica Neue"/>
          <w:lang w:val="de-CH"/>
        </w:rPr>
      </w:pPr>
      <w:r w:rsidRPr="00053802">
        <w:rPr>
          <w:rFonts w:ascii="Helvetica Neue" w:hAnsi="Helvetica Neue"/>
          <w:noProof/>
        </w:rPr>
        <w:drawing>
          <wp:anchor distT="0" distB="0" distL="114300" distR="114300" simplePos="0" relativeHeight="251659776" behindDoc="0" locked="1" layoutInCell="1" allowOverlap="1" wp14:anchorId="7C8B8000" wp14:editId="0EBA68FA">
            <wp:simplePos x="0" y="0"/>
            <wp:positionH relativeFrom="margin">
              <wp:posOffset>-668655</wp:posOffset>
            </wp:positionH>
            <wp:positionV relativeFrom="paragraph">
              <wp:posOffset>-32385</wp:posOffset>
            </wp:positionV>
            <wp:extent cx="2228215" cy="597535"/>
            <wp:effectExtent l="0" t="0" r="0" b="0"/>
            <wp:wrapThrough wrapText="bothSides">
              <wp:wrapPolygon edited="0">
                <wp:start x="0" y="0"/>
                <wp:lineTo x="0" y="21118"/>
                <wp:lineTo x="20929" y="21118"/>
                <wp:lineTo x="21421" y="16527"/>
                <wp:lineTo x="21421" y="11936"/>
                <wp:lineTo x="6894" y="0"/>
                <wp:lineTo x="0" y="0"/>
              </wp:wrapPolygon>
            </wp:wrapThrough>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21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2D8F1" w14:textId="77777777" w:rsidR="00310EFC" w:rsidRPr="00053802" w:rsidRDefault="00310EFC" w:rsidP="00053802">
      <w:pPr>
        <w:spacing w:line="360" w:lineRule="auto"/>
        <w:jc w:val="both"/>
        <w:rPr>
          <w:rFonts w:ascii="Helvetica Neue" w:hAnsi="Helvetica Neue"/>
          <w:lang w:val="de-CH"/>
        </w:rPr>
      </w:pPr>
    </w:p>
    <w:p w14:paraId="6E496858" w14:textId="77777777" w:rsidR="00310EFC" w:rsidRPr="00053802" w:rsidRDefault="00310EFC" w:rsidP="00053802">
      <w:pPr>
        <w:spacing w:line="360" w:lineRule="auto"/>
        <w:jc w:val="both"/>
        <w:rPr>
          <w:rFonts w:ascii="Helvetica Neue" w:hAnsi="Helvetica Neue"/>
          <w:lang w:val="de-CH"/>
        </w:rPr>
      </w:pPr>
    </w:p>
    <w:p w14:paraId="1134ED29" w14:textId="77777777" w:rsidR="00053802" w:rsidRDefault="00053802" w:rsidP="00053802">
      <w:pPr>
        <w:spacing w:line="360" w:lineRule="auto"/>
        <w:jc w:val="center"/>
        <w:rPr>
          <w:rFonts w:ascii="Helvetica Neue" w:hAnsi="Helvetica Neue"/>
          <w:sz w:val="32"/>
          <w:szCs w:val="32"/>
          <w:lang w:val="de-CH"/>
        </w:rPr>
      </w:pPr>
    </w:p>
    <w:p w14:paraId="367AF4AB" w14:textId="4999B456" w:rsidR="00310EFC" w:rsidRPr="00053802" w:rsidRDefault="00E32BA2" w:rsidP="0071438A">
      <w:pPr>
        <w:spacing w:line="360" w:lineRule="auto"/>
        <w:jc w:val="center"/>
        <w:outlineLvl w:val="0"/>
        <w:rPr>
          <w:rFonts w:ascii="Helvetica Neue" w:hAnsi="Helvetica Neue"/>
          <w:sz w:val="32"/>
          <w:szCs w:val="32"/>
          <w:lang w:val="de-CH"/>
        </w:rPr>
      </w:pPr>
      <w:r w:rsidRPr="00053802">
        <w:rPr>
          <w:rFonts w:ascii="Helvetica Neue" w:hAnsi="Helvetica Neue"/>
          <w:sz w:val="32"/>
          <w:szCs w:val="32"/>
          <w:lang w:val="de-CH"/>
        </w:rPr>
        <w:t>Her</w:t>
      </w:r>
      <w:r w:rsidR="00696996">
        <w:rPr>
          <w:rFonts w:ascii="Helvetica Neue" w:hAnsi="Helvetica Neue"/>
          <w:sz w:val="32"/>
          <w:szCs w:val="32"/>
          <w:lang w:val="de-CH"/>
        </w:rPr>
        <w:t>stellung eines Celluloseacetat-Wasserfilters</w:t>
      </w:r>
    </w:p>
    <w:p w14:paraId="2609157F" w14:textId="77777777" w:rsidR="00310EFC" w:rsidRPr="00053802" w:rsidRDefault="00310EFC" w:rsidP="00053802">
      <w:pPr>
        <w:spacing w:line="360" w:lineRule="auto"/>
        <w:jc w:val="center"/>
        <w:rPr>
          <w:rFonts w:ascii="Helvetica Neue" w:hAnsi="Helvetica Neue"/>
          <w:lang w:val="de-CH"/>
        </w:rPr>
      </w:pPr>
    </w:p>
    <w:p w14:paraId="458A66A7" w14:textId="77777777" w:rsidR="00310EFC" w:rsidRPr="00053802" w:rsidRDefault="00E32BA2" w:rsidP="0071438A">
      <w:pPr>
        <w:spacing w:line="360" w:lineRule="auto"/>
        <w:jc w:val="center"/>
        <w:outlineLvl w:val="0"/>
        <w:rPr>
          <w:rFonts w:ascii="Helvetica Neue" w:hAnsi="Helvetica Neue"/>
          <w:lang w:val="de-CH"/>
        </w:rPr>
      </w:pPr>
      <w:r w:rsidRPr="00053802">
        <w:rPr>
          <w:rFonts w:ascii="Helvetica Neue" w:hAnsi="Helvetica Neue"/>
          <w:lang w:val="de-CH"/>
        </w:rPr>
        <w:t>Dokumentation für Lehrpersonen</w:t>
      </w:r>
    </w:p>
    <w:p w14:paraId="6990F360" w14:textId="77777777" w:rsidR="00310EFC" w:rsidRPr="00053802" w:rsidRDefault="00310EFC" w:rsidP="00053802">
      <w:pPr>
        <w:spacing w:line="360" w:lineRule="auto"/>
        <w:jc w:val="center"/>
        <w:rPr>
          <w:rFonts w:ascii="Helvetica Neue" w:hAnsi="Helvetica Neue"/>
          <w:lang w:val="de-CH"/>
        </w:rPr>
      </w:pPr>
    </w:p>
    <w:p w14:paraId="78D59A7D" w14:textId="77777777" w:rsidR="00310EFC" w:rsidRPr="00053802" w:rsidRDefault="00310EFC" w:rsidP="00053802">
      <w:pPr>
        <w:spacing w:line="360" w:lineRule="auto"/>
        <w:jc w:val="center"/>
        <w:rPr>
          <w:rFonts w:ascii="Helvetica Neue" w:hAnsi="Helvetica Neue"/>
          <w:lang w:val="de-CH"/>
        </w:rPr>
      </w:pPr>
    </w:p>
    <w:p w14:paraId="3594ADD7" w14:textId="77777777" w:rsidR="00310EFC" w:rsidRPr="00053802" w:rsidRDefault="00310EFC" w:rsidP="00053802">
      <w:pPr>
        <w:spacing w:line="360" w:lineRule="auto"/>
        <w:jc w:val="center"/>
        <w:rPr>
          <w:rFonts w:ascii="Helvetica Neue" w:hAnsi="Helvetica Neue"/>
          <w:lang w:val="de-CH"/>
        </w:rPr>
      </w:pPr>
    </w:p>
    <w:p w14:paraId="23DDD179" w14:textId="77777777" w:rsidR="00310EFC" w:rsidRPr="00053802" w:rsidRDefault="00310EFC" w:rsidP="00053802">
      <w:pPr>
        <w:spacing w:line="360" w:lineRule="auto"/>
        <w:jc w:val="center"/>
        <w:rPr>
          <w:rFonts w:ascii="Helvetica Neue" w:hAnsi="Helvetica Neue"/>
          <w:lang w:val="de-CH"/>
        </w:rPr>
      </w:pPr>
    </w:p>
    <w:p w14:paraId="0FB9C38F" w14:textId="77777777" w:rsidR="00310EFC" w:rsidRPr="00053802" w:rsidRDefault="00634558" w:rsidP="00053802">
      <w:pPr>
        <w:spacing w:line="360" w:lineRule="auto"/>
        <w:jc w:val="center"/>
        <w:rPr>
          <w:rFonts w:ascii="Helvetica Neue" w:hAnsi="Helvetica Neue"/>
          <w:lang w:val="de-CH"/>
        </w:rPr>
      </w:pPr>
      <w:r w:rsidRPr="00053802">
        <w:rPr>
          <w:rFonts w:ascii="Helvetica Neue" w:hAnsi="Helvetica Neue"/>
          <w:noProof/>
        </w:rPr>
        <w:drawing>
          <wp:inline distT="0" distB="0" distL="0" distR="0" wp14:anchorId="205A04BB" wp14:editId="38743F78">
            <wp:extent cx="26416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482" b="7716"/>
                    <a:stretch>
                      <a:fillRect/>
                    </a:stretch>
                  </pic:blipFill>
                  <pic:spPr bwMode="auto">
                    <a:xfrm>
                      <a:off x="0" y="0"/>
                      <a:ext cx="2641600" cy="2209800"/>
                    </a:xfrm>
                    <a:prstGeom prst="rect">
                      <a:avLst/>
                    </a:prstGeom>
                    <a:solidFill>
                      <a:srgbClr val="FFFFFF"/>
                    </a:solidFill>
                    <a:ln>
                      <a:noFill/>
                    </a:ln>
                  </pic:spPr>
                </pic:pic>
              </a:graphicData>
            </a:graphic>
          </wp:inline>
        </w:drawing>
      </w:r>
    </w:p>
    <w:p w14:paraId="64900C0E" w14:textId="77777777" w:rsidR="00310EFC" w:rsidRPr="00053802" w:rsidRDefault="00310EFC" w:rsidP="00053802">
      <w:pPr>
        <w:spacing w:line="360" w:lineRule="auto"/>
        <w:jc w:val="center"/>
        <w:rPr>
          <w:rFonts w:ascii="Helvetica Neue" w:hAnsi="Helvetica Neue"/>
          <w:lang w:val="de-CH"/>
        </w:rPr>
      </w:pPr>
    </w:p>
    <w:p w14:paraId="052B5D64" w14:textId="77777777" w:rsidR="00310EFC" w:rsidRPr="00053802" w:rsidRDefault="00310EFC" w:rsidP="00053802">
      <w:pPr>
        <w:spacing w:line="360" w:lineRule="auto"/>
        <w:jc w:val="center"/>
        <w:rPr>
          <w:rFonts w:ascii="Helvetica Neue" w:hAnsi="Helvetica Neue"/>
          <w:lang w:val="de-CH"/>
        </w:rPr>
      </w:pPr>
    </w:p>
    <w:p w14:paraId="6BAA72CF" w14:textId="77777777" w:rsidR="00310EFC" w:rsidRPr="00053802" w:rsidRDefault="00310EFC" w:rsidP="00053802">
      <w:pPr>
        <w:spacing w:line="360" w:lineRule="auto"/>
        <w:jc w:val="center"/>
        <w:rPr>
          <w:rFonts w:ascii="Helvetica Neue" w:hAnsi="Helvetica Neue"/>
          <w:lang w:val="de-CH"/>
        </w:rPr>
      </w:pPr>
    </w:p>
    <w:p w14:paraId="050352DC" w14:textId="77777777" w:rsidR="00310EFC" w:rsidRPr="00053802" w:rsidRDefault="00E32BA2" w:rsidP="00053802">
      <w:pPr>
        <w:spacing w:line="360" w:lineRule="auto"/>
        <w:jc w:val="center"/>
        <w:rPr>
          <w:rFonts w:ascii="Helvetica Neue" w:hAnsi="Helvetica Neue"/>
          <w:lang w:val="de-CH"/>
        </w:rPr>
      </w:pPr>
      <w:r w:rsidRPr="00053802">
        <w:rPr>
          <w:rFonts w:ascii="Helvetica Neue" w:hAnsi="Helvetica Neue"/>
          <w:b/>
          <w:lang w:val="de-CH"/>
        </w:rPr>
        <w:t xml:space="preserve">Autoren: </w:t>
      </w:r>
      <w:r w:rsidRPr="00053802">
        <w:rPr>
          <w:rFonts w:ascii="Helvetica Neue" w:hAnsi="Helvetica Neue"/>
          <w:b/>
          <w:lang w:val="de-CH"/>
        </w:rPr>
        <w:br/>
      </w:r>
      <w:r w:rsidRPr="00053802">
        <w:rPr>
          <w:rFonts w:ascii="Helvetica Neue" w:hAnsi="Helvetica Neue"/>
          <w:lang w:val="de-CH"/>
        </w:rPr>
        <w:t xml:space="preserve">Robert Grass (Institut für funktionelle Materialien ETHZ), </w:t>
      </w:r>
      <w:r w:rsidRPr="00053802">
        <w:rPr>
          <w:rFonts w:ascii="Helvetica Neue" w:eastAsia="PMingLiU" w:hAnsi="Helvetica Neue" w:cs="PMingLiU"/>
          <w:lang w:val="de-CH"/>
        </w:rPr>
        <w:br/>
      </w:r>
      <w:r w:rsidRPr="00053802">
        <w:rPr>
          <w:rFonts w:ascii="Helvetica Neue" w:hAnsi="Helvetica Neue"/>
          <w:lang w:val="de-CH"/>
        </w:rPr>
        <w:t xml:space="preserve">Adrian Kaiser (ETHZ), Jonas Halter (ETHZ und MNG Rämibühl, Zürich), </w:t>
      </w:r>
      <w:r w:rsidRPr="00053802">
        <w:rPr>
          <w:rFonts w:ascii="Helvetica Neue" w:eastAsia="PMingLiU" w:hAnsi="Helvetica Neue" w:cs="PMingLiU"/>
          <w:lang w:val="de-CH"/>
        </w:rPr>
        <w:br/>
      </w:r>
      <w:r w:rsidRPr="00053802">
        <w:rPr>
          <w:rFonts w:ascii="Helvetica Neue" w:hAnsi="Helvetica Neue"/>
          <w:lang w:val="de-CH"/>
        </w:rPr>
        <w:t>Raphael Sigrist (Kantonsschule im Lee, Winterthur) und Amadeus Bärtsch (Kantonsschule Freudenberg, Zürich)</w:t>
      </w:r>
    </w:p>
    <w:p w14:paraId="6B8E6583" w14:textId="77777777" w:rsidR="00310EFC" w:rsidRPr="00053802" w:rsidRDefault="00310EFC" w:rsidP="00053802">
      <w:pPr>
        <w:spacing w:line="360" w:lineRule="auto"/>
        <w:jc w:val="center"/>
        <w:rPr>
          <w:rFonts w:ascii="Helvetica Neue" w:hAnsi="Helvetica Neue"/>
          <w:lang w:val="de-CH"/>
        </w:rPr>
      </w:pPr>
    </w:p>
    <w:p w14:paraId="50D93725" w14:textId="77777777" w:rsidR="00C73A04" w:rsidRPr="00053802" w:rsidRDefault="00C73A04" w:rsidP="00053802">
      <w:pPr>
        <w:spacing w:line="360" w:lineRule="auto"/>
        <w:jc w:val="center"/>
        <w:rPr>
          <w:rFonts w:ascii="Helvetica Neue" w:hAnsi="Helvetica Neue"/>
          <w:b/>
          <w:lang w:val="de-CH"/>
        </w:rPr>
      </w:pPr>
      <w:r w:rsidRPr="00053802">
        <w:rPr>
          <w:rFonts w:ascii="Helvetica Neue" w:hAnsi="Helvetica Neue"/>
          <w:b/>
          <w:lang w:val="de-CH"/>
        </w:rPr>
        <w:t xml:space="preserve">Bei Fragen/Kommentaren/Anregungen: </w:t>
      </w:r>
      <w:r w:rsidRPr="00053802">
        <w:rPr>
          <w:rFonts w:ascii="Helvetica Neue" w:hAnsi="Helvetica Neue"/>
          <w:b/>
          <w:lang w:val="de-CH"/>
        </w:rPr>
        <w:br/>
      </w:r>
      <w:r w:rsidRPr="00053802">
        <w:rPr>
          <w:rFonts w:ascii="Helvetica Neue" w:hAnsi="Helvetica Neue"/>
          <w:lang w:val="de-CH"/>
        </w:rPr>
        <w:t>robert.grass@chem.ethz.ch</w:t>
      </w:r>
    </w:p>
    <w:p w14:paraId="3825574A" w14:textId="77777777" w:rsidR="00C73A04" w:rsidRPr="00053802" w:rsidRDefault="00C73A04" w:rsidP="00053802">
      <w:pPr>
        <w:spacing w:line="360" w:lineRule="auto"/>
        <w:jc w:val="center"/>
        <w:rPr>
          <w:rFonts w:ascii="Helvetica Neue" w:hAnsi="Helvetica Neue"/>
          <w:b/>
          <w:lang w:val="de-CH"/>
        </w:rPr>
      </w:pPr>
    </w:p>
    <w:p w14:paraId="0B928B5A" w14:textId="77777777" w:rsidR="00310EFC" w:rsidRPr="00053802" w:rsidRDefault="00C73A04" w:rsidP="00053802">
      <w:pPr>
        <w:spacing w:line="360" w:lineRule="auto"/>
        <w:jc w:val="center"/>
        <w:rPr>
          <w:rFonts w:ascii="Helvetica Neue" w:hAnsi="Helvetica Neue"/>
          <w:lang w:val="de-CH"/>
        </w:rPr>
      </w:pPr>
      <w:r w:rsidRPr="00053802">
        <w:rPr>
          <w:rFonts w:ascii="Helvetica Neue" w:hAnsi="Helvetica Neue"/>
          <w:b/>
          <w:lang w:val="de-CH"/>
        </w:rPr>
        <w:t>Konzepte:</w:t>
      </w:r>
      <w:r w:rsidRPr="00053802">
        <w:rPr>
          <w:rFonts w:ascii="Helvetica Neue" w:hAnsi="Helvetica Neue"/>
          <w:b/>
          <w:lang w:val="de-CH"/>
        </w:rPr>
        <w:br/>
      </w:r>
      <w:r w:rsidRPr="00053802">
        <w:rPr>
          <w:rFonts w:ascii="Helvetica Neue" w:hAnsi="Helvetica Neue"/>
          <w:lang w:val="de-CH"/>
        </w:rPr>
        <w:t>Mischbarkeit, Löslichkeit, Säure/Base, Polymere</w:t>
      </w:r>
      <w:r w:rsidR="00053802" w:rsidRPr="00053802">
        <w:rPr>
          <w:rFonts w:ascii="Helvetica Neue" w:hAnsi="Helvetica Neue"/>
          <w:lang w:val="de-CH"/>
        </w:rPr>
        <w:t>, Membranen</w:t>
      </w:r>
    </w:p>
    <w:p w14:paraId="0FF8AA87" w14:textId="77777777" w:rsidR="00310EFC" w:rsidRPr="00053802" w:rsidRDefault="00310EFC" w:rsidP="00053802">
      <w:pPr>
        <w:spacing w:line="360" w:lineRule="auto"/>
        <w:jc w:val="center"/>
        <w:rPr>
          <w:rFonts w:ascii="Helvetica Neue" w:hAnsi="Helvetica Neue"/>
          <w:lang w:val="de-CH"/>
        </w:rPr>
      </w:pPr>
    </w:p>
    <w:p w14:paraId="51B2C4AC" w14:textId="77777777" w:rsidR="00310EFC" w:rsidRPr="00053802" w:rsidRDefault="00E32BA2" w:rsidP="00053802">
      <w:pPr>
        <w:spacing w:line="360" w:lineRule="auto"/>
        <w:jc w:val="center"/>
        <w:rPr>
          <w:rFonts w:ascii="Helvetica Neue" w:hAnsi="Helvetica Neue"/>
          <w:lang w:val="de-CH"/>
        </w:rPr>
      </w:pPr>
      <w:r w:rsidRPr="00053802">
        <w:rPr>
          <w:rFonts w:ascii="Helvetica Neue" w:hAnsi="Helvetica Neue"/>
          <w:lang w:val="de-CH"/>
        </w:rPr>
        <w:t>SCS Education Meeting, Zürich, September 2016</w:t>
      </w:r>
    </w:p>
    <w:p w14:paraId="522FED33" w14:textId="77777777" w:rsidR="00053802" w:rsidRDefault="00053802" w:rsidP="00053802">
      <w:pPr>
        <w:spacing w:line="360" w:lineRule="auto"/>
        <w:jc w:val="both"/>
        <w:rPr>
          <w:rFonts w:ascii="Helvetica Neue" w:hAnsi="Helvetica Neue"/>
          <w:b/>
          <w:lang w:val="de-CH"/>
        </w:rPr>
      </w:pPr>
    </w:p>
    <w:p w14:paraId="13AB9AE4" w14:textId="77777777" w:rsidR="00053802" w:rsidRDefault="00053802" w:rsidP="00053802">
      <w:pPr>
        <w:spacing w:line="360" w:lineRule="auto"/>
        <w:jc w:val="both"/>
        <w:rPr>
          <w:rFonts w:ascii="Helvetica Neue" w:hAnsi="Helvetica Neue"/>
          <w:b/>
          <w:lang w:val="de-CH"/>
        </w:rPr>
      </w:pPr>
    </w:p>
    <w:p w14:paraId="3961DCBE" w14:textId="77777777" w:rsidR="00053802" w:rsidRDefault="00053802" w:rsidP="00053802">
      <w:pPr>
        <w:spacing w:line="360" w:lineRule="auto"/>
        <w:jc w:val="both"/>
        <w:rPr>
          <w:rFonts w:ascii="Helvetica Neue" w:hAnsi="Helvetica Neue"/>
          <w:b/>
          <w:lang w:val="de-CH"/>
        </w:rPr>
      </w:pPr>
    </w:p>
    <w:p w14:paraId="7A5E3C89" w14:textId="77777777" w:rsidR="00310EFC" w:rsidRPr="00053802" w:rsidRDefault="00E32BA2" w:rsidP="0071438A">
      <w:pPr>
        <w:spacing w:line="360" w:lineRule="auto"/>
        <w:jc w:val="both"/>
        <w:outlineLvl w:val="0"/>
        <w:rPr>
          <w:rFonts w:ascii="Helvetica Neue" w:hAnsi="Helvetica Neue"/>
          <w:b/>
          <w:sz w:val="24"/>
          <w:szCs w:val="24"/>
          <w:lang w:val="de-CH"/>
        </w:rPr>
      </w:pPr>
      <w:r w:rsidRPr="00053802">
        <w:rPr>
          <w:rFonts w:ascii="Helvetica Neue" w:hAnsi="Helvetica Neue"/>
          <w:b/>
          <w:sz w:val="24"/>
          <w:szCs w:val="24"/>
          <w:lang w:val="de-CH"/>
        </w:rPr>
        <w:lastRenderedPageBreak/>
        <w:t>Einleitung</w:t>
      </w:r>
    </w:p>
    <w:p w14:paraId="0C4559F8" w14:textId="77777777" w:rsidR="00310EFC" w:rsidRPr="00053802" w:rsidRDefault="00E32BA2" w:rsidP="00053802">
      <w:pPr>
        <w:spacing w:line="360" w:lineRule="auto"/>
        <w:jc w:val="both"/>
        <w:rPr>
          <w:rFonts w:ascii="Helvetica Neue" w:hAnsi="Helvetica Neue"/>
          <w:b/>
          <w:bCs/>
          <w:lang w:val="de-CH"/>
        </w:rPr>
      </w:pPr>
      <w:r w:rsidRPr="00053802">
        <w:rPr>
          <w:rFonts w:ascii="Helvetica Neue" w:hAnsi="Helvetica Neue"/>
          <w:lang w:val="de-CH"/>
        </w:rPr>
        <w:t>Ziel dieses Schulversuches ist es eine Trinkmembran herzustellen, die in den Produktionsschritten der DrinkPure™ Membran ähnelt, aber deren Herstellung mit Alltagsutensilien wie Küchen Standmixer, Spiegeln, Scotch Klebebänder und Linealen möglich ist. In einem zweiten Schritt wird anschliessend die Fähigkeit der Membran getestet. Dispergierte Wasserfarben werden erfolgreich von der Membran zurückgehalten während gelöste Farbstoffe wie Lebensmittelfarben die Membran ungehindert passieren. Alternativ kann man Bakterien aus Teich- oder Bachwasser filtrieren und die Wirkung der Membran mit Hilfe von Agar-Platten nachweisen. Dies dauert ein paar Tage und würde sich gut in ein Gemeinschaftsprojekt mit der Biologie einbetten lassen.</w:t>
      </w:r>
    </w:p>
    <w:p w14:paraId="5B993EDB" w14:textId="77777777" w:rsidR="00C73A04" w:rsidRPr="00053802" w:rsidRDefault="00C73A04" w:rsidP="00053802">
      <w:pPr>
        <w:spacing w:line="360" w:lineRule="auto"/>
        <w:jc w:val="both"/>
        <w:rPr>
          <w:rFonts w:ascii="Helvetica Neue" w:hAnsi="Helvetica Neue"/>
          <w:lang w:val="de-CH"/>
        </w:rPr>
      </w:pPr>
    </w:p>
    <w:p w14:paraId="210D4781" w14:textId="77777777" w:rsidR="00053802" w:rsidRPr="00053802" w:rsidRDefault="00053802" w:rsidP="0071438A">
      <w:pPr>
        <w:spacing w:line="360" w:lineRule="auto"/>
        <w:jc w:val="both"/>
        <w:outlineLvl w:val="0"/>
        <w:rPr>
          <w:rFonts w:ascii="Helvetica Neue" w:hAnsi="Helvetica Neue"/>
          <w:sz w:val="24"/>
          <w:szCs w:val="24"/>
          <w:lang w:val="de-CH"/>
        </w:rPr>
      </w:pPr>
      <w:r w:rsidRPr="00053802">
        <w:rPr>
          <w:rFonts w:ascii="Helvetica Neue" w:hAnsi="Helvetica Neue"/>
          <w:b/>
          <w:sz w:val="24"/>
          <w:szCs w:val="24"/>
          <w:lang w:val="de-CH"/>
        </w:rPr>
        <w:t>Allgemeines</w:t>
      </w:r>
    </w:p>
    <w:p w14:paraId="157CE194" w14:textId="77777777" w:rsidR="00053802" w:rsidRPr="00053802" w:rsidRDefault="00053802" w:rsidP="00053802">
      <w:pPr>
        <w:spacing w:line="360" w:lineRule="auto"/>
        <w:jc w:val="both"/>
        <w:rPr>
          <w:rFonts w:ascii="Helvetica Neue" w:hAnsi="Helvetica Neue"/>
          <w:lang w:val="de-CH"/>
        </w:rPr>
      </w:pPr>
      <w:r w:rsidRPr="00053802">
        <w:rPr>
          <w:rFonts w:ascii="Helvetica Neue" w:hAnsi="Helvetica Neue"/>
          <w:lang w:val="de-CH"/>
        </w:rPr>
        <w:t xml:space="preserve">Zugang zu sauberem Trinkwasser ist nach wie vor ein globales Problem. In Entwicklungsländern entstehen rund 80% der Krankheiten aufgrund einer mangelhaften Trinkwasser- und Sanitärversorgung. Zu den grössten Gesundheitsrisiken in unsauberem Wasser zählen unter anderem Mikroorganismen wie pathogene Bakterien und Viren. </w:t>
      </w:r>
    </w:p>
    <w:p w14:paraId="72E6A9B4" w14:textId="77777777" w:rsidR="00053802" w:rsidRPr="00053802" w:rsidRDefault="00053802" w:rsidP="00053802">
      <w:pPr>
        <w:spacing w:line="360" w:lineRule="auto"/>
        <w:jc w:val="both"/>
        <w:rPr>
          <w:rFonts w:ascii="Helvetica Neue" w:hAnsi="Helvetica Neue"/>
          <w:lang w:val="de-CH"/>
        </w:rPr>
      </w:pPr>
      <w:r w:rsidRPr="00053802">
        <w:rPr>
          <w:rFonts w:ascii="Helvetica Neue" w:hAnsi="Helvetica Neue"/>
          <w:lang w:val="de-CH"/>
        </w:rPr>
        <w:t xml:space="preserve">Zur Entfernung dieser Mikroorganismen wurde bereits eine Vielzahl an verschiedenen Systemen entwickelt. Das Problem bei den meisten Systemen zur Trinkwasseraufbereitung ist, dass sie relativ aufwändig zum Installieren sind und eine regelmässige Wartung benötigen. Gerade für den Einsatz in Entwicklungsländern ist es aber unabdingbar, dass die Installation dieser Systeme einfach ist und sie auch unabhängig von einem Stromnetz operieren können. Portable Lösungen welche heute auf dem Markt sind beinhalten z.B Ultra- und Mikrofiltrationsmembranen, Keramikfilter, Aktivkohlefilter oder die chemische Desinfektion mit Halogenen. </w:t>
      </w:r>
    </w:p>
    <w:p w14:paraId="16094E69" w14:textId="77777777" w:rsidR="00053802" w:rsidRPr="00053802" w:rsidRDefault="00053802" w:rsidP="00053802">
      <w:pPr>
        <w:spacing w:line="360" w:lineRule="auto"/>
        <w:jc w:val="both"/>
        <w:rPr>
          <w:rFonts w:ascii="Helvetica Neue" w:hAnsi="Helvetica Neue"/>
          <w:lang w:val="de-CH"/>
        </w:rPr>
      </w:pPr>
    </w:p>
    <w:p w14:paraId="7E11DAE5" w14:textId="77777777" w:rsidR="00053802" w:rsidRPr="00053802" w:rsidRDefault="00053802" w:rsidP="00053802">
      <w:pPr>
        <w:spacing w:line="360" w:lineRule="auto"/>
        <w:jc w:val="both"/>
        <w:rPr>
          <w:rFonts w:ascii="Helvetica Neue" w:hAnsi="Helvetica Neue"/>
          <w:lang w:val="de-CH"/>
        </w:rPr>
      </w:pPr>
      <w:r w:rsidRPr="00053802">
        <w:rPr>
          <w:rFonts w:ascii="Helvetica Neue" w:hAnsi="Helvetica Neue"/>
          <w:lang w:val="de-CH"/>
        </w:rPr>
        <w:t xml:space="preserve">Am Institut für funktionelle Materialien ETH Zürich wurde in Zusammenarbeit mit dem ETH spinoff Novamem der kommerziell erhältliche </w:t>
      </w:r>
      <w:r w:rsidRPr="00053802">
        <w:rPr>
          <w:rFonts w:ascii="Helvetica Neue" w:hAnsi="Helvetica Neue"/>
          <w:i/>
          <w:lang w:val="de-CH"/>
        </w:rPr>
        <w:t>DrinkPure™</w:t>
      </w:r>
      <w:r w:rsidRPr="00053802">
        <w:rPr>
          <w:rFonts w:ascii="Helvetica Neue" w:hAnsi="Helvetica Neue"/>
          <w:lang w:val="de-CH"/>
        </w:rPr>
        <w:t xml:space="preserve"> Filter entwickelt. Kernstück dieses Trinkfilters ist eine Mikrofiltrationsmembran, die mit Hilfe von Kalk-Nanopartikel produziert wird.</w:t>
      </w:r>
    </w:p>
    <w:p w14:paraId="0E0791B5" w14:textId="77777777" w:rsidR="00053802" w:rsidRPr="00053802" w:rsidRDefault="00053802" w:rsidP="00053802">
      <w:pPr>
        <w:spacing w:line="360" w:lineRule="auto"/>
        <w:jc w:val="both"/>
        <w:rPr>
          <w:rFonts w:ascii="Helvetica Neue" w:hAnsi="Helvetica Neue"/>
          <w:lang w:val="de-CH"/>
        </w:rPr>
      </w:pPr>
    </w:p>
    <w:p w14:paraId="536D92D0" w14:textId="77777777" w:rsidR="00053802" w:rsidRPr="00053802" w:rsidRDefault="00634558" w:rsidP="00053802">
      <w:pPr>
        <w:spacing w:line="360" w:lineRule="auto"/>
        <w:jc w:val="both"/>
        <w:rPr>
          <w:rFonts w:ascii="Helvetica Neue" w:hAnsi="Helvetica Neue"/>
          <w:lang w:val="de-CH"/>
        </w:rPr>
      </w:pPr>
      <w:r w:rsidRPr="00053802">
        <w:rPr>
          <w:rFonts w:ascii="Helvetica Neue" w:hAnsi="Helvetica Neue"/>
          <w:noProof/>
        </w:rPr>
        <w:drawing>
          <wp:anchor distT="0" distB="0" distL="114300" distR="114300" simplePos="0" relativeHeight="251661824" behindDoc="0" locked="0" layoutInCell="1" allowOverlap="1" wp14:anchorId="5EB3A7A6" wp14:editId="2D3368F7">
            <wp:simplePos x="0" y="0"/>
            <wp:positionH relativeFrom="column">
              <wp:posOffset>3621405</wp:posOffset>
            </wp:positionH>
            <wp:positionV relativeFrom="paragraph">
              <wp:posOffset>95250</wp:posOffset>
            </wp:positionV>
            <wp:extent cx="2181225" cy="18243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1506" b="7741"/>
                    <a:stretch>
                      <a:fillRect/>
                    </a:stretch>
                  </pic:blipFill>
                  <pic:spPr bwMode="auto">
                    <a:xfrm>
                      <a:off x="0" y="0"/>
                      <a:ext cx="2181225" cy="1824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53802">
        <w:rPr>
          <w:rFonts w:ascii="Helvetica Neue" w:hAnsi="Helvetica Neue"/>
          <w:noProof/>
        </w:rPr>
        <w:drawing>
          <wp:anchor distT="0" distB="0" distL="114300" distR="114300" simplePos="0" relativeHeight="251662848" behindDoc="0" locked="0" layoutInCell="1" allowOverlap="1" wp14:anchorId="284EA785" wp14:editId="6C7D6059">
            <wp:simplePos x="0" y="0"/>
            <wp:positionH relativeFrom="column">
              <wp:posOffset>1371600</wp:posOffset>
            </wp:positionH>
            <wp:positionV relativeFrom="paragraph">
              <wp:posOffset>95250</wp:posOffset>
            </wp:positionV>
            <wp:extent cx="2249805" cy="17132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t="5592"/>
                    <a:stretch>
                      <a:fillRect/>
                    </a:stretch>
                  </pic:blipFill>
                  <pic:spPr bwMode="auto">
                    <a:xfrm>
                      <a:off x="0" y="0"/>
                      <a:ext cx="2249805" cy="1713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53802">
        <w:rPr>
          <w:rFonts w:ascii="Helvetica Neue" w:hAnsi="Helvetica Neue"/>
          <w:noProof/>
        </w:rPr>
        <w:drawing>
          <wp:anchor distT="0" distB="0" distL="114300" distR="114300" simplePos="0" relativeHeight="251663872" behindDoc="0" locked="0" layoutInCell="1" allowOverlap="1" wp14:anchorId="20E617AB" wp14:editId="3626ACCD">
            <wp:simplePos x="0" y="0"/>
            <wp:positionH relativeFrom="column">
              <wp:posOffset>0</wp:posOffset>
            </wp:positionH>
            <wp:positionV relativeFrom="paragraph">
              <wp:posOffset>95250</wp:posOffset>
            </wp:positionV>
            <wp:extent cx="1336675" cy="17132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b="4141"/>
                    <a:stretch>
                      <a:fillRect/>
                    </a:stretch>
                  </pic:blipFill>
                  <pic:spPr bwMode="auto">
                    <a:xfrm>
                      <a:off x="0" y="0"/>
                      <a:ext cx="1336675" cy="1713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A60909" w14:textId="77777777" w:rsidR="00053802" w:rsidRPr="00053802" w:rsidRDefault="00053802" w:rsidP="00053802">
      <w:pPr>
        <w:spacing w:line="360" w:lineRule="auto"/>
        <w:jc w:val="both"/>
        <w:rPr>
          <w:rFonts w:ascii="Helvetica Neue" w:hAnsi="Helvetica Neue"/>
          <w:lang w:val="de-CH"/>
        </w:rPr>
      </w:pPr>
    </w:p>
    <w:p w14:paraId="55B55F15" w14:textId="77777777" w:rsidR="00053802" w:rsidRPr="00053802" w:rsidRDefault="00053802" w:rsidP="00053802">
      <w:pPr>
        <w:spacing w:line="360" w:lineRule="auto"/>
        <w:jc w:val="both"/>
        <w:rPr>
          <w:rFonts w:ascii="Helvetica Neue" w:hAnsi="Helvetica Neue"/>
          <w:lang w:val="de-CH"/>
        </w:rPr>
      </w:pPr>
    </w:p>
    <w:p w14:paraId="2A0D870A" w14:textId="77777777" w:rsidR="00053802" w:rsidRPr="00053802" w:rsidRDefault="00053802" w:rsidP="00053802">
      <w:pPr>
        <w:spacing w:line="360" w:lineRule="auto"/>
        <w:jc w:val="both"/>
        <w:rPr>
          <w:rFonts w:ascii="Helvetica Neue" w:hAnsi="Helvetica Neue"/>
          <w:lang w:val="de-CH"/>
        </w:rPr>
      </w:pPr>
    </w:p>
    <w:p w14:paraId="64025F60" w14:textId="77777777" w:rsidR="00053802" w:rsidRPr="00053802" w:rsidRDefault="00053802" w:rsidP="00053802">
      <w:pPr>
        <w:spacing w:line="360" w:lineRule="auto"/>
        <w:jc w:val="both"/>
        <w:rPr>
          <w:rFonts w:ascii="Helvetica Neue" w:hAnsi="Helvetica Neue"/>
          <w:lang w:val="de-CH"/>
        </w:rPr>
      </w:pPr>
    </w:p>
    <w:p w14:paraId="4A11D06C" w14:textId="77777777" w:rsidR="00053802" w:rsidRPr="00053802" w:rsidRDefault="00053802" w:rsidP="00053802">
      <w:pPr>
        <w:spacing w:line="360" w:lineRule="auto"/>
        <w:jc w:val="both"/>
        <w:rPr>
          <w:rFonts w:ascii="Helvetica Neue" w:hAnsi="Helvetica Neue"/>
          <w:lang w:val="de-CH"/>
        </w:rPr>
      </w:pPr>
    </w:p>
    <w:p w14:paraId="2875A450" w14:textId="77777777" w:rsidR="00053802" w:rsidRPr="008C6872" w:rsidRDefault="00053802" w:rsidP="00053802">
      <w:pPr>
        <w:spacing w:line="360" w:lineRule="auto"/>
        <w:jc w:val="both"/>
        <w:rPr>
          <w:rFonts w:ascii="Helvetica Neue" w:hAnsi="Helvetica Neue"/>
          <w:lang w:val="de-CH"/>
        </w:rPr>
      </w:pPr>
      <w:r w:rsidRPr="00053802">
        <w:rPr>
          <w:rFonts w:ascii="Helvetica Neue" w:hAnsi="Helvetica Neue"/>
          <w:lang w:val="de-CH"/>
        </w:rPr>
        <w:t xml:space="preserve">Die industrielle Produktion dieser Membran ist einfach und günstig, erfordert aber viel Technik und Maschinerie. Ziel dieses Versuches ist es eine Trinkmembran herzustellen, die in den Produktionsschritten der </w:t>
      </w:r>
      <w:r w:rsidRPr="00053802">
        <w:rPr>
          <w:rFonts w:ascii="Helvetica Neue" w:hAnsi="Helvetica Neue"/>
          <w:i/>
          <w:lang w:val="de-CH"/>
        </w:rPr>
        <w:t>DrinkPure™</w:t>
      </w:r>
      <w:r w:rsidRPr="00053802">
        <w:rPr>
          <w:rFonts w:ascii="Helvetica Neue" w:hAnsi="Helvetica Neue"/>
          <w:lang w:val="de-CH"/>
        </w:rPr>
        <w:t xml:space="preserve"> Membran ähnelt, aber deren Herstellung mit Alltagsutensilien möglich ist. In einem zweiten Schritt wird anschliessend die Fähigkeit der Membran getestet.</w:t>
      </w:r>
      <w:r w:rsidR="008C6872">
        <w:rPr>
          <w:rFonts w:ascii="Helvetica Neue" w:hAnsi="Helvetica Neue"/>
          <w:lang w:val="de-CH"/>
        </w:rPr>
        <w:t xml:space="preserve"> Das</w:t>
      </w:r>
      <w:r w:rsidR="008C6872" w:rsidRPr="008C6872">
        <w:rPr>
          <w:rFonts w:ascii="Helvetica Neue" w:hAnsi="Helvetica Neue"/>
          <w:i/>
          <w:lang w:val="de-CH"/>
        </w:rPr>
        <w:t xml:space="preserve"> </w:t>
      </w:r>
      <w:r w:rsidR="008C6872" w:rsidRPr="00053802">
        <w:rPr>
          <w:rFonts w:ascii="Helvetica Neue" w:hAnsi="Helvetica Neue"/>
          <w:i/>
          <w:lang w:val="de-CH"/>
        </w:rPr>
        <w:t>DrinkPure™</w:t>
      </w:r>
      <w:r w:rsidR="008C6872">
        <w:rPr>
          <w:rFonts w:ascii="Helvetica Neue" w:hAnsi="Helvetica Neue"/>
          <w:i/>
          <w:lang w:val="de-CH"/>
        </w:rPr>
        <w:t xml:space="preserve"> </w:t>
      </w:r>
      <w:r w:rsidR="008C6872">
        <w:rPr>
          <w:rFonts w:ascii="Helvetica Neue" w:hAnsi="Helvetica Neue"/>
          <w:lang w:val="de-CH"/>
        </w:rPr>
        <w:t xml:space="preserve">Produkt enthält neben der Membran, welche Bakterien und feste Verunreinigungen aus dem Wasser filtern kann, auch einen Aktivkohlefilter. Mithilfe dessen lassen sich auch eine Vielzahl gelöster Verunreinigungen aus dem Wasser entfernen. </w:t>
      </w:r>
    </w:p>
    <w:p w14:paraId="442D6C2D" w14:textId="77777777" w:rsidR="00053802" w:rsidRDefault="00053802" w:rsidP="00053802">
      <w:pPr>
        <w:spacing w:line="360" w:lineRule="auto"/>
        <w:jc w:val="both"/>
        <w:rPr>
          <w:rFonts w:ascii="Helvetica Neue" w:hAnsi="Helvetica Neue"/>
          <w:lang w:val="de-CH"/>
        </w:rPr>
      </w:pPr>
    </w:p>
    <w:p w14:paraId="1D9BCF65" w14:textId="77777777" w:rsidR="008C6872" w:rsidRPr="00A91EEC" w:rsidRDefault="00A91EEC" w:rsidP="00053802">
      <w:pPr>
        <w:spacing w:line="360" w:lineRule="auto"/>
        <w:jc w:val="both"/>
        <w:rPr>
          <w:rFonts w:ascii="Helvetica Neue" w:hAnsi="Helvetica Neue"/>
          <w:lang w:val="de-CH"/>
        </w:rPr>
      </w:pPr>
      <w:r w:rsidRPr="00A91EEC">
        <w:rPr>
          <w:rFonts w:ascii="Helvetica Neue" w:hAnsi="Helvetica Neue"/>
          <w:lang w:val="de-CH"/>
        </w:rPr>
        <w:t>Das</w:t>
      </w:r>
      <w:r>
        <w:rPr>
          <w:rFonts w:ascii="Helvetica Neue" w:hAnsi="Helvetica Neue"/>
          <w:i/>
          <w:lang w:val="de-CH"/>
        </w:rPr>
        <w:t xml:space="preserve"> </w:t>
      </w:r>
      <w:r w:rsidRPr="00053802">
        <w:rPr>
          <w:rFonts w:ascii="Helvetica Neue" w:hAnsi="Helvetica Neue"/>
          <w:i/>
          <w:lang w:val="de-CH"/>
        </w:rPr>
        <w:t>DrinkPure™</w:t>
      </w:r>
      <w:r>
        <w:rPr>
          <w:rFonts w:ascii="Helvetica Neue" w:hAnsi="Helvetica Neue"/>
          <w:i/>
          <w:lang w:val="de-CH"/>
        </w:rPr>
        <w:t xml:space="preserve"> </w:t>
      </w:r>
      <w:r>
        <w:rPr>
          <w:rFonts w:ascii="Helvetica Neue" w:hAnsi="Helvetica Neue"/>
          <w:lang w:val="de-CH"/>
        </w:rPr>
        <w:t xml:space="preserve">Produkt kann als Anschauungsobjekt in Outdoor-Fachgeschäften erworben werden (oder direkt bei www.drinkpure-waterfilter.com). </w:t>
      </w:r>
    </w:p>
    <w:p w14:paraId="7D700F62" w14:textId="77777777" w:rsidR="00053802" w:rsidRPr="00053802" w:rsidRDefault="00053802" w:rsidP="00053802">
      <w:pPr>
        <w:spacing w:line="360" w:lineRule="auto"/>
        <w:jc w:val="both"/>
        <w:rPr>
          <w:rFonts w:ascii="Helvetica Neue" w:hAnsi="Helvetica Neue"/>
          <w:lang w:val="de-CH"/>
        </w:rPr>
      </w:pPr>
    </w:p>
    <w:p w14:paraId="4F0B1D8F" w14:textId="77777777" w:rsidR="00C73A04" w:rsidRPr="00053802" w:rsidRDefault="00C73A04" w:rsidP="0071438A">
      <w:pPr>
        <w:spacing w:line="360" w:lineRule="auto"/>
        <w:jc w:val="both"/>
        <w:outlineLvl w:val="0"/>
        <w:rPr>
          <w:rFonts w:ascii="Helvetica Neue" w:hAnsi="Helvetica Neue"/>
          <w:b/>
          <w:sz w:val="24"/>
          <w:szCs w:val="24"/>
          <w:lang w:val="de-CH"/>
        </w:rPr>
      </w:pPr>
      <w:r w:rsidRPr="00053802">
        <w:rPr>
          <w:rFonts w:ascii="Helvetica Neue" w:hAnsi="Helvetica Neue"/>
          <w:b/>
          <w:sz w:val="24"/>
          <w:szCs w:val="24"/>
          <w:lang w:val="de-CH"/>
        </w:rPr>
        <w:t>Hintergrundwissen:</w:t>
      </w:r>
    </w:p>
    <w:p w14:paraId="7879D3A2" w14:textId="77777777" w:rsidR="00C73A04" w:rsidRPr="00053802" w:rsidRDefault="00C73A04" w:rsidP="00053802">
      <w:pPr>
        <w:spacing w:line="360" w:lineRule="auto"/>
        <w:jc w:val="both"/>
        <w:rPr>
          <w:rFonts w:ascii="Helvetica Neue" w:hAnsi="Helvetica Neue"/>
          <w:lang w:val="de-CH"/>
        </w:rPr>
      </w:pPr>
      <w:r w:rsidRPr="00053802">
        <w:rPr>
          <w:rFonts w:ascii="Helvetica Neue" w:hAnsi="Helvetica Neue"/>
          <w:lang w:val="de-CH"/>
        </w:rPr>
        <w:t xml:space="preserve">Der Polymerlösung werden Glycerin und Kalk-Partikel zugegeben. Die Kalk Partikel lösen sich weder in der Polymerlösung noch im fertig eingetrockneten Polymer, Glycerin löst sich zwar in der Polymerlösung, aber nicht im fertigen Polymer. </w:t>
      </w:r>
    </w:p>
    <w:p w14:paraId="74B8E223" w14:textId="77777777" w:rsidR="00C73A04" w:rsidRPr="00053802" w:rsidRDefault="00C73A04" w:rsidP="00053802">
      <w:pPr>
        <w:spacing w:line="360" w:lineRule="auto"/>
        <w:jc w:val="both"/>
        <w:rPr>
          <w:rFonts w:ascii="Helvetica Neue" w:hAnsi="Helvetica Neue"/>
          <w:lang w:val="de-CH"/>
        </w:rPr>
      </w:pPr>
      <w:r w:rsidRPr="00053802">
        <w:rPr>
          <w:rFonts w:ascii="Helvetica Neue" w:hAnsi="Helvetica Neue"/>
          <w:lang w:val="de-CH"/>
        </w:rPr>
        <w:t>Wenn nun die Polymerlösung eingetrocknet wird (Aceton verdampft), bleiben 3 Stoffe zurück, die nicht miteinander mischbar</w:t>
      </w:r>
      <w:r w:rsidR="00F66F51" w:rsidRPr="00053802">
        <w:rPr>
          <w:rFonts w:ascii="Helvetica Neue" w:hAnsi="Helvetica Neue"/>
          <w:lang w:val="de-CH"/>
        </w:rPr>
        <w:t xml:space="preserve"> sind (Celluloseacetat, </w:t>
      </w:r>
      <w:r w:rsidRPr="00053802">
        <w:rPr>
          <w:rFonts w:ascii="Helvetica Neue" w:hAnsi="Helvetica Neue"/>
          <w:lang w:val="de-CH"/>
        </w:rPr>
        <w:t>Gly</w:t>
      </w:r>
      <w:r w:rsidR="00F66F51" w:rsidRPr="00053802">
        <w:rPr>
          <w:rFonts w:ascii="Helvetica Neue" w:hAnsi="Helvetica Neue"/>
          <w:lang w:val="de-CH"/>
        </w:rPr>
        <w:t>c</w:t>
      </w:r>
      <w:r w:rsidRPr="00053802">
        <w:rPr>
          <w:rFonts w:ascii="Helvetica Neue" w:hAnsi="Helvetica Neue"/>
          <w:lang w:val="de-CH"/>
        </w:rPr>
        <w:t xml:space="preserve">erin und Kalk). </w:t>
      </w:r>
      <w:r w:rsidR="00F66F51" w:rsidRPr="00053802">
        <w:rPr>
          <w:rFonts w:ascii="Helvetica Neue" w:hAnsi="Helvetica Neue"/>
          <w:lang w:val="de-CH"/>
        </w:rPr>
        <w:t xml:space="preserve">Während des Trocknungsprozesses ordnen sich diese Stoffe chaotisch an. Diese Anordnung wird durch die Anwesenheit der Partikel begünstigt - sie funktionieren wie ein Surfactant und stabilisieren die verschiedenen organischen Phasen (="Pickering Emulsion"). </w:t>
      </w:r>
    </w:p>
    <w:p w14:paraId="73C85551" w14:textId="77777777" w:rsidR="00C73A04" w:rsidRPr="00053802" w:rsidRDefault="00C73A04" w:rsidP="00053802">
      <w:pPr>
        <w:spacing w:line="360" w:lineRule="auto"/>
        <w:jc w:val="both"/>
        <w:rPr>
          <w:rFonts w:ascii="Helvetica Neue" w:hAnsi="Helvetica Neue"/>
          <w:lang w:val="de-CH"/>
        </w:rPr>
      </w:pPr>
    </w:p>
    <w:p w14:paraId="68EBE194" w14:textId="6656930B"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 xml:space="preserve">Die Calciumcarbonat-Partikel in der Membran werden </w:t>
      </w:r>
      <w:r w:rsidR="00A91EEC">
        <w:rPr>
          <w:rFonts w:ascii="Helvetica Neue" w:hAnsi="Helvetica Neue"/>
          <w:lang w:val="de-CH"/>
        </w:rPr>
        <w:t xml:space="preserve">anschliessend </w:t>
      </w:r>
      <w:r w:rsidRPr="00053802">
        <w:rPr>
          <w:rFonts w:ascii="Helvetica Neue" w:hAnsi="Helvetica Neue"/>
          <w:lang w:val="de-CH"/>
        </w:rPr>
        <w:t>während dem Einlegen in das Salzsäurebad aufgelöst. Die folgende chemische Reaktion beschreibt diesen Prozess:</w:t>
      </w:r>
    </w:p>
    <w:p w14:paraId="3C39D038"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CaCO</w:t>
      </w:r>
      <w:r w:rsidRPr="00053802">
        <w:rPr>
          <w:rFonts w:ascii="Helvetica Neue" w:hAnsi="Helvetica Neue"/>
          <w:vertAlign w:val="subscript"/>
          <w:lang w:val="de-CH"/>
        </w:rPr>
        <w:t>3</w:t>
      </w:r>
      <w:r w:rsidRPr="00053802">
        <w:rPr>
          <w:rFonts w:ascii="Helvetica Neue" w:hAnsi="Helvetica Neue"/>
          <w:lang w:val="de-CH"/>
        </w:rPr>
        <w:t>(s) + 2 H</w:t>
      </w:r>
      <w:r w:rsidRPr="00053802">
        <w:rPr>
          <w:rFonts w:ascii="Helvetica Neue" w:hAnsi="Helvetica Neue"/>
          <w:vertAlign w:val="superscript"/>
          <w:lang w:val="de-CH"/>
        </w:rPr>
        <w:t>+</w:t>
      </w:r>
      <w:r w:rsidRPr="00053802">
        <w:rPr>
          <w:rFonts w:ascii="Helvetica Neue" w:hAnsi="Helvetica Neue"/>
          <w:lang w:val="de-CH"/>
        </w:rPr>
        <w:t>(aq) + 2 Cl</w:t>
      </w:r>
      <w:r w:rsidRPr="00053802">
        <w:rPr>
          <w:rFonts w:ascii="Helvetica Neue" w:hAnsi="Helvetica Neue"/>
          <w:vertAlign w:val="superscript"/>
          <w:lang w:val="de-CH"/>
        </w:rPr>
        <w:t>-</w:t>
      </w:r>
      <w:r w:rsidRPr="00053802">
        <w:rPr>
          <w:rFonts w:ascii="Helvetica Neue" w:hAnsi="Helvetica Neue"/>
          <w:lang w:val="de-CH"/>
        </w:rPr>
        <w:t xml:space="preserve">(aq) </w:t>
      </w:r>
      <w:r w:rsidRPr="00053802">
        <w:rPr>
          <w:rFonts w:ascii="Calibri" w:eastAsia="Calibri" w:hAnsi="Calibri" w:cs="Calibri"/>
          <w:lang w:val="de-CH"/>
        </w:rPr>
        <w:t>→</w:t>
      </w:r>
      <w:r w:rsidRPr="00053802">
        <w:rPr>
          <w:rFonts w:ascii="Helvetica Neue" w:hAnsi="Helvetica Neue"/>
          <w:lang w:val="de-CH"/>
        </w:rPr>
        <w:t xml:space="preserve"> Ca</w:t>
      </w:r>
      <w:r w:rsidRPr="00053802">
        <w:rPr>
          <w:rFonts w:ascii="Helvetica Neue" w:hAnsi="Helvetica Neue"/>
          <w:vertAlign w:val="superscript"/>
          <w:lang w:val="de-CH"/>
        </w:rPr>
        <w:t>2+</w:t>
      </w:r>
      <w:r w:rsidRPr="00053802">
        <w:rPr>
          <w:rFonts w:ascii="Helvetica Neue" w:hAnsi="Helvetica Neue"/>
          <w:lang w:val="de-CH"/>
        </w:rPr>
        <w:t>(aq) + 2 Cl</w:t>
      </w:r>
      <w:r w:rsidRPr="00053802">
        <w:rPr>
          <w:rFonts w:ascii="Helvetica Neue" w:hAnsi="Helvetica Neue"/>
          <w:vertAlign w:val="superscript"/>
          <w:lang w:val="de-CH"/>
        </w:rPr>
        <w:t>-</w:t>
      </w:r>
      <w:r w:rsidRPr="00053802">
        <w:rPr>
          <w:rFonts w:ascii="Helvetica Neue" w:hAnsi="Helvetica Neue"/>
          <w:lang w:val="de-CH"/>
        </w:rPr>
        <w:t>(aq) + H</w:t>
      </w:r>
      <w:r w:rsidRPr="00053802">
        <w:rPr>
          <w:rFonts w:ascii="Helvetica Neue" w:hAnsi="Helvetica Neue"/>
          <w:vertAlign w:val="subscript"/>
          <w:lang w:val="de-CH"/>
        </w:rPr>
        <w:t>2</w:t>
      </w:r>
      <w:r w:rsidRPr="00053802">
        <w:rPr>
          <w:rFonts w:ascii="Helvetica Neue" w:hAnsi="Helvetica Neue"/>
          <w:lang w:val="de-CH"/>
        </w:rPr>
        <w:t>O(aq) + CO</w:t>
      </w:r>
      <w:r w:rsidRPr="00053802">
        <w:rPr>
          <w:rFonts w:ascii="Helvetica Neue" w:hAnsi="Helvetica Neue"/>
          <w:vertAlign w:val="subscript"/>
          <w:lang w:val="de-CH"/>
        </w:rPr>
        <w:t>2</w:t>
      </w:r>
      <w:r w:rsidRPr="00053802">
        <w:rPr>
          <w:rFonts w:ascii="Helvetica Neue" w:hAnsi="Helvetica Neue"/>
          <w:lang w:val="de-CH"/>
        </w:rPr>
        <w:t>(g)</w:t>
      </w:r>
    </w:p>
    <w:p w14:paraId="10F5CBF0" w14:textId="77777777" w:rsidR="00310EFC" w:rsidRPr="00053802" w:rsidRDefault="00310EFC" w:rsidP="00053802">
      <w:pPr>
        <w:spacing w:line="360" w:lineRule="auto"/>
        <w:jc w:val="both"/>
        <w:rPr>
          <w:rFonts w:ascii="Helvetica Neue" w:hAnsi="Helvetica Neue"/>
          <w:lang w:val="de-CH"/>
        </w:rPr>
      </w:pPr>
    </w:p>
    <w:p w14:paraId="409D76A0" w14:textId="77777777" w:rsidR="00F66F51" w:rsidRDefault="00F66F51" w:rsidP="00053802">
      <w:pPr>
        <w:spacing w:line="360" w:lineRule="auto"/>
        <w:jc w:val="both"/>
        <w:rPr>
          <w:rFonts w:ascii="Helvetica Neue" w:hAnsi="Helvetica Neue"/>
          <w:lang w:val="de-CH"/>
        </w:rPr>
      </w:pPr>
      <w:r w:rsidRPr="00053802">
        <w:rPr>
          <w:rFonts w:ascii="Helvetica Neue" w:hAnsi="Helvetica Neue"/>
          <w:lang w:val="de-CH"/>
        </w:rPr>
        <w:t xml:space="preserve">Auch ist das Glycerin im Säurebad löslich und wird aus den Poren herausgewaschen. Das Polymer Celluloseacetat ist weder im Säurebad, noch im Wasserbad löslich und bleibt als Membran zurück. </w:t>
      </w:r>
    </w:p>
    <w:p w14:paraId="22540C60" w14:textId="0FC4F0A3" w:rsidR="003A4D2A" w:rsidRDefault="003A4D2A" w:rsidP="00053802">
      <w:pPr>
        <w:spacing w:line="360" w:lineRule="auto"/>
        <w:jc w:val="both"/>
        <w:rPr>
          <w:rFonts w:ascii="Helvetica Neue" w:hAnsi="Helvetica Neue"/>
          <w:lang w:val="de-CH"/>
        </w:rPr>
      </w:pPr>
    </w:p>
    <w:p w14:paraId="75DA946F" w14:textId="77166A16" w:rsidR="00634558" w:rsidRPr="00C9561B" w:rsidRDefault="003A4D2A" w:rsidP="0071438A">
      <w:pPr>
        <w:spacing w:line="360" w:lineRule="auto"/>
        <w:jc w:val="both"/>
        <w:outlineLvl w:val="0"/>
        <w:rPr>
          <w:rFonts w:ascii="Helvetica Neue" w:hAnsi="Helvetica Neue"/>
          <w:b/>
          <w:lang w:val="de-CH"/>
        </w:rPr>
      </w:pPr>
      <w:r w:rsidRPr="003A4D2A">
        <w:rPr>
          <w:rFonts w:ascii="Helvetica Neue" w:hAnsi="Helvetica Neue"/>
          <w:b/>
          <w:lang w:val="de-CH"/>
        </w:rPr>
        <w:t>Vereinfacht:</w:t>
      </w:r>
    </w:p>
    <w:p w14:paraId="5D7D4F26" w14:textId="7A96AD9E" w:rsidR="00634558" w:rsidRDefault="00C9561B" w:rsidP="00053802">
      <w:pPr>
        <w:spacing w:line="360" w:lineRule="auto"/>
        <w:jc w:val="both"/>
        <w:rPr>
          <w:rFonts w:ascii="Helvetica Neue" w:hAnsi="Helvetica Neue"/>
          <w:lang w:val="de-CH"/>
        </w:rPr>
      </w:pPr>
      <w:r>
        <w:rPr>
          <w:rFonts w:ascii="Helvetica Neue" w:hAnsi="Helvetica Neue"/>
          <w:noProof/>
        </w:rPr>
        <w:drawing>
          <wp:inline distT="0" distB="0" distL="0" distR="0" wp14:anchorId="018F749F" wp14:editId="7779B2BA">
            <wp:extent cx="5270500" cy="1714500"/>
            <wp:effectExtent l="0" t="0" r="12700" b="12700"/>
            <wp:docPr id="11" name="Picture 11" descr="membr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mbran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714500"/>
                    </a:xfrm>
                    <a:prstGeom prst="rect">
                      <a:avLst/>
                    </a:prstGeom>
                    <a:noFill/>
                    <a:ln>
                      <a:noFill/>
                    </a:ln>
                  </pic:spPr>
                </pic:pic>
              </a:graphicData>
            </a:graphic>
          </wp:inline>
        </w:drawing>
      </w:r>
    </w:p>
    <w:p w14:paraId="0DE689DB" w14:textId="77777777" w:rsidR="00634558" w:rsidRPr="00053802" w:rsidRDefault="00634558" w:rsidP="00053802">
      <w:pPr>
        <w:spacing w:line="360" w:lineRule="auto"/>
        <w:jc w:val="both"/>
        <w:rPr>
          <w:rFonts w:ascii="Helvetica Neue" w:hAnsi="Helvetica Neue"/>
          <w:lang w:val="de-CH"/>
        </w:rPr>
      </w:pPr>
    </w:p>
    <w:p w14:paraId="2030C354" w14:textId="77777777" w:rsidR="00053802"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 xml:space="preserve">Zur Veranschaulichung wurden mit einem Rasterelektronenmikroskop Aufnahmen der Membran nach Entfernung der Calciumcarbonat-Partikel aufgenommen. </w:t>
      </w:r>
    </w:p>
    <w:p w14:paraId="0A36D9BF" w14:textId="77777777" w:rsidR="00053802" w:rsidRPr="00053802" w:rsidRDefault="00053802" w:rsidP="00053802">
      <w:pPr>
        <w:spacing w:line="360" w:lineRule="auto"/>
        <w:jc w:val="both"/>
        <w:rPr>
          <w:rFonts w:ascii="Helvetica Neue" w:hAnsi="Helvetica Neue"/>
          <w:lang w:val="de-CH"/>
        </w:rPr>
      </w:pPr>
    </w:p>
    <w:p w14:paraId="066E31C7" w14:textId="1F143C35" w:rsidR="00310EFC" w:rsidRPr="00053802" w:rsidRDefault="00C73A04" w:rsidP="0071438A">
      <w:pPr>
        <w:spacing w:line="360" w:lineRule="auto"/>
        <w:jc w:val="both"/>
        <w:outlineLvl w:val="0"/>
        <w:rPr>
          <w:rFonts w:ascii="Helvetica Neue" w:hAnsi="Helvetica Neue"/>
          <w:lang w:val="de-CH"/>
        </w:rPr>
      </w:pPr>
      <w:r w:rsidRPr="00053802">
        <w:rPr>
          <w:rFonts w:ascii="Helvetica Neue" w:hAnsi="Helvetica Neue"/>
          <w:b/>
          <w:bCs/>
          <w:lang w:val="de-CH"/>
        </w:rPr>
        <w:t>Rasterelektronenmikroskop Aufnahme des Trinkfilters</w:t>
      </w:r>
    </w:p>
    <w:p w14:paraId="4C7860B4" w14:textId="47CB90DE" w:rsidR="00310EFC" w:rsidRPr="00053802" w:rsidRDefault="00634558" w:rsidP="00053802">
      <w:pPr>
        <w:spacing w:line="360" w:lineRule="auto"/>
        <w:jc w:val="both"/>
        <w:rPr>
          <w:rFonts w:ascii="Helvetica Neue" w:hAnsi="Helvetica Neue"/>
          <w:lang w:val="de-CH"/>
        </w:rPr>
      </w:pPr>
      <w:r w:rsidRPr="00053802">
        <w:rPr>
          <w:rFonts w:ascii="Helvetica Neue" w:hAnsi="Helvetica Neue"/>
          <w:noProof/>
        </w:rPr>
        <w:drawing>
          <wp:inline distT="0" distB="0" distL="0" distR="0" wp14:anchorId="22CBAEE6" wp14:editId="7B01617A">
            <wp:extent cx="5270500" cy="1562100"/>
            <wp:effectExtent l="0" t="0" r="0" b="0"/>
            <wp:docPr id="4" name="Picture 4" descr="../../../../../../../Documents/FML/SchulVersuch/memb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FML/SchulVersuch/memb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562100"/>
                    </a:xfrm>
                    <a:prstGeom prst="rect">
                      <a:avLst/>
                    </a:prstGeom>
                    <a:noFill/>
                    <a:ln>
                      <a:noFill/>
                    </a:ln>
                  </pic:spPr>
                </pic:pic>
              </a:graphicData>
            </a:graphic>
          </wp:inline>
        </w:drawing>
      </w:r>
    </w:p>
    <w:p w14:paraId="4122C92F" w14:textId="77777777" w:rsidR="00310EFC" w:rsidRPr="00053802" w:rsidRDefault="00E32BA2" w:rsidP="0071438A">
      <w:pPr>
        <w:spacing w:line="360" w:lineRule="auto"/>
        <w:jc w:val="both"/>
        <w:outlineLvl w:val="0"/>
        <w:rPr>
          <w:rFonts w:ascii="Helvetica Neue" w:hAnsi="Helvetica Neue"/>
          <w:lang w:val="de-CH"/>
        </w:rPr>
      </w:pPr>
      <w:r w:rsidRPr="00053802">
        <w:rPr>
          <w:rFonts w:ascii="Helvetica Neue" w:hAnsi="Helvetica Neue"/>
          <w:i/>
          <w:iCs/>
          <w:lang w:val="de-CH"/>
        </w:rPr>
        <w:t>Links: Querschnittaufnahme, mitte: Oberseitenaufnahme, rechts: Unterseitenaufnahme</w:t>
      </w:r>
    </w:p>
    <w:p w14:paraId="6E8CEA36" w14:textId="77777777" w:rsidR="00310EFC" w:rsidRPr="00053802" w:rsidRDefault="00310EFC" w:rsidP="00053802">
      <w:pPr>
        <w:spacing w:line="360" w:lineRule="auto"/>
        <w:jc w:val="both"/>
        <w:rPr>
          <w:rFonts w:ascii="Helvetica Neue" w:hAnsi="Helvetica Neue"/>
          <w:lang w:val="de-CH"/>
        </w:rPr>
      </w:pPr>
    </w:p>
    <w:p w14:paraId="2F02072A"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 xml:space="preserve">Charakteristisch für diesen Membrantyp ist seine asymmetrische Struktur. Wie auf der Querschnittaufnahme ersichtlich, nimmt die Grösse der Hohlräume von oben nach unten ab. Auf den Ober- und Unterseitenaufnahmen sieht man, dass das Herauslösen der Calciumcarbonat-Partikel kleine Poren hinterlässt (Durchmesser von ca. 1 – 5 µm), welche anschliessend die Diffusion von Wasser ermöglichen, aber Bakterien das Passieren durch die Membran verhindern. </w:t>
      </w:r>
    </w:p>
    <w:p w14:paraId="7BD99F4F" w14:textId="77777777" w:rsidR="00310EFC" w:rsidRPr="00053802" w:rsidRDefault="00310EFC" w:rsidP="00053802">
      <w:pPr>
        <w:spacing w:line="360" w:lineRule="auto"/>
        <w:jc w:val="both"/>
        <w:rPr>
          <w:rFonts w:ascii="Helvetica Neue" w:hAnsi="Helvetica Neue"/>
          <w:lang w:val="de-CH"/>
        </w:rPr>
      </w:pPr>
    </w:p>
    <w:p w14:paraId="66C19DB9" w14:textId="77777777" w:rsidR="00310EFC" w:rsidRPr="00053802" w:rsidRDefault="00310EFC" w:rsidP="00053802">
      <w:pPr>
        <w:spacing w:line="360" w:lineRule="auto"/>
        <w:jc w:val="both"/>
        <w:rPr>
          <w:rFonts w:ascii="Helvetica Neue" w:eastAsia="Helvetica" w:hAnsi="Helvetica Neue"/>
          <w:kern w:val="1"/>
          <w:lang w:val="de-CH"/>
        </w:rPr>
      </w:pPr>
    </w:p>
    <w:p w14:paraId="2CCC9E25" w14:textId="77777777" w:rsidR="00310EFC" w:rsidRPr="00053802" w:rsidRDefault="00E32BA2" w:rsidP="0071438A">
      <w:pPr>
        <w:spacing w:line="360" w:lineRule="auto"/>
        <w:jc w:val="both"/>
        <w:outlineLvl w:val="0"/>
        <w:rPr>
          <w:rFonts w:ascii="Helvetica Neue" w:hAnsi="Helvetica Neue"/>
          <w:b/>
          <w:sz w:val="24"/>
          <w:szCs w:val="24"/>
          <w:lang w:val="de-CH"/>
        </w:rPr>
      </w:pPr>
      <w:r w:rsidRPr="00053802">
        <w:rPr>
          <w:rFonts w:ascii="Helvetica Neue" w:hAnsi="Helvetica Neue"/>
          <w:b/>
          <w:sz w:val="24"/>
          <w:szCs w:val="24"/>
          <w:lang w:val="de-CH"/>
        </w:rPr>
        <w:t>Materialien und Chemikalien</w:t>
      </w:r>
    </w:p>
    <w:p w14:paraId="40DBC669" w14:textId="77777777" w:rsidR="00310EFC" w:rsidRDefault="00E32BA2" w:rsidP="00053802">
      <w:pPr>
        <w:spacing w:line="360" w:lineRule="auto"/>
        <w:jc w:val="both"/>
        <w:rPr>
          <w:rFonts w:ascii="Helvetica Neue" w:hAnsi="Helvetica Neue"/>
          <w:lang w:val="de-CH"/>
        </w:rPr>
      </w:pPr>
      <w:r w:rsidRPr="00053802">
        <w:rPr>
          <w:rFonts w:ascii="Helvetica Neue" w:hAnsi="Helvetica Neue"/>
          <w:lang w:val="de-CH"/>
        </w:rPr>
        <w:t>Für die Herstellung von ca. 25 Membranen im A5 Format benötigt man:</w:t>
      </w:r>
    </w:p>
    <w:p w14:paraId="4A57833C" w14:textId="77777777" w:rsidR="0006267D" w:rsidRPr="00053802" w:rsidRDefault="0006267D" w:rsidP="00053802">
      <w:pPr>
        <w:spacing w:line="360" w:lineRule="auto"/>
        <w:jc w:val="both"/>
        <w:rPr>
          <w:rFonts w:ascii="Helvetica Neue" w:hAnsi="Helvetica Neue"/>
          <w:lang w:val="de-CH"/>
        </w:rPr>
      </w:pPr>
    </w:p>
    <w:p w14:paraId="1A526D84" w14:textId="77777777" w:rsidR="00310EFC" w:rsidRPr="00053802" w:rsidRDefault="00E32BA2" w:rsidP="0071438A">
      <w:pPr>
        <w:spacing w:line="360" w:lineRule="auto"/>
        <w:jc w:val="both"/>
        <w:outlineLvl w:val="0"/>
        <w:rPr>
          <w:rFonts w:ascii="Helvetica Neue" w:hAnsi="Helvetica Neue"/>
          <w:b/>
          <w:lang w:val="de-CH"/>
        </w:rPr>
      </w:pPr>
      <w:r w:rsidRPr="00053802">
        <w:rPr>
          <w:rFonts w:ascii="Helvetica Neue" w:hAnsi="Helvetica Neue"/>
          <w:b/>
          <w:lang w:val="de-CH"/>
        </w:rPr>
        <w:t>Chemikalien:</w:t>
      </w:r>
    </w:p>
    <w:p w14:paraId="674016D3"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20 g Celluloseacetat (Sigma-Aldrich Nr. 180955)</w:t>
      </w:r>
    </w:p>
    <w:p w14:paraId="20B88D7F"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41 g Calciumcarbonat (Sigma-Aldrich Nr. 21069)</w:t>
      </w:r>
    </w:p>
    <w:p w14:paraId="631909BE"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17.6 g Glycerin</w:t>
      </w:r>
    </w:p>
    <w:p w14:paraId="5297983C"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10 L Wasser</w:t>
      </w:r>
    </w:p>
    <w:p w14:paraId="1CB82A50"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1 dl Salzsäure (37%)</w:t>
      </w:r>
    </w:p>
    <w:p w14:paraId="603C03D8"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200 g Aceton</w:t>
      </w:r>
    </w:p>
    <w:p w14:paraId="796C6BED" w14:textId="77777777" w:rsidR="00310EFC" w:rsidRDefault="00E32BA2" w:rsidP="00053802">
      <w:pPr>
        <w:spacing w:line="360" w:lineRule="auto"/>
        <w:jc w:val="both"/>
        <w:rPr>
          <w:rFonts w:ascii="Helvetica Neue" w:hAnsi="Helvetica Neue"/>
          <w:lang w:val="de-CH"/>
        </w:rPr>
      </w:pPr>
      <w:r w:rsidRPr="00053802">
        <w:rPr>
          <w:rFonts w:ascii="Helvetica Neue" w:hAnsi="Helvetica Neue"/>
          <w:lang w:val="de-CH"/>
        </w:rPr>
        <w:t>Wasserfarbe und Lebensmittelfarbe</w:t>
      </w:r>
    </w:p>
    <w:p w14:paraId="4F7569F8" w14:textId="77777777" w:rsidR="0006267D" w:rsidRPr="00053802" w:rsidRDefault="0006267D" w:rsidP="00053802">
      <w:pPr>
        <w:spacing w:line="360" w:lineRule="auto"/>
        <w:jc w:val="both"/>
        <w:rPr>
          <w:rFonts w:ascii="Helvetica Neue" w:hAnsi="Helvetica Neue"/>
          <w:lang w:val="de-CH"/>
        </w:rPr>
      </w:pPr>
    </w:p>
    <w:p w14:paraId="666F2722" w14:textId="77777777" w:rsidR="00310EFC" w:rsidRPr="00053802" w:rsidRDefault="00E32BA2" w:rsidP="0071438A">
      <w:pPr>
        <w:spacing w:line="360" w:lineRule="auto"/>
        <w:jc w:val="both"/>
        <w:outlineLvl w:val="0"/>
        <w:rPr>
          <w:rFonts w:ascii="Helvetica Neue" w:hAnsi="Helvetica Neue"/>
          <w:b/>
          <w:lang w:val="de-CH"/>
        </w:rPr>
      </w:pPr>
      <w:r w:rsidRPr="00053802">
        <w:rPr>
          <w:rFonts w:ascii="Helvetica Neue" w:hAnsi="Helvetica Neue"/>
          <w:b/>
          <w:lang w:val="de-CH"/>
        </w:rPr>
        <w:t>Materialien:</w:t>
      </w:r>
    </w:p>
    <w:p w14:paraId="513D2D99" w14:textId="77777777" w:rsidR="00310EFC" w:rsidRPr="00053802" w:rsidRDefault="00E32BA2" w:rsidP="0071438A">
      <w:pPr>
        <w:spacing w:line="360" w:lineRule="auto"/>
        <w:jc w:val="both"/>
        <w:outlineLvl w:val="0"/>
        <w:rPr>
          <w:rFonts w:ascii="Helvetica Neue" w:hAnsi="Helvetica Neue"/>
          <w:lang w:val="de-CH"/>
        </w:rPr>
      </w:pPr>
      <w:r w:rsidRPr="00053802">
        <w:rPr>
          <w:rFonts w:ascii="Helvetica Neue" w:hAnsi="Helvetica Neue"/>
          <w:lang w:val="de-CH"/>
        </w:rPr>
        <w:t xml:space="preserve">Zwei 250 ml Schottflaschen </w:t>
      </w:r>
    </w:p>
    <w:p w14:paraId="330B3627"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Küchen Standmixer mit mindestens 800W Leistung (z.B Philips HR 2195/04</w:t>
      </w:r>
      <w:r w:rsidRPr="00053802">
        <w:rPr>
          <w:rFonts w:ascii="Helvetica Neue" w:hAnsi="Helvetica Neue"/>
          <w:lang w:val="de-CH"/>
        </w:rPr>
        <w:br/>
        <w:t>ca. 100 CHF). Für gute Resultate muss wirklich intensiv gemixt werden. Die Wirkung eines Stabmixers reicht nicht aus.</w:t>
      </w:r>
    </w:p>
    <w:p w14:paraId="50293B67"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Kleine Bechergläser</w:t>
      </w:r>
    </w:p>
    <w:p w14:paraId="58D8B1F6"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 xml:space="preserve">Spiegel oder Glasplatte (148 x 210mm oder grösser) </w:t>
      </w:r>
    </w:p>
    <w:p w14:paraId="0C301884"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lastRenderedPageBreak/>
        <w:t>Scotch Klebeband</w:t>
      </w:r>
    </w:p>
    <w:p w14:paraId="2C2933E1"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Lineal mit Edelstahl-Schnittkante oder Aluminiumprofil</w:t>
      </w:r>
    </w:p>
    <w:p w14:paraId="43B813DB"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Zwei Plastikbecken für verdünnte Salzsäurelösung und Wasserbad</w:t>
      </w:r>
    </w:p>
    <w:p w14:paraId="07DE9F97" w14:textId="77777777" w:rsidR="00310EFC" w:rsidRPr="00053802" w:rsidRDefault="00310EFC" w:rsidP="00053802">
      <w:pPr>
        <w:spacing w:line="360" w:lineRule="auto"/>
        <w:jc w:val="both"/>
        <w:rPr>
          <w:rFonts w:ascii="Helvetica Neue" w:hAnsi="Helvetica Neue"/>
          <w:lang w:val="de-CH"/>
        </w:rPr>
      </w:pPr>
    </w:p>
    <w:p w14:paraId="029D0DF8" w14:textId="77777777" w:rsidR="00310EFC" w:rsidRPr="00053802" w:rsidRDefault="00053802" w:rsidP="0071438A">
      <w:pPr>
        <w:spacing w:line="360" w:lineRule="auto"/>
        <w:jc w:val="both"/>
        <w:outlineLvl w:val="0"/>
        <w:rPr>
          <w:rFonts w:ascii="Helvetica Neue" w:hAnsi="Helvetica Neue"/>
          <w:b/>
          <w:sz w:val="24"/>
          <w:szCs w:val="24"/>
          <w:lang w:val="de-CH"/>
        </w:rPr>
      </w:pPr>
      <w:r w:rsidRPr="00053802">
        <w:rPr>
          <w:rFonts w:ascii="Helvetica Neue" w:hAnsi="Helvetica Neue"/>
          <w:b/>
          <w:sz w:val="24"/>
          <w:szCs w:val="24"/>
          <w:lang w:val="de-CH"/>
        </w:rPr>
        <w:t>Vorbereitung:</w:t>
      </w:r>
    </w:p>
    <w:p w14:paraId="5E2D99B7" w14:textId="77777777" w:rsidR="00310EFC" w:rsidRPr="00053802" w:rsidRDefault="00053802" w:rsidP="0071438A">
      <w:pPr>
        <w:spacing w:line="360" w:lineRule="auto"/>
        <w:jc w:val="both"/>
        <w:outlineLvl w:val="0"/>
        <w:rPr>
          <w:rFonts w:ascii="Helvetica Neue" w:hAnsi="Helvetica Neue"/>
          <w:lang w:val="de-CH"/>
        </w:rPr>
      </w:pPr>
      <w:r w:rsidRPr="00053802">
        <w:rPr>
          <w:rFonts w:ascii="Helvetica Neue" w:hAnsi="Helvetica Neue"/>
          <w:b/>
          <w:lang w:val="de-CH"/>
        </w:rPr>
        <w:t>Erstellung</w:t>
      </w:r>
      <w:r w:rsidR="00E32BA2" w:rsidRPr="00053802">
        <w:rPr>
          <w:rFonts w:ascii="Helvetica Neue" w:hAnsi="Helvetica Neue"/>
          <w:b/>
          <w:lang w:val="de-CH"/>
        </w:rPr>
        <w:t xml:space="preserve"> der Celluloseacetat-Polymerlösung</w:t>
      </w:r>
      <w:r w:rsidRPr="00053802">
        <w:rPr>
          <w:rFonts w:ascii="Helvetica Neue" w:hAnsi="Helvetica Neue"/>
          <w:b/>
          <w:lang w:val="de-CH"/>
        </w:rPr>
        <w:t xml:space="preserve"> </w:t>
      </w:r>
    </w:p>
    <w:p w14:paraId="166EEB49" w14:textId="77777777" w:rsidR="00310EFC" w:rsidRPr="00053802" w:rsidRDefault="00E32BA2" w:rsidP="00053802">
      <w:pPr>
        <w:numPr>
          <w:ilvl w:val="0"/>
          <w:numId w:val="4"/>
        </w:numPr>
        <w:spacing w:line="360" w:lineRule="auto"/>
        <w:jc w:val="both"/>
        <w:rPr>
          <w:rFonts w:ascii="Helvetica Neue" w:hAnsi="Helvetica Neue"/>
          <w:lang w:val="de-CH"/>
        </w:rPr>
      </w:pPr>
      <w:r w:rsidRPr="00053802">
        <w:rPr>
          <w:rFonts w:ascii="Helvetica Neue" w:hAnsi="Helvetica Neue"/>
          <w:lang w:val="de-CH"/>
        </w:rPr>
        <w:t>In einer Schottflasche 200 g Aceton mit 20 g mischen.</w:t>
      </w:r>
    </w:p>
    <w:p w14:paraId="384505EB" w14:textId="77777777" w:rsidR="00310EFC" w:rsidRPr="00053802" w:rsidRDefault="00E32BA2" w:rsidP="00053802">
      <w:pPr>
        <w:numPr>
          <w:ilvl w:val="0"/>
          <w:numId w:val="4"/>
        </w:numPr>
        <w:spacing w:line="360" w:lineRule="auto"/>
        <w:jc w:val="both"/>
        <w:rPr>
          <w:rFonts w:ascii="Helvetica Neue" w:hAnsi="Helvetica Neue"/>
          <w:lang w:val="de-CH"/>
        </w:rPr>
      </w:pPr>
      <w:r w:rsidRPr="00053802">
        <w:rPr>
          <w:rFonts w:ascii="Helvetica Neue" w:hAnsi="Helvetica Neue"/>
          <w:lang w:val="de-CH"/>
        </w:rPr>
        <w:t>Flasche schliessen, kurz schütteln und Magnet hinzufügen.</w:t>
      </w:r>
    </w:p>
    <w:p w14:paraId="4B00DD44" w14:textId="77777777" w:rsidR="00053802" w:rsidRPr="00053802" w:rsidRDefault="00E32BA2" w:rsidP="00053802">
      <w:pPr>
        <w:numPr>
          <w:ilvl w:val="0"/>
          <w:numId w:val="4"/>
        </w:numPr>
        <w:spacing w:line="360" w:lineRule="auto"/>
        <w:jc w:val="both"/>
        <w:rPr>
          <w:rFonts w:ascii="Helvetica Neue" w:hAnsi="Helvetica Neue"/>
          <w:bCs/>
          <w:lang w:val="de-CH"/>
        </w:rPr>
      </w:pPr>
      <w:r w:rsidRPr="00053802">
        <w:rPr>
          <w:rFonts w:ascii="Helvetica Neue" w:hAnsi="Helvetica Neue"/>
          <w:lang w:val="de-CH"/>
        </w:rPr>
        <w:t>Die Polymerlösung mit einem Magnetrührer vermischen, bis die Lösung transparent ist. (Dauer: ca. 1 Stunde)</w:t>
      </w:r>
    </w:p>
    <w:p w14:paraId="7B354BD2" w14:textId="77777777" w:rsidR="00310EFC" w:rsidRPr="00053802" w:rsidRDefault="00053802" w:rsidP="00053802">
      <w:pPr>
        <w:numPr>
          <w:ilvl w:val="0"/>
          <w:numId w:val="4"/>
        </w:numPr>
        <w:spacing w:line="360" w:lineRule="auto"/>
        <w:jc w:val="both"/>
        <w:rPr>
          <w:rFonts w:ascii="Helvetica Neue" w:hAnsi="Helvetica Neue"/>
          <w:bCs/>
          <w:lang w:val="de-CH"/>
        </w:rPr>
      </w:pPr>
      <w:r w:rsidRPr="00053802">
        <w:rPr>
          <w:rFonts w:ascii="Helvetica Neue" w:hAnsi="Helvetica Neue"/>
          <w:bCs/>
          <w:lang w:val="de-CH"/>
        </w:rPr>
        <w:t>Die Polymerlösung ist langfristig haltbar, muss jedoch gut vor Verdunsten und Wärme geschützt werden.</w:t>
      </w:r>
    </w:p>
    <w:p w14:paraId="46AABA7D" w14:textId="77777777" w:rsidR="00053802" w:rsidRPr="00053802" w:rsidRDefault="00053802" w:rsidP="00053802">
      <w:pPr>
        <w:spacing w:line="360" w:lineRule="auto"/>
        <w:jc w:val="both"/>
        <w:rPr>
          <w:rFonts w:ascii="Helvetica Neue" w:hAnsi="Helvetica Neue"/>
          <w:b/>
          <w:bCs/>
          <w:lang w:val="de-CH"/>
        </w:rPr>
      </w:pPr>
    </w:p>
    <w:p w14:paraId="1EC12959" w14:textId="77777777" w:rsidR="00053802" w:rsidRPr="00053802" w:rsidRDefault="00053802" w:rsidP="0071438A">
      <w:pPr>
        <w:spacing w:line="360" w:lineRule="auto"/>
        <w:jc w:val="both"/>
        <w:outlineLvl w:val="0"/>
        <w:rPr>
          <w:rFonts w:ascii="Helvetica Neue" w:hAnsi="Helvetica Neue"/>
          <w:b/>
          <w:bCs/>
          <w:sz w:val="24"/>
          <w:szCs w:val="24"/>
          <w:lang w:val="de-CH"/>
        </w:rPr>
      </w:pPr>
      <w:r w:rsidRPr="00053802">
        <w:rPr>
          <w:rFonts w:ascii="Helvetica Neue" w:hAnsi="Helvetica Neue"/>
          <w:b/>
          <w:bCs/>
          <w:sz w:val="24"/>
          <w:szCs w:val="24"/>
          <w:lang w:val="de-CH"/>
        </w:rPr>
        <w:t>Versuchsdurchführung</w:t>
      </w:r>
    </w:p>
    <w:p w14:paraId="735C104C" w14:textId="77777777" w:rsidR="00053802" w:rsidRPr="00053802" w:rsidRDefault="00053802" w:rsidP="0071438A">
      <w:pPr>
        <w:spacing w:line="360" w:lineRule="auto"/>
        <w:jc w:val="both"/>
        <w:outlineLvl w:val="0"/>
        <w:rPr>
          <w:rFonts w:ascii="Helvetica Neue" w:hAnsi="Helvetica Neue"/>
          <w:bCs/>
          <w:lang w:val="de-CH"/>
        </w:rPr>
      </w:pPr>
      <w:r w:rsidRPr="00053802">
        <w:rPr>
          <w:rFonts w:ascii="Helvetica Neue" w:hAnsi="Helvetica Neue"/>
          <w:b/>
          <w:bCs/>
          <w:lang w:val="de-CH"/>
        </w:rPr>
        <w:t>Material (pro Zweiergruppe)</w:t>
      </w:r>
    </w:p>
    <w:p w14:paraId="2DEA3310" w14:textId="77777777" w:rsidR="00053802" w:rsidRDefault="00053802" w:rsidP="00053802">
      <w:pPr>
        <w:spacing w:line="360" w:lineRule="auto"/>
        <w:jc w:val="both"/>
        <w:rPr>
          <w:rFonts w:ascii="Helvetica Neue" w:hAnsi="Helvetica Neue"/>
          <w:lang w:val="de-CH"/>
        </w:rPr>
      </w:pPr>
      <w:r w:rsidRPr="00053802">
        <w:rPr>
          <w:rFonts w:ascii="Helvetica Neue" w:hAnsi="Helvetica Neue"/>
          <w:bCs/>
          <w:lang w:val="de-CH"/>
        </w:rPr>
        <w:t>Glasplatte (ca. 148 x 210 mm), Scotch Klebeband, Lineal mit Edelstahl-Schnittkante, zwei kleine Bechergläser, Spatel, Schere, Einrichtung zum Filtrieren (Saugflasche, Plastik- oder Porzellann</w:t>
      </w:r>
      <w:r w:rsidRPr="00053802">
        <w:rPr>
          <w:rFonts w:ascii="Helvetica Neue" w:hAnsi="Helvetica Neue"/>
          <w:lang w:val="de-CH"/>
        </w:rPr>
        <w:t>utsche, Gummiring, Klammer, Muffe), zur Nutsche passender Rundfilter, Folienstift, Wasserfarbe, Lebensmittelfarbe.</w:t>
      </w:r>
    </w:p>
    <w:p w14:paraId="0CB5C59B" w14:textId="77777777" w:rsidR="00053FFC" w:rsidRPr="00053802" w:rsidRDefault="00053FFC" w:rsidP="00053802">
      <w:pPr>
        <w:spacing w:line="360" w:lineRule="auto"/>
        <w:jc w:val="both"/>
        <w:rPr>
          <w:rFonts w:ascii="Helvetica Neue" w:hAnsi="Helvetica Neue"/>
          <w:b/>
          <w:bCs/>
          <w:lang w:val="de-CH"/>
        </w:rPr>
      </w:pPr>
    </w:p>
    <w:p w14:paraId="346A8827" w14:textId="77777777" w:rsidR="00053802" w:rsidRPr="00053802" w:rsidRDefault="00053802" w:rsidP="0071438A">
      <w:pPr>
        <w:spacing w:line="360" w:lineRule="auto"/>
        <w:jc w:val="both"/>
        <w:outlineLvl w:val="0"/>
        <w:rPr>
          <w:rFonts w:ascii="Helvetica Neue" w:hAnsi="Helvetica Neue"/>
          <w:lang w:val="de-CH"/>
        </w:rPr>
      </w:pPr>
      <w:r w:rsidRPr="00053802">
        <w:rPr>
          <w:rFonts w:ascii="Helvetica Neue" w:hAnsi="Helvetica Neue"/>
          <w:b/>
          <w:bCs/>
          <w:lang w:val="de-CH"/>
        </w:rPr>
        <w:t>Chemikalien</w:t>
      </w:r>
    </w:p>
    <w:p w14:paraId="75F60686" w14:textId="77777777" w:rsidR="00053802" w:rsidRDefault="00053802" w:rsidP="00053802">
      <w:pPr>
        <w:spacing w:line="360" w:lineRule="auto"/>
        <w:jc w:val="both"/>
        <w:rPr>
          <w:rFonts w:ascii="Helvetica Neue" w:hAnsi="Helvetica Neue"/>
          <w:lang w:val="de-CH"/>
        </w:rPr>
      </w:pPr>
      <w:r w:rsidRPr="00053802">
        <w:rPr>
          <w:rFonts w:ascii="Helvetica Neue" w:hAnsi="Helvetica Neue"/>
          <w:lang w:val="de-CH"/>
        </w:rPr>
        <w:t>Celluloseacetat-Polymerlösung (20 g auf 200 g Aceton), Calciumcarbonat (Sigma-Aldrich Nr. 21069), Glycerin, Salzsäurebad, Wasserbad.</w:t>
      </w:r>
    </w:p>
    <w:p w14:paraId="7A653205" w14:textId="77777777" w:rsidR="00053FFC" w:rsidRPr="00053802" w:rsidRDefault="00053FFC" w:rsidP="00053802">
      <w:pPr>
        <w:spacing w:line="360" w:lineRule="auto"/>
        <w:jc w:val="both"/>
        <w:rPr>
          <w:rFonts w:ascii="Helvetica Neue" w:hAnsi="Helvetica Neue"/>
          <w:b/>
          <w:bCs/>
          <w:lang w:val="de-CH"/>
        </w:rPr>
      </w:pPr>
    </w:p>
    <w:p w14:paraId="173CE706" w14:textId="77777777" w:rsidR="00053802" w:rsidRPr="00053802" w:rsidRDefault="00053802" w:rsidP="0071438A">
      <w:pPr>
        <w:spacing w:line="360" w:lineRule="auto"/>
        <w:jc w:val="both"/>
        <w:outlineLvl w:val="0"/>
        <w:rPr>
          <w:rFonts w:ascii="Helvetica Neue" w:hAnsi="Helvetica Neue"/>
          <w:bCs/>
          <w:i/>
          <w:lang w:val="de-CH"/>
        </w:rPr>
      </w:pPr>
      <w:r w:rsidRPr="00053802">
        <w:rPr>
          <w:rFonts w:ascii="Helvetica Neue" w:hAnsi="Helvetica Neue"/>
          <w:b/>
          <w:bCs/>
          <w:lang w:val="de-CH"/>
        </w:rPr>
        <w:t>Anleitung zur Herstellung der Membran</w:t>
      </w:r>
    </w:p>
    <w:p w14:paraId="167798BD" w14:textId="77777777" w:rsidR="00053802" w:rsidRPr="00053802" w:rsidRDefault="00053802" w:rsidP="00053802">
      <w:pPr>
        <w:spacing w:line="360" w:lineRule="auto"/>
        <w:jc w:val="both"/>
        <w:rPr>
          <w:rFonts w:ascii="Helvetica Neue" w:hAnsi="Helvetica Neue"/>
          <w:lang w:val="de-CH"/>
        </w:rPr>
      </w:pPr>
      <w:r w:rsidRPr="00053802">
        <w:rPr>
          <w:rFonts w:ascii="Helvetica Neue" w:hAnsi="Helvetica Neue"/>
          <w:bCs/>
          <w:i/>
          <w:lang w:val="de-CH"/>
        </w:rPr>
        <w:t>Herstellung der Celluloseacetat-Dispersion</w:t>
      </w:r>
      <w:r w:rsidRPr="00053802">
        <w:rPr>
          <w:rFonts w:ascii="Helvetica Neue" w:hAnsi="Helvetica Neue"/>
          <w:i/>
          <w:lang w:val="de-CH"/>
        </w:rPr>
        <w:t xml:space="preserve"> für die gesamte Klasse (braucht zwei Schüler)</w:t>
      </w:r>
    </w:p>
    <w:p w14:paraId="052B500C" w14:textId="77777777" w:rsidR="00053802" w:rsidRPr="00053802" w:rsidRDefault="00053802" w:rsidP="00C9561B">
      <w:pPr>
        <w:numPr>
          <w:ilvl w:val="0"/>
          <w:numId w:val="6"/>
        </w:numPr>
        <w:spacing w:line="360" w:lineRule="auto"/>
        <w:ind w:left="567" w:hanging="351"/>
        <w:jc w:val="both"/>
        <w:rPr>
          <w:rFonts w:ascii="Helvetica Neue" w:hAnsi="Helvetica Neue"/>
          <w:lang w:val="de-CH"/>
        </w:rPr>
      </w:pPr>
      <w:r w:rsidRPr="00053802">
        <w:rPr>
          <w:rFonts w:ascii="Helvetica Neue" w:hAnsi="Helvetica Neue"/>
          <w:lang w:val="de-CH"/>
        </w:rPr>
        <w:t>Geben Sie die gesamte Polymerlösung in ein Standmixerglas. Fügen Sie 41 g Calciumcarbonat sowie 17.6 g Glycerin zu.</w:t>
      </w:r>
    </w:p>
    <w:p w14:paraId="69AA977A" w14:textId="77777777" w:rsidR="00053802" w:rsidRPr="00053802" w:rsidRDefault="00053802" w:rsidP="00C9561B">
      <w:pPr>
        <w:numPr>
          <w:ilvl w:val="0"/>
          <w:numId w:val="6"/>
        </w:numPr>
        <w:spacing w:line="360" w:lineRule="auto"/>
        <w:ind w:left="567" w:hanging="351"/>
        <w:jc w:val="both"/>
        <w:rPr>
          <w:rFonts w:ascii="Helvetica Neue" w:hAnsi="Helvetica Neue"/>
          <w:lang w:val="de-CH"/>
        </w:rPr>
      </w:pPr>
      <w:r w:rsidRPr="00053802">
        <w:rPr>
          <w:rFonts w:ascii="Helvetica Neue" w:hAnsi="Helvetica Neue"/>
          <w:lang w:val="de-CH"/>
        </w:rPr>
        <w:t xml:space="preserve">Vermischen Sie nun die gesamte Suspension für etwa 3 Minuten auf der höchsten Mixstufe. Füllen Sie danach das Gemisch in eine frische Schottflasche ab und verschliessen Sie diese mit dem Deckel. </w:t>
      </w:r>
    </w:p>
    <w:p w14:paraId="50820939" w14:textId="77777777" w:rsidR="00053802" w:rsidRPr="00053802" w:rsidRDefault="00053802" w:rsidP="00C9561B">
      <w:pPr>
        <w:numPr>
          <w:ilvl w:val="0"/>
          <w:numId w:val="6"/>
        </w:numPr>
        <w:spacing w:line="360" w:lineRule="auto"/>
        <w:ind w:left="567" w:hanging="351"/>
        <w:jc w:val="both"/>
        <w:rPr>
          <w:rFonts w:ascii="Helvetica Neue" w:hAnsi="Helvetica Neue"/>
          <w:lang w:val="de-CH"/>
        </w:rPr>
      </w:pPr>
      <w:r w:rsidRPr="00053802">
        <w:rPr>
          <w:rFonts w:ascii="Helvetica Neue" w:hAnsi="Helvetica Neue"/>
          <w:lang w:val="de-CH"/>
        </w:rPr>
        <w:t>Füllen Sie den Standmixer sofort mit Wasser. Die klumpenartig ausgefallenen Polymerreste können Sie direkt in den Abfalleimer geben.</w:t>
      </w:r>
    </w:p>
    <w:p w14:paraId="27A8AABF" w14:textId="77777777" w:rsidR="00053802" w:rsidRPr="00053802" w:rsidRDefault="00053802" w:rsidP="00053802">
      <w:pPr>
        <w:spacing w:line="360" w:lineRule="auto"/>
        <w:jc w:val="both"/>
        <w:rPr>
          <w:rFonts w:ascii="Helvetica Neue" w:hAnsi="Helvetica Neue"/>
          <w:lang w:val="de-CH"/>
        </w:rPr>
      </w:pPr>
    </w:p>
    <w:p w14:paraId="0CAB2F77" w14:textId="77777777" w:rsidR="00053802" w:rsidRPr="00053802" w:rsidRDefault="00053802" w:rsidP="00053802">
      <w:pPr>
        <w:spacing w:line="360" w:lineRule="auto"/>
        <w:jc w:val="both"/>
        <w:rPr>
          <w:rFonts w:ascii="Helvetica Neue" w:hAnsi="Helvetica Neue"/>
          <w:lang w:val="de-CH"/>
        </w:rPr>
      </w:pPr>
      <w:r w:rsidRPr="00053802">
        <w:rPr>
          <w:rFonts w:ascii="Helvetica Neue" w:hAnsi="Helvetica Neue"/>
          <w:bCs/>
          <w:i/>
          <w:lang w:val="de-CH"/>
        </w:rPr>
        <w:t>Celluloseacetat-Membran auf Spiegel auftragen (in Zweiergruppen)</w:t>
      </w:r>
    </w:p>
    <w:p w14:paraId="1E48A60C" w14:textId="77777777" w:rsidR="00053802" w:rsidRPr="00053802" w:rsidRDefault="00053802" w:rsidP="00C9561B">
      <w:pPr>
        <w:numPr>
          <w:ilvl w:val="0"/>
          <w:numId w:val="8"/>
        </w:numPr>
        <w:spacing w:line="360" w:lineRule="auto"/>
        <w:ind w:left="567" w:hanging="351"/>
        <w:jc w:val="both"/>
        <w:rPr>
          <w:rFonts w:ascii="Helvetica Neue" w:hAnsi="Helvetica Neue"/>
          <w:lang w:val="de-CH"/>
        </w:rPr>
      </w:pPr>
      <w:r w:rsidRPr="00053802">
        <w:rPr>
          <w:rFonts w:ascii="Helvetica Neue" w:hAnsi="Helvetica Neue"/>
          <w:lang w:val="de-CH"/>
        </w:rPr>
        <w:t>Bekleben Sie zwei gegenüberliegende Ränder eines Spiegels mit je vier Schichten Klebeband. Achten Sie darauf, dass dabei keine Luftblasen eingeschlossen werden.</w:t>
      </w:r>
    </w:p>
    <w:p w14:paraId="6416EE94" w14:textId="77777777" w:rsidR="00053802" w:rsidRPr="00053802" w:rsidRDefault="00053802" w:rsidP="00C9561B">
      <w:pPr>
        <w:numPr>
          <w:ilvl w:val="0"/>
          <w:numId w:val="8"/>
        </w:numPr>
        <w:spacing w:line="360" w:lineRule="auto"/>
        <w:ind w:left="567" w:hanging="351"/>
        <w:jc w:val="both"/>
        <w:rPr>
          <w:rFonts w:ascii="Helvetica Neue" w:hAnsi="Helvetica Neue"/>
          <w:lang w:val="de-CH"/>
        </w:rPr>
      </w:pPr>
      <w:r w:rsidRPr="00053802">
        <w:rPr>
          <w:rFonts w:ascii="Helvetica Neue" w:hAnsi="Helvetica Neue"/>
          <w:lang w:val="de-CH"/>
        </w:rPr>
        <w:t>Reinigen Sie die Glasoberfläche mit etwas Ethanol und einem Papiertuch.</w:t>
      </w:r>
    </w:p>
    <w:p w14:paraId="5ECB83E6" w14:textId="77777777" w:rsidR="00053802" w:rsidRPr="00053802" w:rsidRDefault="00053802" w:rsidP="00C9561B">
      <w:pPr>
        <w:numPr>
          <w:ilvl w:val="0"/>
          <w:numId w:val="8"/>
        </w:numPr>
        <w:spacing w:line="360" w:lineRule="auto"/>
        <w:ind w:left="567" w:hanging="351"/>
        <w:jc w:val="both"/>
        <w:rPr>
          <w:rFonts w:ascii="Helvetica Neue" w:hAnsi="Helvetica Neue"/>
          <w:lang w:val="de-CH"/>
        </w:rPr>
      </w:pPr>
      <w:r w:rsidRPr="00053802">
        <w:rPr>
          <w:rFonts w:ascii="Helvetica Neue" w:hAnsi="Helvetica Neue"/>
          <w:lang w:val="de-CH"/>
        </w:rPr>
        <w:t>Füllen Sie nun etwa 10 g der Celluloseacetat-Dispersion aus der Schottflasche in ein kleines Becherglas ab. Tragen Sie dann die Dispersion als etwa 1 cm dicke Linie am oberen Rand der Glasplatte von links nach rechts vorsichtig auf.</w:t>
      </w:r>
    </w:p>
    <w:p w14:paraId="408FEA1E" w14:textId="77777777" w:rsidR="00053802" w:rsidRPr="00053802" w:rsidRDefault="00053802" w:rsidP="00C9561B">
      <w:pPr>
        <w:numPr>
          <w:ilvl w:val="0"/>
          <w:numId w:val="8"/>
        </w:numPr>
        <w:spacing w:line="360" w:lineRule="auto"/>
        <w:ind w:left="567" w:hanging="351"/>
        <w:jc w:val="both"/>
        <w:rPr>
          <w:rFonts w:ascii="Helvetica Neue" w:hAnsi="Helvetica Neue"/>
          <w:lang w:val="de-CH"/>
        </w:rPr>
      </w:pPr>
      <w:r w:rsidRPr="00053802">
        <w:rPr>
          <w:rFonts w:ascii="Helvetica Neue" w:hAnsi="Helvetica Neue"/>
          <w:lang w:val="de-CH"/>
        </w:rPr>
        <w:lastRenderedPageBreak/>
        <w:t>Fahren Sie mit der Stahlkante des Lineals von oben nach unten entlang der Klebebandränder und verteilen Sie so die Dispersion auf der gesamten Fläche. Achten Sie darauf, dass beim Ausstreichen keine Dispersion an die Klebebänder gelangt, da sich die ausgehärtete Folie sonst nur schlecht von der Glasplatte lösen lässt.</w:t>
      </w:r>
    </w:p>
    <w:p w14:paraId="6C155963" w14:textId="77777777" w:rsidR="00053802" w:rsidRPr="00053802" w:rsidRDefault="00053802" w:rsidP="00C9561B">
      <w:pPr>
        <w:numPr>
          <w:ilvl w:val="0"/>
          <w:numId w:val="8"/>
        </w:numPr>
        <w:spacing w:line="360" w:lineRule="auto"/>
        <w:ind w:left="567" w:hanging="351"/>
        <w:jc w:val="both"/>
        <w:rPr>
          <w:rFonts w:ascii="Helvetica Neue" w:hAnsi="Helvetica Neue"/>
          <w:lang w:val="de-CH"/>
        </w:rPr>
      </w:pPr>
      <w:r w:rsidRPr="00053802">
        <w:rPr>
          <w:rFonts w:ascii="Helvetica Neue" w:hAnsi="Helvetica Neue"/>
          <w:lang w:val="de-CH"/>
        </w:rPr>
        <w:t>Lassen Sie die aufgetragene Folie 5 Minuten trocknen.</w:t>
      </w:r>
    </w:p>
    <w:p w14:paraId="0A1318AA" w14:textId="77777777" w:rsidR="00053802" w:rsidRPr="00053802" w:rsidRDefault="00053802" w:rsidP="00053802">
      <w:pPr>
        <w:spacing w:line="360" w:lineRule="auto"/>
        <w:jc w:val="both"/>
        <w:rPr>
          <w:rFonts w:ascii="Helvetica Neue" w:hAnsi="Helvetica Neue"/>
          <w:lang w:val="de-CH"/>
        </w:rPr>
      </w:pPr>
    </w:p>
    <w:p w14:paraId="19A5E23D" w14:textId="77777777" w:rsidR="00053802" w:rsidRPr="00053802" w:rsidRDefault="00053802" w:rsidP="0071438A">
      <w:pPr>
        <w:spacing w:line="360" w:lineRule="auto"/>
        <w:jc w:val="both"/>
        <w:outlineLvl w:val="0"/>
        <w:rPr>
          <w:rFonts w:ascii="Helvetica Neue" w:hAnsi="Helvetica Neue"/>
          <w:i/>
          <w:lang w:val="de-CH"/>
        </w:rPr>
      </w:pPr>
      <w:r w:rsidRPr="00053802">
        <w:rPr>
          <w:rFonts w:ascii="Helvetica Neue" w:hAnsi="Helvetica Neue"/>
          <w:bCs/>
          <w:i/>
          <w:lang w:val="de-CH"/>
        </w:rPr>
        <w:t>Herauslösen der Calciumcarbonat-Partikel</w:t>
      </w:r>
    </w:p>
    <w:p w14:paraId="0BE505A5" w14:textId="77777777" w:rsidR="00053802" w:rsidRPr="00053802" w:rsidRDefault="00053802" w:rsidP="00053802">
      <w:pPr>
        <w:spacing w:line="360" w:lineRule="auto"/>
        <w:jc w:val="both"/>
        <w:rPr>
          <w:rFonts w:ascii="Helvetica Neue" w:hAnsi="Helvetica Neue"/>
          <w:lang w:val="de-CH"/>
        </w:rPr>
      </w:pPr>
      <w:r w:rsidRPr="00053802">
        <w:rPr>
          <w:rFonts w:ascii="Helvetica Neue" w:hAnsi="Helvetica Neue"/>
          <w:lang w:val="de-CH"/>
        </w:rPr>
        <w:t>Im Abzug stehen ein Säurebecken sowie ein Wasserbecken bereit (zwei Plastikbecken mit je 5 L Wasser füllen, anschliessend in eines der Becken 1 dl Salzsäure (37%) hinzugeben. Eine Glasplatte sollte darin gut Platz haben.)</w:t>
      </w:r>
    </w:p>
    <w:p w14:paraId="6C16495B" w14:textId="77777777" w:rsidR="00053802" w:rsidRPr="00053802" w:rsidRDefault="00053802" w:rsidP="00053802">
      <w:pPr>
        <w:spacing w:line="360" w:lineRule="auto"/>
        <w:jc w:val="both"/>
        <w:rPr>
          <w:rFonts w:ascii="Helvetica Neue" w:hAnsi="Helvetica Neue"/>
          <w:lang w:val="de-CH"/>
        </w:rPr>
      </w:pPr>
    </w:p>
    <w:p w14:paraId="2E090DAA" w14:textId="77777777" w:rsidR="00053802" w:rsidRPr="00053FFC" w:rsidRDefault="00053802" w:rsidP="00C9561B">
      <w:pPr>
        <w:numPr>
          <w:ilvl w:val="0"/>
          <w:numId w:val="10"/>
        </w:numPr>
        <w:spacing w:line="360" w:lineRule="auto"/>
        <w:ind w:left="567" w:hanging="351"/>
        <w:jc w:val="both"/>
        <w:rPr>
          <w:rFonts w:ascii="Helvetica Neue" w:hAnsi="Helvetica Neue"/>
          <w:lang w:val="de-CH"/>
        </w:rPr>
      </w:pPr>
      <w:r w:rsidRPr="00053802">
        <w:rPr>
          <w:rFonts w:ascii="Helvetica Neue" w:hAnsi="Helvetica Neue"/>
          <w:lang w:val="de-CH"/>
        </w:rPr>
        <w:t>Ziehen Sie Handschuhe an und lassen Sie die Glasplatte in das Säurebad hineingleiten. Die Membran sollte sich dabei von der Glasplatte lösen. Eventuell muss mit einem Spatel vorsichtig nachgeholfen werden. Belassen Sie die Membran für etwa 10 Minuten im Säurebad. Schreiben Sie während der Wartezeit Ihre Beobachtungen auf und interpretieren sie diese.</w:t>
      </w:r>
    </w:p>
    <w:p w14:paraId="2C5DF1ED" w14:textId="77777777" w:rsidR="00053802" w:rsidRPr="00053FFC" w:rsidRDefault="00053802" w:rsidP="00C9561B">
      <w:pPr>
        <w:numPr>
          <w:ilvl w:val="0"/>
          <w:numId w:val="10"/>
        </w:numPr>
        <w:spacing w:line="360" w:lineRule="auto"/>
        <w:ind w:left="567" w:hanging="351"/>
        <w:jc w:val="both"/>
        <w:rPr>
          <w:rFonts w:ascii="Helvetica Neue" w:hAnsi="Helvetica Neue"/>
          <w:lang w:val="de-CH"/>
        </w:rPr>
      </w:pPr>
      <w:r w:rsidRPr="00053802">
        <w:rPr>
          <w:rFonts w:ascii="Helvetica Neue" w:hAnsi="Helvetica Neue"/>
          <w:lang w:val="de-CH"/>
        </w:rPr>
        <w:t xml:space="preserve">Transferieren Sie anschliessend die Membran vorsichtig in das zweite Plastikbecken (Wasserbad) und lassen Sie sie 5 Minuten liegen. Am besten halten Sie die Membran dazu mit beiden Händen am oberen Rand fest. Achten Sie </w:t>
      </w:r>
      <w:r w:rsidRPr="00053FFC">
        <w:rPr>
          <w:rFonts w:ascii="Helvetica Neue" w:hAnsi="Helvetica Neue"/>
          <w:lang w:val="de-CH"/>
        </w:rPr>
        <w:t>darauf, dass sie nicht einreisst!</w:t>
      </w:r>
    </w:p>
    <w:p w14:paraId="2B16C94C" w14:textId="77777777" w:rsidR="00053802" w:rsidRPr="00053FFC" w:rsidRDefault="00053802" w:rsidP="00C9561B">
      <w:pPr>
        <w:numPr>
          <w:ilvl w:val="0"/>
          <w:numId w:val="10"/>
        </w:numPr>
        <w:spacing w:line="360" w:lineRule="auto"/>
        <w:ind w:left="567" w:hanging="351"/>
        <w:jc w:val="both"/>
        <w:rPr>
          <w:rFonts w:ascii="Helvetica Neue" w:hAnsi="Helvetica Neue"/>
          <w:lang w:val="de-CH"/>
        </w:rPr>
      </w:pPr>
      <w:r w:rsidRPr="00053FFC">
        <w:rPr>
          <w:rFonts w:ascii="Helvetica Neue" w:hAnsi="Helvetica Neue"/>
          <w:lang w:val="de-CH"/>
        </w:rPr>
        <w:t>Nehmen Sie die Membran aus dem Wasserbad und legen Sie sie am Platz auf ein Haushaltspapier. Mit einem zweiten Papier können Sie die Membran nun etwas trocknen.</w:t>
      </w:r>
    </w:p>
    <w:p w14:paraId="243524EE" w14:textId="77777777" w:rsidR="00053802" w:rsidRPr="00053802" w:rsidRDefault="00053802" w:rsidP="00053802">
      <w:pPr>
        <w:spacing w:line="360" w:lineRule="auto"/>
        <w:jc w:val="both"/>
        <w:rPr>
          <w:rFonts w:ascii="Helvetica Neue" w:hAnsi="Helvetica Neue"/>
          <w:b/>
          <w:lang w:val="de-CH"/>
        </w:rPr>
      </w:pPr>
    </w:p>
    <w:p w14:paraId="25D67A68" w14:textId="77777777" w:rsidR="00053802" w:rsidRPr="00053802" w:rsidRDefault="00053802" w:rsidP="00053802">
      <w:pPr>
        <w:spacing w:line="360" w:lineRule="auto"/>
        <w:jc w:val="both"/>
        <w:rPr>
          <w:rFonts w:ascii="Helvetica Neue" w:hAnsi="Helvetica Neue"/>
          <w:b/>
          <w:lang w:val="de-CH"/>
        </w:rPr>
      </w:pPr>
    </w:p>
    <w:p w14:paraId="3022A73F" w14:textId="77777777" w:rsidR="00053802" w:rsidRPr="00053802" w:rsidRDefault="00053802" w:rsidP="0071438A">
      <w:pPr>
        <w:spacing w:line="360" w:lineRule="auto"/>
        <w:jc w:val="both"/>
        <w:outlineLvl w:val="0"/>
        <w:rPr>
          <w:rFonts w:ascii="Helvetica Neue" w:hAnsi="Helvetica Neue"/>
          <w:lang w:val="de-CH"/>
        </w:rPr>
      </w:pPr>
      <w:r w:rsidRPr="00053802">
        <w:rPr>
          <w:rFonts w:ascii="Helvetica Neue" w:hAnsi="Helvetica Neue"/>
          <w:b/>
          <w:lang w:val="de-CH"/>
        </w:rPr>
        <w:t>Funktionstest der Membran</w:t>
      </w:r>
    </w:p>
    <w:p w14:paraId="3C76EFF5" w14:textId="77777777" w:rsidR="00053802" w:rsidRPr="00053802" w:rsidRDefault="00053802" w:rsidP="00C9561B">
      <w:pPr>
        <w:numPr>
          <w:ilvl w:val="0"/>
          <w:numId w:val="11"/>
        </w:numPr>
        <w:spacing w:line="360" w:lineRule="auto"/>
        <w:ind w:left="567" w:hanging="351"/>
        <w:jc w:val="both"/>
        <w:rPr>
          <w:rFonts w:ascii="Helvetica Neue" w:hAnsi="Helvetica Neue"/>
          <w:lang w:val="de-CH"/>
        </w:rPr>
      </w:pPr>
      <w:r w:rsidRPr="00053802">
        <w:rPr>
          <w:rFonts w:ascii="Helvetica Neue" w:hAnsi="Helvetica Neue"/>
          <w:lang w:val="de-CH"/>
        </w:rPr>
        <w:t xml:space="preserve">Stellen Sie ein möglichst farbiges Gemisch aus Wasserfarbe und mindestens 20 mL Wasser her. </w:t>
      </w:r>
    </w:p>
    <w:p w14:paraId="39E05C33" w14:textId="77777777" w:rsidR="00053802" w:rsidRPr="00053802" w:rsidRDefault="00053802" w:rsidP="00C9561B">
      <w:pPr>
        <w:numPr>
          <w:ilvl w:val="0"/>
          <w:numId w:val="11"/>
        </w:numPr>
        <w:spacing w:line="360" w:lineRule="auto"/>
        <w:ind w:left="567" w:hanging="351"/>
        <w:jc w:val="both"/>
        <w:rPr>
          <w:rFonts w:ascii="Helvetica Neue" w:hAnsi="Helvetica Neue"/>
          <w:lang w:val="de-CH"/>
        </w:rPr>
      </w:pPr>
      <w:r w:rsidRPr="00053802">
        <w:rPr>
          <w:rFonts w:ascii="Helvetica Neue" w:hAnsi="Helvetica Neue"/>
          <w:lang w:val="de-CH"/>
        </w:rPr>
        <w:t>Legen Sie den Rundfilter auf die Membran und zeichnen Sie den Kreis mit einem Folienstift nach. Er sollte etwa 5 mm Abstand zum Rundfilter haben, also etwas grösser sein. Schneiden Sie das runde Stück der hergestellten Membran mit der Schere vorsichtig aus.</w:t>
      </w:r>
    </w:p>
    <w:p w14:paraId="6F3DF454" w14:textId="77777777" w:rsidR="00053FFC" w:rsidRDefault="00053802" w:rsidP="00C9561B">
      <w:pPr>
        <w:numPr>
          <w:ilvl w:val="0"/>
          <w:numId w:val="11"/>
        </w:numPr>
        <w:spacing w:line="360" w:lineRule="auto"/>
        <w:ind w:left="567" w:hanging="351"/>
        <w:jc w:val="both"/>
        <w:rPr>
          <w:rFonts w:ascii="Helvetica Neue" w:hAnsi="Helvetica Neue"/>
          <w:lang w:val="de-CH"/>
        </w:rPr>
      </w:pPr>
      <w:r w:rsidRPr="00053802">
        <w:rPr>
          <w:rFonts w:ascii="Helvetica Neue" w:hAnsi="Helvetica Neue"/>
          <w:lang w:val="de-CH"/>
        </w:rPr>
        <w:t>Bauen Sie die Filtration mit Nutsche und Saugflasche gemäss Instruktion der Lehrperson auf. Legen Sie die Membran vorsichtig auf die Nutsche und sorgen Sie dafür, dass sie an den Rändern leicht nach oben gewölbt ist. Filtrieren Sie die Hälfte der Wasserfarbe-Mischung ab.</w:t>
      </w:r>
      <w:r w:rsidR="00053FFC" w:rsidRPr="00053802">
        <w:rPr>
          <w:rFonts w:ascii="Helvetica Neue" w:hAnsi="Helvetica Neue"/>
          <w:lang w:val="de-CH"/>
        </w:rPr>
        <w:t xml:space="preserve"> </w:t>
      </w:r>
    </w:p>
    <w:p w14:paraId="36D3389F" w14:textId="77777777" w:rsidR="00053FFC" w:rsidRDefault="00053802" w:rsidP="00C9561B">
      <w:pPr>
        <w:numPr>
          <w:ilvl w:val="0"/>
          <w:numId w:val="11"/>
        </w:numPr>
        <w:spacing w:line="360" w:lineRule="auto"/>
        <w:ind w:left="567" w:hanging="351"/>
        <w:jc w:val="both"/>
        <w:rPr>
          <w:rFonts w:ascii="Helvetica Neue" w:hAnsi="Helvetica Neue"/>
          <w:lang w:val="de-CH"/>
        </w:rPr>
      </w:pPr>
      <w:r w:rsidRPr="00053FFC">
        <w:rPr>
          <w:rFonts w:ascii="Helvetica Neue" w:hAnsi="Helvetica Neue"/>
          <w:lang w:val="de-CH"/>
        </w:rPr>
        <w:t>Nutschen Sie ungefähr 10 ml wässriger Lebensmittelfarbe durch die Membran ab.</w:t>
      </w:r>
    </w:p>
    <w:p w14:paraId="602FFA36" w14:textId="77777777" w:rsidR="00053FFC" w:rsidRDefault="00053802" w:rsidP="00C9561B">
      <w:pPr>
        <w:numPr>
          <w:ilvl w:val="0"/>
          <w:numId w:val="11"/>
        </w:numPr>
        <w:spacing w:line="360" w:lineRule="auto"/>
        <w:ind w:left="567" w:hanging="351"/>
        <w:jc w:val="both"/>
        <w:rPr>
          <w:rFonts w:ascii="Helvetica Neue" w:hAnsi="Helvetica Neue"/>
          <w:lang w:val="de-CH"/>
        </w:rPr>
      </w:pPr>
      <w:r w:rsidRPr="00053FFC">
        <w:rPr>
          <w:rFonts w:ascii="Helvetica Neue" w:hAnsi="Helvetica Neue"/>
          <w:lang w:val="de-CH"/>
        </w:rPr>
        <w:t>Entfernen Sie die Membran und reinigen Sie Nutsche und Saugflasche.</w:t>
      </w:r>
    </w:p>
    <w:p w14:paraId="2B9ECA47" w14:textId="77777777" w:rsidR="00053802" w:rsidRPr="00053FFC" w:rsidRDefault="00053802" w:rsidP="00C9561B">
      <w:pPr>
        <w:numPr>
          <w:ilvl w:val="0"/>
          <w:numId w:val="11"/>
        </w:numPr>
        <w:spacing w:line="360" w:lineRule="auto"/>
        <w:ind w:left="567" w:hanging="351"/>
        <w:jc w:val="both"/>
        <w:rPr>
          <w:rFonts w:ascii="Helvetica Neue" w:hAnsi="Helvetica Neue"/>
          <w:lang w:val="de-CH"/>
        </w:rPr>
      </w:pPr>
      <w:r w:rsidRPr="00053FFC">
        <w:rPr>
          <w:rFonts w:ascii="Helvetica Neue" w:hAnsi="Helvetica Neue"/>
          <w:lang w:val="de-CH"/>
        </w:rPr>
        <w:t>Legen Sie einen Rundfilter in die Nutsche, feuchten Sie mit Wasser an und nutschen Sie den Rest der Wasserfarb-Mischung ab. Jetzt wird also mit Filterpapier und nicht mit der Membran filtriert.</w:t>
      </w:r>
    </w:p>
    <w:p w14:paraId="05C2C569" w14:textId="77777777" w:rsidR="00053802" w:rsidRPr="00053802" w:rsidRDefault="00053802" w:rsidP="00053802">
      <w:pPr>
        <w:spacing w:line="360" w:lineRule="auto"/>
        <w:jc w:val="both"/>
        <w:rPr>
          <w:rFonts w:ascii="Helvetica Neue" w:hAnsi="Helvetica Neue"/>
          <w:lang w:val="de-CH"/>
        </w:rPr>
      </w:pPr>
    </w:p>
    <w:p w14:paraId="1C1C08CA" w14:textId="77777777" w:rsidR="00053802" w:rsidRPr="00053802" w:rsidRDefault="00053802" w:rsidP="00053802">
      <w:pPr>
        <w:spacing w:line="360" w:lineRule="auto"/>
        <w:jc w:val="both"/>
        <w:rPr>
          <w:rFonts w:ascii="Helvetica Neue" w:hAnsi="Helvetica Neue"/>
          <w:b/>
          <w:bCs/>
          <w:lang w:val="de-CH"/>
        </w:rPr>
      </w:pPr>
    </w:p>
    <w:p w14:paraId="7A89F755" w14:textId="77777777" w:rsidR="00053802" w:rsidRPr="00053FFC" w:rsidRDefault="00053802" w:rsidP="0071438A">
      <w:pPr>
        <w:spacing w:line="360" w:lineRule="auto"/>
        <w:jc w:val="both"/>
        <w:outlineLvl w:val="0"/>
        <w:rPr>
          <w:rFonts w:ascii="Helvetica Neue" w:hAnsi="Helvetica Neue"/>
          <w:b/>
          <w:bCs/>
          <w:sz w:val="24"/>
          <w:szCs w:val="24"/>
          <w:lang w:val="de-CH"/>
        </w:rPr>
      </w:pPr>
      <w:r w:rsidRPr="00053FFC">
        <w:rPr>
          <w:rFonts w:ascii="Helvetica Neue" w:hAnsi="Helvetica Neue"/>
          <w:b/>
          <w:bCs/>
          <w:sz w:val="24"/>
          <w:szCs w:val="24"/>
          <w:lang w:val="de-CH"/>
        </w:rPr>
        <w:t>Erwartete Beobachtungen:</w:t>
      </w:r>
    </w:p>
    <w:p w14:paraId="19E282CC" w14:textId="77777777" w:rsidR="00053802" w:rsidRPr="00053802" w:rsidRDefault="00053802" w:rsidP="00053802">
      <w:pPr>
        <w:spacing w:line="360" w:lineRule="auto"/>
        <w:jc w:val="both"/>
        <w:rPr>
          <w:rFonts w:ascii="Helvetica Neue" w:hAnsi="Helvetica Neue"/>
          <w:b/>
          <w:bCs/>
          <w:lang w:val="de-CH"/>
        </w:rPr>
      </w:pPr>
    </w:p>
    <w:p w14:paraId="21C09CF6" w14:textId="77777777" w:rsidR="00310EFC" w:rsidRPr="00053802" w:rsidRDefault="00E32BA2" w:rsidP="0071438A">
      <w:pPr>
        <w:spacing w:line="360" w:lineRule="auto"/>
        <w:jc w:val="both"/>
        <w:outlineLvl w:val="0"/>
        <w:rPr>
          <w:rFonts w:ascii="Helvetica Neue" w:hAnsi="Helvetica Neue"/>
          <w:lang w:val="de-CH"/>
        </w:rPr>
      </w:pPr>
      <w:r w:rsidRPr="00053802">
        <w:rPr>
          <w:rFonts w:ascii="Helvetica Neue" w:hAnsi="Helvetica Neue"/>
          <w:b/>
          <w:bCs/>
          <w:lang w:val="de-CH"/>
        </w:rPr>
        <w:t>Herauslösen der Calciumcarbonat-Partikel</w:t>
      </w:r>
    </w:p>
    <w:p w14:paraId="75523C77"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Beobachtung 1: Es bilden sich Gasblasen.</w:t>
      </w:r>
    </w:p>
    <w:p w14:paraId="6EE69CC9"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 xml:space="preserve">Interpretation: Salzsäure löst Kalk (Calciumcarbonat). Kohlendioxid entweicht. </w:t>
      </w:r>
      <w:r w:rsidRPr="00053802">
        <w:rPr>
          <w:rFonts w:ascii="Helvetica Neue" w:hAnsi="Helvetica Neue"/>
          <w:lang w:val="de-CH"/>
        </w:rPr>
        <w:tab/>
      </w:r>
      <w:r w:rsidRPr="00053802">
        <w:rPr>
          <w:rFonts w:ascii="Helvetica Neue" w:eastAsia="PMingLiU" w:hAnsi="Helvetica Neue" w:cs="PMingLiU"/>
          <w:lang w:val="de-CH"/>
        </w:rPr>
        <w:br/>
      </w:r>
      <w:r w:rsidRPr="00053802">
        <w:rPr>
          <w:rFonts w:ascii="Helvetica Neue" w:hAnsi="Helvetica Neue"/>
          <w:lang w:val="de-CH"/>
        </w:rPr>
        <w:t>CaCO</w:t>
      </w:r>
      <w:r w:rsidRPr="00053802">
        <w:rPr>
          <w:rFonts w:ascii="Helvetica Neue" w:hAnsi="Helvetica Neue"/>
          <w:vertAlign w:val="subscript"/>
          <w:lang w:val="de-CH"/>
        </w:rPr>
        <w:t>3</w:t>
      </w:r>
      <w:r w:rsidRPr="00053802">
        <w:rPr>
          <w:rFonts w:ascii="Helvetica Neue" w:hAnsi="Helvetica Neue"/>
          <w:lang w:val="de-CH"/>
        </w:rPr>
        <w:t>(s) + 2 H</w:t>
      </w:r>
      <w:r w:rsidRPr="00053802">
        <w:rPr>
          <w:rFonts w:ascii="Helvetica Neue" w:hAnsi="Helvetica Neue"/>
          <w:vertAlign w:val="superscript"/>
          <w:lang w:val="de-CH"/>
        </w:rPr>
        <w:t>+</w:t>
      </w:r>
      <w:r w:rsidRPr="00053802">
        <w:rPr>
          <w:rFonts w:ascii="Helvetica Neue" w:hAnsi="Helvetica Neue"/>
          <w:lang w:val="de-CH"/>
        </w:rPr>
        <w:t>(aq) + 2 Cl</w:t>
      </w:r>
      <w:r w:rsidRPr="00053802">
        <w:rPr>
          <w:rFonts w:ascii="Helvetica Neue" w:hAnsi="Helvetica Neue"/>
          <w:vertAlign w:val="superscript"/>
          <w:lang w:val="de-CH"/>
        </w:rPr>
        <w:t>-</w:t>
      </w:r>
      <w:r w:rsidRPr="00053802">
        <w:rPr>
          <w:rFonts w:ascii="Helvetica Neue" w:hAnsi="Helvetica Neue"/>
          <w:lang w:val="de-CH"/>
        </w:rPr>
        <w:t xml:space="preserve">(aq) </w:t>
      </w:r>
      <w:r w:rsidRPr="00053802">
        <w:rPr>
          <w:rFonts w:ascii="Calibri" w:eastAsia="Calibri" w:hAnsi="Calibri" w:cs="Calibri"/>
          <w:lang w:val="de-CH"/>
        </w:rPr>
        <w:t>→</w:t>
      </w:r>
      <w:r w:rsidRPr="00053802">
        <w:rPr>
          <w:rFonts w:ascii="Helvetica Neue" w:hAnsi="Helvetica Neue"/>
          <w:lang w:val="de-CH"/>
        </w:rPr>
        <w:t xml:space="preserve"> Ca</w:t>
      </w:r>
      <w:r w:rsidRPr="00053802">
        <w:rPr>
          <w:rFonts w:ascii="Helvetica Neue" w:hAnsi="Helvetica Neue"/>
          <w:vertAlign w:val="superscript"/>
          <w:lang w:val="de-CH"/>
        </w:rPr>
        <w:t>2+</w:t>
      </w:r>
      <w:r w:rsidRPr="00053802">
        <w:rPr>
          <w:rFonts w:ascii="Helvetica Neue" w:hAnsi="Helvetica Neue"/>
          <w:lang w:val="de-CH"/>
        </w:rPr>
        <w:t>(aq) + 2 Cl</w:t>
      </w:r>
      <w:r w:rsidRPr="00053802">
        <w:rPr>
          <w:rFonts w:ascii="Helvetica Neue" w:hAnsi="Helvetica Neue"/>
          <w:vertAlign w:val="superscript"/>
          <w:lang w:val="de-CH"/>
        </w:rPr>
        <w:t>-</w:t>
      </w:r>
      <w:r w:rsidRPr="00053802">
        <w:rPr>
          <w:rFonts w:ascii="Helvetica Neue" w:hAnsi="Helvetica Neue"/>
          <w:lang w:val="de-CH"/>
        </w:rPr>
        <w:t>(aq) + H</w:t>
      </w:r>
      <w:r w:rsidRPr="00053802">
        <w:rPr>
          <w:rFonts w:ascii="Helvetica Neue" w:hAnsi="Helvetica Neue"/>
          <w:vertAlign w:val="subscript"/>
          <w:lang w:val="de-CH"/>
        </w:rPr>
        <w:t>2</w:t>
      </w:r>
      <w:r w:rsidRPr="00053802">
        <w:rPr>
          <w:rFonts w:ascii="Helvetica Neue" w:hAnsi="Helvetica Neue"/>
          <w:lang w:val="de-CH"/>
        </w:rPr>
        <w:t>O(aq) + CO</w:t>
      </w:r>
      <w:r w:rsidRPr="00053802">
        <w:rPr>
          <w:rFonts w:ascii="Helvetica Neue" w:hAnsi="Helvetica Neue"/>
          <w:vertAlign w:val="subscript"/>
          <w:lang w:val="de-CH"/>
        </w:rPr>
        <w:t>2</w:t>
      </w:r>
      <w:r w:rsidRPr="00053802">
        <w:rPr>
          <w:rFonts w:ascii="Helvetica Neue" w:hAnsi="Helvetica Neue"/>
          <w:lang w:val="de-CH"/>
        </w:rPr>
        <w:t>(g)</w:t>
      </w:r>
    </w:p>
    <w:p w14:paraId="2019B917"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In der Kunststoffmembran entstehen Löcher, die so gross sind wie die Kalkpartikel.</w:t>
      </w:r>
    </w:p>
    <w:p w14:paraId="15DE7AC1" w14:textId="77777777" w:rsidR="00310EFC" w:rsidRPr="00053802" w:rsidRDefault="00310EFC" w:rsidP="00053802">
      <w:pPr>
        <w:spacing w:line="360" w:lineRule="auto"/>
        <w:jc w:val="both"/>
        <w:rPr>
          <w:rFonts w:ascii="Helvetica Neue" w:hAnsi="Helvetica Neue"/>
          <w:lang w:val="de-CH"/>
        </w:rPr>
      </w:pPr>
    </w:p>
    <w:p w14:paraId="1317F7F6" w14:textId="77777777" w:rsidR="00310EFC" w:rsidRPr="00053802" w:rsidRDefault="00310EFC" w:rsidP="00053802">
      <w:pPr>
        <w:spacing w:line="360" w:lineRule="auto"/>
        <w:jc w:val="both"/>
        <w:rPr>
          <w:rFonts w:ascii="Helvetica Neue" w:hAnsi="Helvetica Neue"/>
          <w:lang w:val="de-CH"/>
        </w:rPr>
      </w:pPr>
    </w:p>
    <w:p w14:paraId="1990548A" w14:textId="77777777" w:rsidR="00310EFC" w:rsidRPr="00053802" w:rsidRDefault="00E32BA2" w:rsidP="0071438A">
      <w:pPr>
        <w:spacing w:line="360" w:lineRule="auto"/>
        <w:jc w:val="both"/>
        <w:outlineLvl w:val="0"/>
        <w:rPr>
          <w:rFonts w:ascii="Helvetica Neue" w:hAnsi="Helvetica Neue"/>
          <w:lang w:val="de-CH"/>
        </w:rPr>
      </w:pPr>
      <w:r w:rsidRPr="00053802">
        <w:rPr>
          <w:rFonts w:ascii="Helvetica Neue" w:hAnsi="Helvetica Neue"/>
          <w:b/>
          <w:bCs/>
          <w:lang w:val="de-CH"/>
        </w:rPr>
        <w:t xml:space="preserve">Filtertests mit Wasser- und Lebensmittelfarbe </w:t>
      </w:r>
    </w:p>
    <w:p w14:paraId="5107E023" w14:textId="77777777" w:rsidR="00310EFC" w:rsidRPr="00053802" w:rsidRDefault="00E32BA2" w:rsidP="00053802">
      <w:pPr>
        <w:spacing w:line="360" w:lineRule="auto"/>
        <w:jc w:val="both"/>
        <w:rPr>
          <w:rFonts w:ascii="Helvetica Neue" w:hAnsi="Helvetica Neue"/>
          <w:lang w:val="de-CH"/>
        </w:rPr>
      </w:pPr>
      <w:r w:rsidRPr="00053802">
        <w:rPr>
          <w:rFonts w:ascii="Helvetica Neue" w:hAnsi="Helvetica Neue"/>
          <w:lang w:val="de-CH"/>
        </w:rPr>
        <w:t xml:space="preserve">Im Schullabor kann man den Rückhalt des Trinkfilters gut mit Wasserfarbe und Lebensmittelfarbe überprüfen. </w:t>
      </w:r>
    </w:p>
    <w:p w14:paraId="362E8CC9" w14:textId="77777777" w:rsidR="00310EFC" w:rsidRPr="00053802" w:rsidRDefault="00310EFC" w:rsidP="00053802">
      <w:pPr>
        <w:spacing w:line="360" w:lineRule="auto"/>
        <w:jc w:val="both"/>
        <w:rPr>
          <w:rFonts w:ascii="Helvetica Neue" w:hAnsi="Helvetica Neue"/>
          <w:lang w:val="de-CH"/>
        </w:rPr>
      </w:pPr>
    </w:p>
    <w:p w14:paraId="32DBCE57" w14:textId="77777777" w:rsidR="00310EFC" w:rsidRPr="00053802" w:rsidRDefault="00E32BA2" w:rsidP="00053802">
      <w:pPr>
        <w:spacing w:line="360" w:lineRule="auto"/>
        <w:jc w:val="both"/>
        <w:rPr>
          <w:rFonts w:ascii="Helvetica Neue" w:hAnsi="Helvetica Neue"/>
          <w:lang w:val="de-CH"/>
        </w:rPr>
      </w:pPr>
      <w:r w:rsidRPr="00C9561B">
        <w:rPr>
          <w:rFonts w:ascii="Helvetica Neue" w:hAnsi="Helvetica Neue"/>
          <w:i/>
          <w:lang w:val="de-CH"/>
        </w:rPr>
        <w:t>Beobachtung 1:</w:t>
      </w:r>
      <w:r w:rsidRPr="00053802">
        <w:rPr>
          <w:rFonts w:ascii="Helvetica Neue" w:hAnsi="Helvetica Neue"/>
          <w:lang w:val="de-CH"/>
        </w:rPr>
        <w:t xml:space="preserve"> Wasserfarbe kann die Membran nicht passieren. Das Filtrat ist farblos und transparent</w:t>
      </w:r>
    </w:p>
    <w:p w14:paraId="3587B8D9" w14:textId="77777777" w:rsidR="00310EFC" w:rsidRPr="00053802" w:rsidRDefault="00310EFC" w:rsidP="00053802">
      <w:pPr>
        <w:spacing w:line="360" w:lineRule="auto"/>
        <w:jc w:val="both"/>
        <w:rPr>
          <w:rFonts w:ascii="Helvetica Neue" w:hAnsi="Helvetica Neue"/>
          <w:lang w:val="de-CH"/>
        </w:rPr>
      </w:pPr>
    </w:p>
    <w:p w14:paraId="32CB1D1F" w14:textId="77777777" w:rsidR="00310EFC" w:rsidRPr="00053802" w:rsidRDefault="00E32BA2" w:rsidP="0071438A">
      <w:pPr>
        <w:spacing w:line="360" w:lineRule="auto"/>
        <w:jc w:val="both"/>
        <w:outlineLvl w:val="0"/>
        <w:rPr>
          <w:rFonts w:ascii="Helvetica Neue" w:hAnsi="Helvetica Neue"/>
          <w:lang w:val="de-CH"/>
        </w:rPr>
      </w:pPr>
      <w:r w:rsidRPr="00C9561B">
        <w:rPr>
          <w:rFonts w:ascii="Helvetica Neue" w:hAnsi="Helvetica Neue"/>
          <w:i/>
          <w:lang w:val="de-CH"/>
        </w:rPr>
        <w:t>Beobachtung 2</w:t>
      </w:r>
      <w:r w:rsidRPr="00053802">
        <w:rPr>
          <w:rFonts w:ascii="Helvetica Neue" w:hAnsi="Helvetica Neue"/>
          <w:lang w:val="de-CH"/>
        </w:rPr>
        <w:t>: Lebensmittelfarbe geht durch die Membran</w:t>
      </w:r>
    </w:p>
    <w:p w14:paraId="35290242" w14:textId="77777777" w:rsidR="00310EFC" w:rsidRPr="00053802" w:rsidRDefault="00310EFC" w:rsidP="00053802">
      <w:pPr>
        <w:spacing w:line="360" w:lineRule="auto"/>
        <w:jc w:val="both"/>
        <w:rPr>
          <w:rFonts w:ascii="Helvetica Neue" w:hAnsi="Helvetica Neue"/>
          <w:lang w:val="de-CH"/>
        </w:rPr>
      </w:pPr>
    </w:p>
    <w:p w14:paraId="01486935" w14:textId="77777777" w:rsidR="00310EFC" w:rsidRPr="00053802" w:rsidRDefault="00E32BA2" w:rsidP="0071438A">
      <w:pPr>
        <w:spacing w:line="360" w:lineRule="auto"/>
        <w:jc w:val="both"/>
        <w:outlineLvl w:val="0"/>
        <w:rPr>
          <w:rFonts w:ascii="Helvetica Neue" w:hAnsi="Helvetica Neue"/>
          <w:lang w:val="de-CH"/>
        </w:rPr>
      </w:pPr>
      <w:r w:rsidRPr="00C9561B">
        <w:rPr>
          <w:rFonts w:ascii="Helvetica Neue" w:hAnsi="Helvetica Neue"/>
          <w:i/>
          <w:lang w:val="de-CH"/>
        </w:rPr>
        <w:t>Beobachtung 3:</w:t>
      </w:r>
      <w:r w:rsidRPr="00053802">
        <w:rPr>
          <w:rFonts w:ascii="Helvetica Neue" w:hAnsi="Helvetica Neue"/>
          <w:lang w:val="de-CH"/>
        </w:rPr>
        <w:t xml:space="preserve"> Gewöhnliches Filterpapier kann nicht zurückhalten.</w:t>
      </w:r>
    </w:p>
    <w:p w14:paraId="51F8D7D1" w14:textId="77777777" w:rsidR="00310EFC" w:rsidRPr="00053802" w:rsidRDefault="00310EFC" w:rsidP="00053802">
      <w:pPr>
        <w:spacing w:line="360" w:lineRule="auto"/>
        <w:jc w:val="both"/>
        <w:rPr>
          <w:rFonts w:ascii="Helvetica Neue" w:hAnsi="Helvetica Neue"/>
          <w:lang w:val="de-CH"/>
        </w:rPr>
      </w:pPr>
    </w:p>
    <w:p w14:paraId="527C444B" w14:textId="77777777" w:rsidR="00053FFC" w:rsidRDefault="00E32BA2" w:rsidP="00053802">
      <w:pPr>
        <w:spacing w:line="360" w:lineRule="auto"/>
        <w:jc w:val="both"/>
        <w:rPr>
          <w:rFonts w:ascii="Helvetica Neue" w:eastAsia="PMingLiU" w:hAnsi="Helvetica Neue" w:cs="PMingLiU"/>
          <w:lang w:val="de-CH"/>
        </w:rPr>
      </w:pPr>
      <w:r w:rsidRPr="00053802">
        <w:rPr>
          <w:rFonts w:ascii="Helvetica Neue" w:hAnsi="Helvetica Neue"/>
          <w:lang w:val="de-CH"/>
        </w:rPr>
        <w:t xml:space="preserve">Erklärung für die drei Beobachtungen: </w:t>
      </w:r>
    </w:p>
    <w:p w14:paraId="0454CE9C" w14:textId="77777777" w:rsidR="00053FFC" w:rsidRDefault="00E32BA2" w:rsidP="00053802">
      <w:pPr>
        <w:spacing w:line="360" w:lineRule="auto"/>
        <w:jc w:val="both"/>
        <w:rPr>
          <w:rFonts w:ascii="Helvetica Neue" w:eastAsia="PMingLiU" w:hAnsi="Helvetica Neue" w:cs="PMingLiU"/>
          <w:lang w:val="de-CH"/>
        </w:rPr>
      </w:pPr>
      <w:r w:rsidRPr="00053802">
        <w:rPr>
          <w:rFonts w:ascii="Helvetica Neue" w:hAnsi="Helvetica Neue"/>
          <w:lang w:val="de-CH"/>
        </w:rPr>
        <w:t xml:space="preserve">Wasserfarben enthalten Pigmente. Pigmente sind unlösliche, farbige Partikel und werden vom Trinkfilter zurückgehalten. </w:t>
      </w:r>
    </w:p>
    <w:p w14:paraId="4486F696" w14:textId="77777777" w:rsidR="0006267D" w:rsidRDefault="00E32BA2" w:rsidP="00053802">
      <w:pPr>
        <w:spacing w:line="360" w:lineRule="auto"/>
        <w:jc w:val="both"/>
        <w:rPr>
          <w:rFonts w:ascii="Helvetica Neue" w:hAnsi="Helvetica Neue"/>
          <w:lang w:val="de-CH"/>
        </w:rPr>
      </w:pPr>
      <w:r w:rsidRPr="00053802">
        <w:rPr>
          <w:rFonts w:ascii="Helvetica Neue" w:hAnsi="Helvetica Neue"/>
          <w:lang w:val="de-CH"/>
        </w:rPr>
        <w:t>Lebensmittelfarbe (z.B Brilliantblau E133) löst sich hingegen vollständig in Wasser und passiert deshalb die Poren des Trinkfilters</w:t>
      </w:r>
    </w:p>
    <w:p w14:paraId="08AEB003" w14:textId="77777777" w:rsidR="0006267D" w:rsidRDefault="00E32BA2" w:rsidP="0006267D">
      <w:pPr>
        <w:spacing w:line="360" w:lineRule="auto"/>
        <w:jc w:val="both"/>
        <w:rPr>
          <w:rFonts w:ascii="Helvetica Neue" w:hAnsi="Helvetica Neue"/>
          <w:lang w:val="de-CH"/>
        </w:rPr>
      </w:pPr>
      <w:r w:rsidRPr="00053802">
        <w:rPr>
          <w:rFonts w:ascii="Helvetica Neue" w:hAnsi="Helvetica Neue"/>
          <w:lang w:val="de-CH"/>
        </w:rPr>
        <w:t>Filterpapier hat wesentlich grössere Löcher als unsere Membran und lässt die</w:t>
      </w:r>
      <w:r w:rsidR="0006267D">
        <w:rPr>
          <w:rFonts w:ascii="Helvetica Neue" w:hAnsi="Helvetica Neue"/>
          <w:lang w:val="de-CH"/>
        </w:rPr>
        <w:t xml:space="preserve"> Pigmentpartikel fast ungehindert passieren.</w:t>
      </w:r>
    </w:p>
    <w:p w14:paraId="54FFA08F" w14:textId="77777777" w:rsidR="00054C6D" w:rsidRDefault="00054C6D" w:rsidP="0006267D">
      <w:pPr>
        <w:spacing w:line="360" w:lineRule="auto"/>
        <w:jc w:val="both"/>
        <w:rPr>
          <w:rFonts w:ascii="Helvetica Neue" w:hAnsi="Helvetica Neue"/>
          <w:lang w:val="de-CH"/>
        </w:rPr>
      </w:pPr>
    </w:p>
    <w:p w14:paraId="6DBF72E0" w14:textId="77777777" w:rsidR="00054C6D" w:rsidRDefault="00054C6D" w:rsidP="0006267D">
      <w:pPr>
        <w:spacing w:line="360" w:lineRule="auto"/>
        <w:jc w:val="both"/>
        <w:rPr>
          <w:rFonts w:ascii="Helvetica Neue" w:hAnsi="Helvetica Neue"/>
          <w:lang w:val="de-CH"/>
        </w:rPr>
      </w:pPr>
    </w:p>
    <w:p w14:paraId="64A6EEEA" w14:textId="77777777" w:rsidR="00054C6D" w:rsidRDefault="00054C6D" w:rsidP="0006267D">
      <w:pPr>
        <w:spacing w:line="360" w:lineRule="auto"/>
        <w:jc w:val="both"/>
        <w:rPr>
          <w:rFonts w:ascii="Helvetica Neue" w:hAnsi="Helvetica Neue"/>
          <w:lang w:val="de-CH"/>
        </w:rPr>
      </w:pPr>
    </w:p>
    <w:p w14:paraId="73286471" w14:textId="77777777" w:rsidR="00054C6D" w:rsidRDefault="00054C6D" w:rsidP="0006267D">
      <w:pPr>
        <w:spacing w:line="360" w:lineRule="auto"/>
        <w:jc w:val="both"/>
        <w:rPr>
          <w:rFonts w:ascii="Helvetica Neue" w:hAnsi="Helvetica Neue"/>
          <w:lang w:val="de-CH"/>
        </w:rPr>
      </w:pPr>
    </w:p>
    <w:p w14:paraId="6FA2304B" w14:textId="77777777" w:rsidR="00054C6D" w:rsidRDefault="00054C6D" w:rsidP="0006267D">
      <w:pPr>
        <w:spacing w:line="360" w:lineRule="auto"/>
        <w:jc w:val="both"/>
        <w:rPr>
          <w:rFonts w:ascii="Helvetica Neue" w:hAnsi="Helvetica Neue"/>
          <w:lang w:val="de-CH"/>
        </w:rPr>
      </w:pPr>
    </w:p>
    <w:p w14:paraId="3C23A728" w14:textId="77777777" w:rsidR="00054C6D" w:rsidRDefault="00054C6D" w:rsidP="0006267D">
      <w:pPr>
        <w:spacing w:line="360" w:lineRule="auto"/>
        <w:jc w:val="both"/>
        <w:rPr>
          <w:rFonts w:ascii="Helvetica Neue" w:hAnsi="Helvetica Neue"/>
          <w:lang w:val="de-CH"/>
        </w:rPr>
      </w:pPr>
    </w:p>
    <w:p w14:paraId="3ED07163" w14:textId="77777777" w:rsidR="00054C6D" w:rsidRDefault="00054C6D" w:rsidP="0006267D">
      <w:pPr>
        <w:spacing w:line="360" w:lineRule="auto"/>
        <w:jc w:val="both"/>
        <w:rPr>
          <w:rFonts w:ascii="Helvetica Neue" w:hAnsi="Helvetica Neue"/>
          <w:lang w:val="de-CH"/>
        </w:rPr>
      </w:pPr>
    </w:p>
    <w:p w14:paraId="5D9AC438" w14:textId="77777777" w:rsidR="00054C6D" w:rsidRDefault="00054C6D" w:rsidP="0006267D">
      <w:pPr>
        <w:spacing w:line="360" w:lineRule="auto"/>
        <w:jc w:val="both"/>
        <w:rPr>
          <w:rFonts w:ascii="Helvetica Neue" w:hAnsi="Helvetica Neue"/>
          <w:lang w:val="de-CH"/>
        </w:rPr>
      </w:pPr>
    </w:p>
    <w:p w14:paraId="15668FB5" w14:textId="77777777" w:rsidR="00054C6D" w:rsidRDefault="00054C6D" w:rsidP="0006267D">
      <w:pPr>
        <w:spacing w:line="360" w:lineRule="auto"/>
        <w:jc w:val="both"/>
        <w:rPr>
          <w:rFonts w:ascii="Helvetica Neue" w:hAnsi="Helvetica Neue"/>
          <w:lang w:val="de-CH"/>
        </w:rPr>
      </w:pPr>
    </w:p>
    <w:p w14:paraId="1AA3D3CB" w14:textId="77777777" w:rsidR="00054C6D" w:rsidRDefault="00054C6D" w:rsidP="0006267D">
      <w:pPr>
        <w:spacing w:line="360" w:lineRule="auto"/>
        <w:jc w:val="both"/>
        <w:rPr>
          <w:rFonts w:ascii="Helvetica Neue" w:hAnsi="Helvetica Neue"/>
          <w:lang w:val="de-CH"/>
        </w:rPr>
      </w:pPr>
    </w:p>
    <w:p w14:paraId="1A00DFB3" w14:textId="77777777" w:rsidR="00054C6D" w:rsidRDefault="00054C6D" w:rsidP="0006267D">
      <w:pPr>
        <w:spacing w:line="360" w:lineRule="auto"/>
        <w:jc w:val="both"/>
        <w:rPr>
          <w:rFonts w:ascii="Helvetica Neue" w:hAnsi="Helvetica Neue"/>
          <w:lang w:val="de-CH"/>
        </w:rPr>
      </w:pPr>
    </w:p>
    <w:p w14:paraId="2E929E69" w14:textId="77777777" w:rsidR="00054C6D" w:rsidRDefault="00054C6D" w:rsidP="0006267D">
      <w:pPr>
        <w:spacing w:line="360" w:lineRule="auto"/>
        <w:jc w:val="both"/>
        <w:rPr>
          <w:rFonts w:ascii="Helvetica Neue" w:hAnsi="Helvetica Neue"/>
          <w:lang w:val="de-CH"/>
        </w:rPr>
      </w:pPr>
    </w:p>
    <w:p w14:paraId="49D3E774" w14:textId="616327A7" w:rsidR="00054C6D" w:rsidRPr="00054C6D" w:rsidRDefault="00054C6D" w:rsidP="0006267D">
      <w:pPr>
        <w:spacing w:line="360" w:lineRule="auto"/>
        <w:jc w:val="both"/>
        <w:rPr>
          <w:rFonts w:ascii="Helvetica Neue" w:hAnsi="Helvetica Neue"/>
          <w:b/>
          <w:sz w:val="24"/>
          <w:szCs w:val="24"/>
          <w:lang w:val="de-CH"/>
        </w:rPr>
      </w:pPr>
      <w:r w:rsidRPr="00054C6D">
        <w:rPr>
          <w:rFonts w:ascii="Helvetica Neue" w:hAnsi="Helvetica Neue"/>
          <w:b/>
          <w:sz w:val="24"/>
          <w:szCs w:val="24"/>
          <w:lang w:val="de-CH"/>
        </w:rPr>
        <w:lastRenderedPageBreak/>
        <w:t>Fotos</w:t>
      </w:r>
    </w:p>
    <w:p w14:paraId="30A31C90" w14:textId="3C598672" w:rsidR="00E32BA2" w:rsidRDefault="00E32BA2" w:rsidP="00053802">
      <w:pPr>
        <w:spacing w:line="360" w:lineRule="auto"/>
        <w:jc w:val="both"/>
        <w:rPr>
          <w:rFonts w:ascii="Helvetica Neue" w:hAnsi="Helvetica Neue"/>
          <w:lang w:val="de-CH"/>
        </w:rPr>
      </w:pPr>
    </w:p>
    <w:p w14:paraId="5187A3D9" w14:textId="451CB8B8" w:rsidR="00EA2058" w:rsidRDefault="00054C6D" w:rsidP="00053802">
      <w:pPr>
        <w:spacing w:line="360" w:lineRule="auto"/>
        <w:jc w:val="both"/>
        <w:rPr>
          <w:rFonts w:ascii="Helvetica Neue" w:hAnsi="Helvetica Neue"/>
          <w:lang w:val="de-CH"/>
        </w:rPr>
      </w:pPr>
      <w:r>
        <w:rPr>
          <w:rFonts w:ascii="Helvetica Neue" w:hAnsi="Helvetica Neue"/>
          <w:noProof/>
        </w:rPr>
        <w:drawing>
          <wp:inline distT="0" distB="0" distL="0" distR="0" wp14:anchorId="79E754CA" wp14:editId="078114CC">
            <wp:extent cx="5274310" cy="124904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story folie a-d.tif"/>
                    <pic:cNvPicPr/>
                  </pic:nvPicPr>
                  <pic:blipFill>
                    <a:blip r:embed="rId13">
                      <a:extLst>
                        <a:ext uri="{28A0092B-C50C-407E-A947-70E740481C1C}">
                          <a14:useLocalDpi xmlns:a14="http://schemas.microsoft.com/office/drawing/2010/main" val="0"/>
                        </a:ext>
                      </a:extLst>
                    </a:blip>
                    <a:stretch>
                      <a:fillRect/>
                    </a:stretch>
                  </pic:blipFill>
                  <pic:spPr>
                    <a:xfrm>
                      <a:off x="0" y="0"/>
                      <a:ext cx="5274310" cy="1249045"/>
                    </a:xfrm>
                    <a:prstGeom prst="rect">
                      <a:avLst/>
                    </a:prstGeom>
                  </pic:spPr>
                </pic:pic>
              </a:graphicData>
            </a:graphic>
          </wp:inline>
        </w:drawing>
      </w:r>
    </w:p>
    <w:p w14:paraId="7E07902D" w14:textId="5771B82D" w:rsidR="00054C6D" w:rsidRDefault="00054C6D" w:rsidP="00053802">
      <w:pPr>
        <w:spacing w:line="360" w:lineRule="auto"/>
        <w:jc w:val="both"/>
        <w:rPr>
          <w:rFonts w:ascii="Helvetica Neue" w:hAnsi="Helvetica Neue"/>
          <w:lang w:val="de-CH"/>
        </w:rPr>
      </w:pPr>
      <w:r>
        <w:rPr>
          <w:rFonts w:ascii="Helvetica Neue" w:hAnsi="Helvetica Neue"/>
          <w:noProof/>
        </w:rPr>
        <w:drawing>
          <wp:inline distT="0" distB="0" distL="0" distR="0" wp14:anchorId="40B36D1E" wp14:editId="27B7E602">
            <wp:extent cx="5274310" cy="25685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story folie e-l.tif"/>
                    <pic:cNvPicPr/>
                  </pic:nvPicPr>
                  <pic:blipFill>
                    <a:blip r:embed="rId14">
                      <a:extLst>
                        <a:ext uri="{28A0092B-C50C-407E-A947-70E740481C1C}">
                          <a14:useLocalDpi xmlns:a14="http://schemas.microsoft.com/office/drawing/2010/main" val="0"/>
                        </a:ext>
                      </a:extLst>
                    </a:blip>
                    <a:stretch>
                      <a:fillRect/>
                    </a:stretch>
                  </pic:blipFill>
                  <pic:spPr>
                    <a:xfrm>
                      <a:off x="0" y="0"/>
                      <a:ext cx="5274310" cy="2568575"/>
                    </a:xfrm>
                    <a:prstGeom prst="rect">
                      <a:avLst/>
                    </a:prstGeom>
                  </pic:spPr>
                </pic:pic>
              </a:graphicData>
            </a:graphic>
          </wp:inline>
        </w:drawing>
      </w:r>
    </w:p>
    <w:p w14:paraId="33F51BB1" w14:textId="77777777" w:rsidR="00054C6D" w:rsidRDefault="00054C6D" w:rsidP="00053802">
      <w:pPr>
        <w:spacing w:line="360" w:lineRule="auto"/>
        <w:jc w:val="both"/>
        <w:rPr>
          <w:rFonts w:ascii="Helvetica Neue" w:hAnsi="Helvetica Neue"/>
          <w:lang w:val="de-CH"/>
        </w:rPr>
      </w:pPr>
    </w:p>
    <w:p w14:paraId="1BF9B989" w14:textId="4426E94E" w:rsidR="00054C6D" w:rsidRDefault="00054C6D" w:rsidP="00053802">
      <w:pPr>
        <w:spacing w:line="360" w:lineRule="auto"/>
        <w:jc w:val="both"/>
        <w:rPr>
          <w:rFonts w:ascii="Helvetica Neue" w:hAnsi="Helvetica Neue"/>
          <w:lang w:val="de-CH"/>
        </w:rPr>
      </w:pPr>
      <w:r>
        <w:rPr>
          <w:rFonts w:ascii="Helvetica Neue" w:hAnsi="Helvetica Neue"/>
          <w:lang w:val="de-CH"/>
        </w:rPr>
        <w:t>a) Polymerlösung</w:t>
      </w:r>
    </w:p>
    <w:p w14:paraId="564F8825" w14:textId="29709584" w:rsidR="00054C6D" w:rsidRDefault="00054C6D" w:rsidP="00053802">
      <w:pPr>
        <w:spacing w:line="360" w:lineRule="auto"/>
        <w:jc w:val="both"/>
        <w:rPr>
          <w:rFonts w:ascii="Helvetica Neue" w:hAnsi="Helvetica Neue"/>
          <w:lang w:val="de-CH"/>
        </w:rPr>
      </w:pPr>
      <w:r>
        <w:rPr>
          <w:rFonts w:ascii="Helvetica Neue" w:hAnsi="Helvetica Neue"/>
          <w:lang w:val="de-CH"/>
        </w:rPr>
        <w:t>b,c) Polymer-Partikeldispersion im Mixer</w:t>
      </w:r>
    </w:p>
    <w:p w14:paraId="23D12476" w14:textId="1C94827C" w:rsidR="00054C6D" w:rsidRDefault="00054C6D" w:rsidP="00053802">
      <w:pPr>
        <w:spacing w:line="360" w:lineRule="auto"/>
        <w:jc w:val="both"/>
        <w:rPr>
          <w:rFonts w:ascii="Helvetica Neue" w:hAnsi="Helvetica Neue"/>
          <w:lang w:val="de-CH"/>
        </w:rPr>
      </w:pPr>
      <w:r>
        <w:rPr>
          <w:rFonts w:ascii="Helvetica Neue" w:hAnsi="Helvetica Neue"/>
          <w:lang w:val="de-CH"/>
        </w:rPr>
        <w:t>e) Klebestreifen auf Glas</w:t>
      </w:r>
    </w:p>
    <w:p w14:paraId="085E9FAC" w14:textId="6A33DAA4" w:rsidR="00054C6D" w:rsidRDefault="00054C6D" w:rsidP="00053802">
      <w:pPr>
        <w:spacing w:line="360" w:lineRule="auto"/>
        <w:jc w:val="both"/>
        <w:rPr>
          <w:rFonts w:ascii="Helvetica Neue" w:hAnsi="Helvetica Neue"/>
          <w:lang w:val="de-CH"/>
        </w:rPr>
      </w:pPr>
      <w:r>
        <w:rPr>
          <w:rFonts w:ascii="Helvetica Neue" w:hAnsi="Helvetica Neue"/>
          <w:lang w:val="de-CH"/>
        </w:rPr>
        <w:t>f) Dispersion auf Glas aufbringen</w:t>
      </w:r>
    </w:p>
    <w:p w14:paraId="5BE2452F" w14:textId="69E751A3" w:rsidR="00054C6D" w:rsidRDefault="00054C6D" w:rsidP="00053802">
      <w:pPr>
        <w:spacing w:line="360" w:lineRule="auto"/>
        <w:jc w:val="both"/>
        <w:rPr>
          <w:rFonts w:ascii="Helvetica Neue" w:hAnsi="Helvetica Neue"/>
          <w:lang w:val="de-CH"/>
        </w:rPr>
      </w:pPr>
      <w:r>
        <w:rPr>
          <w:rFonts w:ascii="Helvetica Neue" w:hAnsi="Helvetica Neue"/>
          <w:lang w:val="de-CH"/>
        </w:rPr>
        <w:t>g) mit Lineal Film ziehen</w:t>
      </w:r>
    </w:p>
    <w:p w14:paraId="163BF13F" w14:textId="791A52A4" w:rsidR="00054C6D" w:rsidRDefault="00054C6D" w:rsidP="00053802">
      <w:pPr>
        <w:spacing w:line="360" w:lineRule="auto"/>
        <w:jc w:val="both"/>
        <w:rPr>
          <w:rFonts w:ascii="Helvetica Neue" w:hAnsi="Helvetica Neue"/>
          <w:lang w:val="de-CH"/>
        </w:rPr>
      </w:pPr>
      <w:r>
        <w:rPr>
          <w:rFonts w:ascii="Helvetica Neue" w:hAnsi="Helvetica Neue"/>
          <w:lang w:val="de-CH"/>
        </w:rPr>
        <w:t>h) Film trocknen lassen</w:t>
      </w:r>
    </w:p>
    <w:p w14:paraId="41050840" w14:textId="6257AC27" w:rsidR="00054C6D" w:rsidRDefault="00054C6D" w:rsidP="00053802">
      <w:pPr>
        <w:spacing w:line="360" w:lineRule="auto"/>
        <w:jc w:val="both"/>
        <w:rPr>
          <w:rFonts w:ascii="Helvetica Neue" w:hAnsi="Helvetica Neue"/>
          <w:lang w:val="de-CH"/>
        </w:rPr>
      </w:pPr>
      <w:r>
        <w:rPr>
          <w:rFonts w:ascii="Helvetica Neue" w:hAnsi="Helvetica Neue"/>
          <w:lang w:val="de-CH"/>
        </w:rPr>
        <w:t>i) Glas mit Film in Säurebad einlegen</w:t>
      </w:r>
    </w:p>
    <w:p w14:paraId="01E16427" w14:textId="2CD3BB85" w:rsidR="00054C6D" w:rsidRDefault="00054C6D" w:rsidP="00053802">
      <w:pPr>
        <w:spacing w:line="360" w:lineRule="auto"/>
        <w:jc w:val="both"/>
        <w:rPr>
          <w:rFonts w:ascii="Helvetica Neue" w:hAnsi="Helvetica Neue"/>
          <w:lang w:val="de-CH"/>
        </w:rPr>
      </w:pPr>
      <w:r>
        <w:rPr>
          <w:rFonts w:ascii="Helvetica Neue" w:hAnsi="Helvetica Neue"/>
          <w:lang w:val="de-CH"/>
        </w:rPr>
        <w:t>j) Membran ablösen</w:t>
      </w:r>
    </w:p>
    <w:p w14:paraId="5874478E" w14:textId="572A028E" w:rsidR="00054C6D" w:rsidRDefault="00054C6D" w:rsidP="00053802">
      <w:pPr>
        <w:spacing w:line="360" w:lineRule="auto"/>
        <w:jc w:val="both"/>
        <w:rPr>
          <w:rFonts w:ascii="Helvetica Neue" w:hAnsi="Helvetica Neue"/>
          <w:lang w:val="de-CH"/>
        </w:rPr>
      </w:pPr>
      <w:r>
        <w:rPr>
          <w:rFonts w:ascii="Helvetica Neue" w:hAnsi="Helvetica Neue"/>
          <w:lang w:val="de-CH"/>
        </w:rPr>
        <w:t>k) Membran in Wasserbad spülen</w:t>
      </w:r>
    </w:p>
    <w:p w14:paraId="504D3329" w14:textId="78AAF898" w:rsidR="00054C6D" w:rsidRPr="00053802" w:rsidRDefault="00054C6D" w:rsidP="00053802">
      <w:pPr>
        <w:spacing w:line="360" w:lineRule="auto"/>
        <w:jc w:val="both"/>
        <w:rPr>
          <w:rFonts w:ascii="Helvetica Neue" w:hAnsi="Helvetica Neue"/>
          <w:lang w:val="de-CH"/>
        </w:rPr>
      </w:pPr>
      <w:r>
        <w:rPr>
          <w:rFonts w:ascii="Helvetica Neue" w:hAnsi="Helvetica Neue"/>
          <w:lang w:val="de-CH"/>
        </w:rPr>
        <w:t>l) Membran trocknen</w:t>
      </w:r>
      <w:bookmarkStart w:id="0" w:name="_GoBack"/>
      <w:bookmarkEnd w:id="0"/>
    </w:p>
    <w:sectPr w:rsidR="00054C6D" w:rsidRPr="00053802">
      <w:footerReference w:type="even" r:id="rId15"/>
      <w:footerReference w:type="default" r:id="rId16"/>
      <w:pgSz w:w="11906" w:h="16838"/>
      <w:pgMar w:top="720" w:right="1800" w:bottom="1279" w:left="1800" w:header="720" w:footer="720"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9BFD7" w14:textId="77777777" w:rsidR="00106870" w:rsidRDefault="00106870">
      <w:r>
        <w:separator/>
      </w:r>
    </w:p>
  </w:endnote>
  <w:endnote w:type="continuationSeparator" w:id="0">
    <w:p w14:paraId="56025A98" w14:textId="77777777" w:rsidR="00106870" w:rsidRDefault="00106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MingLiU">
    <w:panose1 w:val="02020500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BBD8" w14:textId="77777777" w:rsidR="00053802" w:rsidRDefault="00053802" w:rsidP="00FB75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6E76">
      <w:rPr>
        <w:rStyle w:val="PageNumber"/>
        <w:noProof/>
      </w:rPr>
      <w:t>3</w:t>
    </w:r>
    <w:r>
      <w:rPr>
        <w:rStyle w:val="PageNumber"/>
      </w:rPr>
      <w:fldChar w:fldCharType="end"/>
    </w:r>
  </w:p>
  <w:p w14:paraId="2982104E" w14:textId="77777777" w:rsidR="00053802" w:rsidRDefault="00053802" w:rsidP="0005380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AC078" w14:textId="77777777" w:rsidR="00053802" w:rsidRDefault="00053802" w:rsidP="00FB75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4C6D">
      <w:rPr>
        <w:rStyle w:val="PageNumber"/>
        <w:noProof/>
      </w:rPr>
      <w:t>8</w:t>
    </w:r>
    <w:r>
      <w:rPr>
        <w:rStyle w:val="PageNumber"/>
      </w:rPr>
      <w:fldChar w:fldCharType="end"/>
    </w:r>
  </w:p>
  <w:p w14:paraId="7A068A0A" w14:textId="6C1660D5" w:rsidR="00053802" w:rsidRPr="00C86E76" w:rsidRDefault="0071438A" w:rsidP="00053802">
    <w:pPr>
      <w:pStyle w:val="Footer"/>
      <w:ind w:right="360"/>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 ETH Zurich, R. </w:t>
    </w:r>
    <w:r w:rsidR="00C86E76" w:rsidRPr="00731897">
      <w:rPr>
        <w:rFonts w:ascii="Arial" w:hAnsi="Arial" w:cs="Arial"/>
        <w:color w:val="808080" w:themeColor="background1" w:themeShade="80"/>
        <w:sz w:val="16"/>
        <w:szCs w:val="16"/>
      </w:rPr>
      <w:t>Grass et 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7CFE4" w14:textId="77777777" w:rsidR="00106870" w:rsidRDefault="00106870">
      <w:r>
        <w:separator/>
      </w:r>
    </w:p>
  </w:footnote>
  <w:footnote w:type="continuationSeparator" w:id="0">
    <w:p w14:paraId="645DDED3" w14:textId="77777777" w:rsidR="00106870" w:rsidRDefault="001068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Heading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39C2B93"/>
    <w:multiLevelType w:val="hybridMultilevel"/>
    <w:tmpl w:val="E258E476"/>
    <w:lvl w:ilvl="0" w:tplc="212043E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94884"/>
    <w:multiLevelType w:val="hybridMultilevel"/>
    <w:tmpl w:val="4296CB22"/>
    <w:lvl w:ilvl="0" w:tplc="212043E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D366F3"/>
    <w:multiLevelType w:val="hybridMultilevel"/>
    <w:tmpl w:val="A2DAF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244CE9"/>
    <w:multiLevelType w:val="hybridMultilevel"/>
    <w:tmpl w:val="2D06C8F6"/>
    <w:lvl w:ilvl="0" w:tplc="212043E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7A484F"/>
    <w:multiLevelType w:val="hybridMultilevel"/>
    <w:tmpl w:val="90F454D6"/>
    <w:lvl w:ilvl="0" w:tplc="212043E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814DAE"/>
    <w:multiLevelType w:val="hybridMultilevel"/>
    <w:tmpl w:val="834A5768"/>
    <w:lvl w:ilvl="0" w:tplc="212043E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E263DE"/>
    <w:multiLevelType w:val="hybridMultilevel"/>
    <w:tmpl w:val="E6C82BCA"/>
    <w:lvl w:ilvl="0" w:tplc="212043E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146C52"/>
    <w:multiLevelType w:val="hybridMultilevel"/>
    <w:tmpl w:val="96222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0"/>
  </w:num>
  <w:num w:numId="5">
    <w:abstractNumId w:val="5"/>
  </w:num>
  <w:num w:numId="6">
    <w:abstractNumId w:val="9"/>
  </w:num>
  <w:num w:numId="7">
    <w:abstractNumId w:val="7"/>
  </w:num>
  <w:num w:numId="8">
    <w:abstractNumId w:val="4"/>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A04"/>
    <w:rsid w:val="00053802"/>
    <w:rsid w:val="00053FFC"/>
    <w:rsid w:val="00054C6D"/>
    <w:rsid w:val="0006267D"/>
    <w:rsid w:val="000D3293"/>
    <w:rsid w:val="00106870"/>
    <w:rsid w:val="00310EFC"/>
    <w:rsid w:val="003A4D2A"/>
    <w:rsid w:val="00634558"/>
    <w:rsid w:val="00696996"/>
    <w:rsid w:val="0071438A"/>
    <w:rsid w:val="008C6872"/>
    <w:rsid w:val="00A91EEC"/>
    <w:rsid w:val="00C73A04"/>
    <w:rsid w:val="00C86E76"/>
    <w:rsid w:val="00C9561B"/>
    <w:rsid w:val="00E32BA2"/>
    <w:rsid w:val="00EA2058"/>
    <w:rsid w:val="00F07C7E"/>
    <w:rsid w:val="00F66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584B7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style>
  <w:style w:type="paragraph" w:styleId="Heading1">
    <w:name w:val="heading 1"/>
    <w:basedOn w:val="Heading"/>
    <w:next w:val="BodyText"/>
    <w:qFormat/>
    <w:pPr>
      <w:widowControl/>
      <w:numPr>
        <w:numId w:val="1"/>
      </w:numPr>
      <w:spacing w:after="80" w:line="100" w:lineRule="atLeast"/>
      <w:outlineLvl w:val="0"/>
    </w:pPr>
  </w:style>
  <w:style w:type="paragraph" w:styleId="Heading8">
    <w:name w:val="heading 8"/>
    <w:basedOn w:val="Heading"/>
    <w:next w:val="BodyText"/>
    <w:qFormat/>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3z0">
    <w:name w:val="WW8Num3z0"/>
  </w:style>
  <w:style w:type="character" w:customStyle="1" w:styleId="WW8Num3z1">
    <w:name w:val="WW8Num3z1"/>
  </w:style>
  <w:style w:type="character" w:customStyle="1" w:styleId="WW8Num4z0">
    <w:name w:val="WW8Num4z0"/>
  </w:style>
  <w:style w:type="character" w:customStyle="1" w:styleId="WW8Num4z1">
    <w:name w:val="WW8Num4z1"/>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Absatzstandardschriftart">
    <w:name w:val="Absatzstandardschriftart"/>
  </w:style>
  <w:style w:type="character" w:customStyle="1" w:styleId="ListLabel2">
    <w:name w:val="ListLabel 2"/>
    <w:rPr>
      <w:rFonts w:cs="Courier New"/>
    </w:rPr>
  </w:style>
  <w:style w:type="character" w:customStyle="1" w:styleId="Bullets">
    <w:name w:val="Bullets"/>
  </w:style>
  <w:style w:type="character" w:customStyle="1" w:styleId="NumberingSymbols">
    <w:name w:val="Numbering Symbols"/>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Title">
    <w:name w:val="Title"/>
    <w:basedOn w:val="Normal"/>
    <w:next w:val="Subtitle"/>
    <w:qFormat/>
  </w:style>
  <w:style w:type="paragraph" w:styleId="Subtitle">
    <w:name w:val="Subtitle"/>
    <w:basedOn w:val="Heading"/>
    <w:next w:val="BodyText"/>
    <w:qFormat/>
    <w:pPr>
      <w:jc w:val="center"/>
    </w:pPr>
  </w:style>
  <w:style w:type="paragraph" w:customStyle="1" w:styleId="ProjectName">
    <w:name w:val="Project Name"/>
    <w:pPr>
      <w:suppressAutoHyphens/>
      <w:spacing w:before="100" w:line="100" w:lineRule="atLeast"/>
    </w:pPr>
  </w:style>
  <w:style w:type="paragraph" w:styleId="ListParagraph">
    <w:name w:val="List Paragraph"/>
    <w:basedOn w:val="Normal"/>
    <w:qFormat/>
    <w:pPr>
      <w:ind w:left="720"/>
    </w:pPr>
  </w:style>
  <w:style w:type="paragraph" w:styleId="Footer">
    <w:name w:val="footer"/>
    <w:basedOn w:val="Normal"/>
    <w:link w:val="FooterChar"/>
    <w:uiPriority w:val="99"/>
    <w:pPr>
      <w:suppressLineNumbers/>
      <w:tabs>
        <w:tab w:val="center" w:pos="4819"/>
        <w:tab w:val="right" w:pos="9638"/>
      </w:tabs>
    </w:pPr>
  </w:style>
  <w:style w:type="paragraph" w:customStyle="1" w:styleId="Auftrag">
    <w:name w:val="Auftrag"/>
    <w:basedOn w:val="Normal"/>
    <w:pPr>
      <w:spacing w:line="360" w:lineRule="auto"/>
      <w:ind w:left="567" w:hanging="567"/>
    </w:p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053802"/>
  </w:style>
  <w:style w:type="paragraph" w:customStyle="1" w:styleId="Listenabsatz1">
    <w:name w:val="Listenabsatz1"/>
    <w:basedOn w:val="Normal"/>
    <w:rsid w:val="00053802"/>
    <w:pPr>
      <w:ind w:left="720"/>
    </w:pPr>
  </w:style>
  <w:style w:type="character" w:customStyle="1" w:styleId="FooterChar">
    <w:name w:val="Footer Char"/>
    <w:basedOn w:val="DefaultParagraphFont"/>
    <w:link w:val="Footer"/>
    <w:uiPriority w:val="99"/>
    <w:rsid w:val="00C86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tif"/><Relationship Id="rId14" Type="http://schemas.openxmlformats.org/officeDocument/2006/relationships/image" Target="media/image8.ti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1834</Words>
  <Characters>9907</Characters>
  <Application>Microsoft Macintosh Word</Application>
  <DocSecurity>0</DocSecurity>
  <Lines>180</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11729</CharactersWithSpaces>
  <SharedDoc>false</SharedDoc>
  <HLinks>
    <vt:vector size="6" baseType="variant">
      <vt:variant>
        <vt:i4>6684700</vt:i4>
      </vt:variant>
      <vt:variant>
        <vt:i4>6840</vt:i4>
      </vt:variant>
      <vt:variant>
        <vt:i4>1026</vt:i4>
      </vt:variant>
      <vt:variant>
        <vt:i4>1</vt:i4>
      </vt:variant>
      <vt:variant>
        <vt:lpwstr>membran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Halter</dc:creator>
  <cp:keywords/>
  <cp:lastModifiedBy>Ro Gra</cp:lastModifiedBy>
  <cp:revision>5</cp:revision>
  <cp:lastPrinted>1899-12-31T23:00:00Z</cp:lastPrinted>
  <dcterms:created xsi:type="dcterms:W3CDTF">2016-09-14T22:29:00Z</dcterms:created>
  <dcterms:modified xsi:type="dcterms:W3CDTF">2016-09-14T22:49:00Z</dcterms:modified>
</cp:coreProperties>
</file>